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id w:val="313542422"/>
        <w:docPartObj>
          <w:docPartGallery w:val="Cover Pages"/>
          <w:docPartUnique/>
        </w:docPartObj>
      </w:sdtPr>
      <w:sdtContent>
        <w:p w:rsidR="00756328" w:rsidRDefault="00756328">
          <w:r>
            <w:rPr>
              <w:noProof/>
              <w:lang w:eastAsia="ru-RU"/>
            </w:rPr>
            <w:drawing>
              <wp:inline distT="0" distB="0" distL="0" distR="0" wp14:anchorId="6C25246C" wp14:editId="67F34190">
                <wp:extent cx="6096000" cy="1314450"/>
                <wp:effectExtent l="0" t="0" r="0" b="0"/>
                <wp:docPr id="14"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756328" w:rsidRPr="00C60AAA" w:rsidRDefault="00756328" w:rsidP="00756328"/>
        <w:p w:rsidR="00BF657D" w:rsidRPr="000C736C" w:rsidRDefault="00BF657D" w:rsidP="00BF657D">
          <w:pPr>
            <w:pStyle w:val="3"/>
            <w:numPr>
              <w:ilvl w:val="0"/>
              <w:numId w:val="0"/>
            </w:numPr>
            <w:tabs>
              <w:tab w:val="left" w:pos="10332"/>
            </w:tabs>
            <w:spacing w:before="2040" w:after="360"/>
            <w:jc w:val="center"/>
            <w:rPr>
              <w:rFonts w:ascii="Times New Roman" w:hAnsi="Times New Roman"/>
              <w:sz w:val="32"/>
              <w:szCs w:val="32"/>
              <w:u w:val="none"/>
            </w:rPr>
          </w:pPr>
          <w:bookmarkStart w:id="0" w:name="_GoBack"/>
          <w:bookmarkEnd w:id="0"/>
          <w:r w:rsidRPr="00164DE8">
            <w:rPr>
              <w:rFonts w:ascii="Times New Roman" w:hAnsi="Times New Roman"/>
              <w:sz w:val="32"/>
              <w:szCs w:val="32"/>
              <w:u w:val="none"/>
            </w:rPr>
            <w:t xml:space="preserve">ДОКУМЕНТАЦИЯ </w:t>
          </w:r>
          <w:r w:rsidR="007303E7">
            <w:rPr>
              <w:rFonts w:ascii="Times New Roman" w:hAnsi="Times New Roman"/>
              <w:sz w:val="32"/>
              <w:szCs w:val="32"/>
              <w:u w:val="none"/>
            </w:rPr>
            <w:t xml:space="preserve">ПО </w:t>
          </w:r>
          <w:r w:rsidRPr="00164DE8">
            <w:rPr>
              <w:rFonts w:ascii="Times New Roman" w:hAnsi="Times New Roman"/>
              <w:sz w:val="32"/>
              <w:szCs w:val="32"/>
              <w:u w:val="none"/>
            </w:rPr>
            <w:t>ПЛАНИРОВКЕ ТЕРРИТОРИИ</w:t>
          </w:r>
        </w:p>
        <w:p w:rsidR="00756328" w:rsidRDefault="00756328" w:rsidP="00756328">
          <w:pPr>
            <w:autoSpaceDE w:val="0"/>
            <w:autoSpaceDN w:val="0"/>
            <w:adjustRightInd w:val="0"/>
            <w:spacing w:line="276" w:lineRule="auto"/>
            <w:jc w:val="center"/>
            <w:rPr>
              <w:b/>
              <w:bCs/>
              <w:sz w:val="28"/>
              <w:szCs w:val="28"/>
            </w:rPr>
          </w:pPr>
          <w:r>
            <w:rPr>
              <w:b/>
              <w:bCs/>
              <w:sz w:val="28"/>
              <w:szCs w:val="28"/>
            </w:rPr>
            <w:t>для строительства объекта</w:t>
          </w:r>
        </w:p>
        <w:p w:rsidR="003A3043" w:rsidRDefault="006D5A41" w:rsidP="009B5902">
          <w:pPr>
            <w:tabs>
              <w:tab w:val="left" w:pos="2922"/>
            </w:tabs>
            <w:spacing w:before="480" w:after="960"/>
            <w:jc w:val="center"/>
            <w:rPr>
              <w:b/>
              <w:sz w:val="26"/>
              <w:szCs w:val="26"/>
            </w:rPr>
          </w:pPr>
          <w:r>
            <w:rPr>
              <w:b/>
              <w:sz w:val="26"/>
              <w:szCs w:val="26"/>
            </w:rPr>
            <w:t>8</w:t>
          </w:r>
          <w:r w:rsidR="00DE0F41">
            <w:rPr>
              <w:b/>
              <w:sz w:val="26"/>
              <w:szCs w:val="26"/>
            </w:rPr>
            <w:t>112</w:t>
          </w:r>
          <w:r w:rsidRPr="00BE1732">
            <w:rPr>
              <w:b/>
              <w:sz w:val="26"/>
              <w:szCs w:val="26"/>
            </w:rPr>
            <w:t>П "</w:t>
          </w:r>
          <w:r w:rsidR="00DE0F41" w:rsidRPr="0091297A">
            <w:rPr>
              <w:b/>
              <w:sz w:val="26"/>
              <w:szCs w:val="26"/>
            </w:rPr>
            <w:t xml:space="preserve">Сбор нефти и газа со скважин №№ 157,158,169,170,253 </w:t>
          </w:r>
          <w:r w:rsidR="00DE0F41">
            <w:rPr>
              <w:b/>
              <w:sz w:val="26"/>
              <w:szCs w:val="26"/>
            </w:rPr>
            <w:t xml:space="preserve">                           </w:t>
          </w:r>
          <w:r w:rsidR="00DE0F41" w:rsidRPr="0091297A">
            <w:rPr>
              <w:b/>
              <w:sz w:val="26"/>
              <w:szCs w:val="26"/>
            </w:rPr>
            <w:t>Южно-Орловского месторождения</w:t>
          </w:r>
          <w:r w:rsidRPr="00BE1732">
            <w:rPr>
              <w:b/>
              <w:sz w:val="26"/>
              <w:szCs w:val="26"/>
            </w:rPr>
            <w:t>"</w:t>
          </w:r>
        </w:p>
        <w:p w:rsidR="00756328" w:rsidRDefault="005401CD" w:rsidP="005401CD">
          <w:pPr>
            <w:tabs>
              <w:tab w:val="left" w:pos="2922"/>
            </w:tabs>
            <w:spacing w:before="480" w:after="960"/>
            <w:jc w:val="center"/>
            <w:rPr>
              <w:bCs/>
              <w:sz w:val="28"/>
              <w:szCs w:val="28"/>
            </w:rPr>
          </w:pPr>
          <w:r>
            <w:rPr>
              <w:bCs/>
              <w:sz w:val="28"/>
              <w:szCs w:val="28"/>
            </w:rPr>
            <w:t xml:space="preserve">расположенного </w:t>
          </w:r>
          <w:r w:rsidR="00954D2E" w:rsidRPr="00954D2E">
            <w:rPr>
              <w:bCs/>
              <w:sz w:val="28"/>
              <w:szCs w:val="28"/>
            </w:rPr>
            <w:t xml:space="preserve">на территории муниципального </w:t>
          </w:r>
          <w:r w:rsidR="006D5A41" w:rsidRPr="007320C6">
            <w:rPr>
              <w:bCs/>
              <w:sz w:val="28"/>
              <w:szCs w:val="28"/>
            </w:rPr>
            <w:t xml:space="preserve">района </w:t>
          </w:r>
          <w:r w:rsidR="00883577">
            <w:rPr>
              <w:bCs/>
              <w:sz w:val="28"/>
              <w:szCs w:val="28"/>
            </w:rPr>
            <w:t>Сергиевский</w:t>
          </w:r>
          <w:r w:rsidR="006D5A41">
            <w:rPr>
              <w:bCs/>
              <w:sz w:val="28"/>
              <w:szCs w:val="28"/>
            </w:rPr>
            <w:t>,</w:t>
          </w:r>
          <w:r w:rsidR="006D5A41" w:rsidRPr="007320C6">
            <w:rPr>
              <w:bCs/>
              <w:sz w:val="28"/>
              <w:szCs w:val="28"/>
            </w:rPr>
            <w:t xml:space="preserve"> в границ</w:t>
          </w:r>
          <w:r w:rsidR="006D5A41">
            <w:rPr>
              <w:bCs/>
              <w:sz w:val="28"/>
              <w:szCs w:val="28"/>
            </w:rPr>
            <w:t xml:space="preserve">ах </w:t>
          </w:r>
          <w:r w:rsidR="00883577">
            <w:rPr>
              <w:bCs/>
              <w:sz w:val="28"/>
              <w:szCs w:val="28"/>
            </w:rPr>
            <w:t>сельского поселения Черновка</w:t>
          </w:r>
          <w:r w:rsidR="00756328" w:rsidRPr="0082225C">
            <w:rPr>
              <w:bCs/>
              <w:sz w:val="28"/>
              <w:szCs w:val="28"/>
            </w:rPr>
            <w:t>.</w:t>
          </w:r>
        </w:p>
        <w:p w:rsidR="00756328" w:rsidRPr="00057E0D" w:rsidRDefault="00756328" w:rsidP="00756328">
          <w:pPr>
            <w:tabs>
              <w:tab w:val="left" w:pos="2922"/>
            </w:tabs>
            <w:spacing w:before="720" w:after="1200"/>
            <w:jc w:val="center"/>
            <w:rPr>
              <w:b/>
              <w:iCs/>
              <w:sz w:val="28"/>
              <w:szCs w:val="28"/>
            </w:rPr>
          </w:pPr>
          <w:r w:rsidRPr="00A87185">
            <w:rPr>
              <w:b/>
              <w:iCs/>
              <w:sz w:val="28"/>
              <w:szCs w:val="28"/>
            </w:rPr>
            <w:t xml:space="preserve">Книга </w:t>
          </w:r>
          <w:r w:rsidR="004C5250">
            <w:rPr>
              <w:b/>
              <w:iCs/>
              <w:sz w:val="28"/>
              <w:szCs w:val="28"/>
            </w:rPr>
            <w:t>1</w:t>
          </w:r>
          <w:r w:rsidRPr="00A87185">
            <w:rPr>
              <w:b/>
              <w:iCs/>
              <w:sz w:val="28"/>
              <w:szCs w:val="28"/>
            </w:rPr>
            <w:t xml:space="preserve">. </w:t>
          </w:r>
          <w:r w:rsidR="004C5250">
            <w:rPr>
              <w:b/>
              <w:iCs/>
              <w:sz w:val="28"/>
              <w:szCs w:val="28"/>
            </w:rPr>
            <w:t xml:space="preserve">Основная часть проекта планировки </w:t>
          </w:r>
          <w:r>
            <w:rPr>
              <w:b/>
              <w:iCs/>
              <w:sz w:val="28"/>
              <w:szCs w:val="28"/>
            </w:rPr>
            <w:t xml:space="preserve">территории </w:t>
          </w:r>
        </w:p>
        <w:tbl>
          <w:tblPr>
            <w:tblStyle w:val="afff5"/>
            <w:tblW w:w="9760" w:type="dxa"/>
            <w:jc w:val="center"/>
            <w:tblInd w:w="-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9"/>
            <w:gridCol w:w="2495"/>
            <w:gridCol w:w="1956"/>
          </w:tblGrid>
          <w:tr w:rsidR="00756328" w:rsidRPr="00424016" w:rsidTr="00756328">
            <w:trPr>
              <w:trHeight w:val="1106"/>
              <w:jc w:val="center"/>
            </w:trPr>
            <w:tc>
              <w:tcPr>
                <w:tcW w:w="5309" w:type="dxa"/>
                <w:vAlign w:val="center"/>
              </w:tcPr>
              <w:p w:rsidR="00756328" w:rsidRPr="004861AB" w:rsidRDefault="00756328" w:rsidP="00756328">
                <w:pPr>
                  <w:autoSpaceDE w:val="0"/>
                  <w:autoSpaceDN w:val="0"/>
                  <w:adjustRightInd w:val="0"/>
                  <w:rPr>
                    <w:bCs/>
                    <w:sz w:val="26"/>
                    <w:szCs w:val="26"/>
                  </w:rPr>
                </w:pPr>
                <w:r w:rsidRPr="004861AB">
                  <w:rPr>
                    <w:bCs/>
                    <w:sz w:val="26"/>
                    <w:szCs w:val="26"/>
                  </w:rPr>
                  <w:t>Главный инженер</w:t>
                </w:r>
              </w:p>
            </w:tc>
            <w:tc>
              <w:tcPr>
                <w:tcW w:w="2495" w:type="dxa"/>
                <w:vAlign w:val="center"/>
              </w:tcPr>
              <w:p w:rsidR="00756328" w:rsidRPr="004861AB" w:rsidRDefault="008B1703" w:rsidP="00756328">
                <w:pPr>
                  <w:pStyle w:val="af9"/>
                  <w:tabs>
                    <w:tab w:val="right" w:pos="9356"/>
                  </w:tabs>
                  <w:rPr>
                    <w:rFonts w:ascii="Times New Roman" w:hAnsi="Times New Roman"/>
                    <w:b w:val="0"/>
                    <w:sz w:val="26"/>
                    <w:szCs w:val="26"/>
                    <w:lang w:eastAsia="ar-SA"/>
                  </w:rPr>
                </w:pPr>
                <w:r w:rsidRPr="00CA2D4E">
                  <w:rPr>
                    <w:noProof/>
                  </w:rPr>
                  <w:drawing>
                    <wp:anchor distT="0" distB="0" distL="114300" distR="114300" simplePos="0" relativeHeight="251659264" behindDoc="0" locked="0" layoutInCell="1" allowOverlap="1" wp14:anchorId="050261D7" wp14:editId="47701879">
                      <wp:simplePos x="0" y="0"/>
                      <wp:positionH relativeFrom="column">
                        <wp:posOffset>158750</wp:posOffset>
                      </wp:positionH>
                      <wp:positionV relativeFrom="paragraph">
                        <wp:posOffset>80010</wp:posOffset>
                      </wp:positionV>
                      <wp:extent cx="1019175" cy="657225"/>
                      <wp:effectExtent l="0" t="0" r="9525" b="9525"/>
                      <wp:wrapNone/>
                      <wp:docPr id="65" name="Рисунок 65" descr="D:\Работа\Доки\Подписи\Кашае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Доки\Подписи\Кашаев.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6" w:type="dxa"/>
                <w:vAlign w:val="center"/>
              </w:tcPr>
              <w:p w:rsidR="00756328" w:rsidRPr="004861AB" w:rsidRDefault="00756328" w:rsidP="00756328">
                <w:pPr>
                  <w:pStyle w:val="af9"/>
                  <w:tabs>
                    <w:tab w:val="right" w:pos="9356"/>
                  </w:tabs>
                  <w:jc w:val="left"/>
                  <w:rPr>
                    <w:rFonts w:ascii="Times New Roman" w:hAnsi="Times New Roman"/>
                    <w:b w:val="0"/>
                    <w:sz w:val="26"/>
                    <w:szCs w:val="26"/>
                    <w:lang w:eastAsia="ar-SA"/>
                  </w:rPr>
                </w:pPr>
                <w:r w:rsidRPr="004861AB">
                  <w:rPr>
                    <w:rFonts w:ascii="Times New Roman" w:hAnsi="Times New Roman"/>
                    <w:b w:val="0"/>
                    <w:sz w:val="26"/>
                    <w:szCs w:val="26"/>
                    <w:lang w:eastAsia="ar-SA"/>
                  </w:rPr>
                  <w:t xml:space="preserve">Д.В. </w:t>
                </w:r>
                <w:proofErr w:type="spellStart"/>
                <w:r w:rsidRPr="004861AB">
                  <w:rPr>
                    <w:rFonts w:ascii="Times New Roman" w:hAnsi="Times New Roman"/>
                    <w:b w:val="0"/>
                    <w:sz w:val="26"/>
                    <w:szCs w:val="26"/>
                    <w:lang w:eastAsia="ar-SA"/>
                  </w:rPr>
                  <w:t>Кашаев</w:t>
                </w:r>
                <w:proofErr w:type="spellEnd"/>
              </w:p>
            </w:tc>
          </w:tr>
          <w:tr w:rsidR="00C004DE" w:rsidRPr="00424016" w:rsidTr="00756328">
            <w:trPr>
              <w:trHeight w:val="1106"/>
              <w:jc w:val="center"/>
            </w:trPr>
            <w:tc>
              <w:tcPr>
                <w:tcW w:w="5309" w:type="dxa"/>
                <w:vAlign w:val="center"/>
              </w:tcPr>
              <w:p w:rsidR="00C004DE" w:rsidRPr="004861AB" w:rsidRDefault="00C004DE" w:rsidP="00756328">
                <w:pPr>
                  <w:autoSpaceDE w:val="0"/>
                  <w:autoSpaceDN w:val="0"/>
                  <w:adjustRightInd w:val="0"/>
                  <w:rPr>
                    <w:bCs/>
                    <w:sz w:val="26"/>
                    <w:szCs w:val="26"/>
                  </w:rPr>
                </w:pPr>
                <w:r w:rsidRPr="004861AB">
                  <w:rPr>
                    <w:bCs/>
                    <w:sz w:val="26"/>
                    <w:szCs w:val="26"/>
                  </w:rPr>
                  <w:t xml:space="preserve">Заместитель главного инженера по </w:t>
                </w:r>
                <w:proofErr w:type="gramStart"/>
                <w:r w:rsidRPr="004861AB">
                  <w:rPr>
                    <w:bCs/>
                    <w:sz w:val="26"/>
                    <w:szCs w:val="26"/>
                  </w:rPr>
                  <w:t>инжинирингу-начальник</w:t>
                </w:r>
                <w:proofErr w:type="gramEnd"/>
                <w:r w:rsidRPr="004861AB">
                  <w:rPr>
                    <w:bCs/>
                    <w:sz w:val="26"/>
                    <w:szCs w:val="26"/>
                  </w:rPr>
                  <w:t xml:space="preserve"> управления инжиниринга обустройства месторождений </w:t>
                </w:r>
              </w:p>
              <w:p w:rsidR="00C004DE" w:rsidRPr="004861AB" w:rsidRDefault="00C004DE" w:rsidP="00756328">
                <w:pPr>
                  <w:pStyle w:val="af9"/>
                  <w:tabs>
                    <w:tab w:val="right" w:pos="9356"/>
                  </w:tabs>
                  <w:rPr>
                    <w:rFonts w:ascii="Times New Roman" w:hAnsi="Times New Roman"/>
                    <w:b w:val="0"/>
                    <w:sz w:val="26"/>
                    <w:szCs w:val="26"/>
                    <w:lang w:eastAsia="ar-SA"/>
                  </w:rPr>
                </w:pPr>
              </w:p>
            </w:tc>
            <w:tc>
              <w:tcPr>
                <w:tcW w:w="2495" w:type="dxa"/>
                <w:vAlign w:val="center"/>
              </w:tcPr>
              <w:p w:rsidR="00C004DE" w:rsidRPr="004861AB" w:rsidRDefault="008B1703" w:rsidP="00954D2E">
                <w:pPr>
                  <w:pStyle w:val="af9"/>
                  <w:tabs>
                    <w:tab w:val="right" w:pos="9356"/>
                  </w:tabs>
                  <w:rPr>
                    <w:rFonts w:ascii="Times New Roman" w:hAnsi="Times New Roman"/>
                    <w:b w:val="0"/>
                    <w:sz w:val="26"/>
                    <w:szCs w:val="26"/>
                    <w:lang w:eastAsia="ar-SA"/>
                  </w:rPr>
                </w:pPr>
                <w:r w:rsidRPr="004861AB">
                  <w:rPr>
                    <w:noProof/>
                    <w:sz w:val="26"/>
                    <w:szCs w:val="26"/>
                  </w:rPr>
                  <w:drawing>
                    <wp:inline distT="0" distB="0" distL="0" distR="0" wp14:anchorId="73532A47" wp14:editId="5889E505">
                      <wp:extent cx="1250830" cy="878802"/>
                      <wp:effectExtent l="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нтелее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5732" cy="882246"/>
                              </a:xfrm>
                              <a:prstGeom prst="rect">
                                <a:avLst/>
                              </a:prstGeom>
                            </pic:spPr>
                          </pic:pic>
                        </a:graphicData>
                      </a:graphic>
                    </wp:inline>
                  </w:drawing>
                </w:r>
              </w:p>
            </w:tc>
            <w:tc>
              <w:tcPr>
                <w:tcW w:w="1956" w:type="dxa"/>
                <w:vAlign w:val="center"/>
              </w:tcPr>
              <w:p w:rsidR="00C004DE" w:rsidRPr="004861AB" w:rsidRDefault="00C004DE" w:rsidP="00756328">
                <w:pPr>
                  <w:pStyle w:val="af9"/>
                  <w:tabs>
                    <w:tab w:val="right" w:pos="9356"/>
                  </w:tabs>
                  <w:jc w:val="left"/>
                  <w:rPr>
                    <w:rFonts w:ascii="Times New Roman" w:hAnsi="Times New Roman"/>
                    <w:b w:val="0"/>
                    <w:sz w:val="26"/>
                    <w:szCs w:val="26"/>
                    <w:lang w:eastAsia="ar-SA"/>
                  </w:rPr>
                </w:pPr>
              </w:p>
              <w:p w:rsidR="00C004DE" w:rsidRPr="004861AB" w:rsidRDefault="00C004DE" w:rsidP="00756328">
                <w:pPr>
                  <w:pStyle w:val="af9"/>
                  <w:tabs>
                    <w:tab w:val="right" w:pos="9356"/>
                  </w:tabs>
                  <w:jc w:val="left"/>
                  <w:rPr>
                    <w:rFonts w:ascii="Times New Roman" w:hAnsi="Times New Roman"/>
                    <w:b w:val="0"/>
                    <w:sz w:val="26"/>
                    <w:szCs w:val="26"/>
                    <w:lang w:eastAsia="ar-SA"/>
                  </w:rPr>
                </w:pPr>
                <w:r w:rsidRPr="004861AB">
                  <w:rPr>
                    <w:rFonts w:ascii="Times New Roman" w:hAnsi="Times New Roman"/>
                    <w:b w:val="0"/>
                    <w:sz w:val="26"/>
                    <w:szCs w:val="26"/>
                    <w:lang w:eastAsia="ar-SA"/>
                  </w:rPr>
                  <w:t>А.Н. Пантелеев</w:t>
                </w:r>
              </w:p>
            </w:tc>
          </w:tr>
        </w:tbl>
        <w:p w:rsidR="00756328" w:rsidRDefault="00756328" w:rsidP="00756328">
          <w:pPr>
            <w:pStyle w:val="af7"/>
            <w:spacing w:before="960"/>
            <w:ind w:firstLine="0"/>
            <w:jc w:val="center"/>
            <w:rPr>
              <w:rFonts w:ascii="Times New Roman" w:hAnsi="Times New Roman"/>
              <w:b/>
            </w:rPr>
            <w:sectPr w:rsidR="00756328" w:rsidSect="00756328">
              <w:headerReference w:type="default" r:id="rId12"/>
              <w:pgSz w:w="11906" w:h="16838"/>
              <w:pgMar w:top="128" w:right="850" w:bottom="1418" w:left="1701" w:header="142" w:footer="708" w:gutter="0"/>
              <w:cols w:space="720"/>
              <w:docGrid w:linePitch="360"/>
            </w:sectPr>
          </w:pPr>
          <w:r>
            <w:rPr>
              <w:rFonts w:ascii="Times New Roman" w:hAnsi="Times New Roman"/>
              <w:b/>
            </w:rPr>
            <w:t>Самара</w:t>
          </w:r>
          <w:r w:rsidR="00954D2E">
            <w:rPr>
              <w:rFonts w:ascii="Times New Roman" w:hAnsi="Times New Roman"/>
              <w:b/>
            </w:rPr>
            <w:t xml:space="preserve"> 2022</w:t>
          </w:r>
          <w:r w:rsidRPr="002D494E">
            <w:rPr>
              <w:rFonts w:ascii="Times New Roman" w:hAnsi="Times New Roman"/>
              <w:b/>
            </w:rPr>
            <w:t>г.</w:t>
          </w:r>
        </w:p>
        <w:p w:rsidR="00756328" w:rsidRDefault="00756328"/>
        <w:p w:rsidR="00756328" w:rsidRDefault="00B06FDD">
          <w:pPr>
            <w:suppressAutoHyphens w:val="0"/>
          </w:pPr>
        </w:p>
      </w:sdtContent>
    </w:sdt>
    <w:p w:rsidR="00AE7E5D" w:rsidRPr="00CE4D82" w:rsidRDefault="004D61C0" w:rsidP="003F2748">
      <w:pPr>
        <w:pStyle w:val="5"/>
        <w:rPr>
          <w:b/>
        </w:rPr>
      </w:pPr>
      <w:r w:rsidRPr="00CE4D82">
        <w:rPr>
          <w:b/>
        </w:rPr>
        <w:t>Основная часть проекта планировки территории</w:t>
      </w:r>
    </w:p>
    <w:tbl>
      <w:tblPr>
        <w:tblW w:w="965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8079"/>
        <w:gridCol w:w="758"/>
      </w:tblGrid>
      <w:tr w:rsidR="00D96F93" w:rsidRPr="000C620A" w:rsidTr="002B6DD3">
        <w:trPr>
          <w:trHeight w:val="380"/>
          <w:jc w:val="center"/>
        </w:trPr>
        <w:tc>
          <w:tcPr>
            <w:tcW w:w="813"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 xml:space="preserve">№ </w:t>
            </w:r>
            <w:proofErr w:type="gramStart"/>
            <w:r w:rsidRPr="000C620A">
              <w:rPr>
                <w:b/>
                <w:sz w:val="24"/>
                <w:szCs w:val="24"/>
                <w:lang w:eastAsia="zh-CN"/>
              </w:rPr>
              <w:t>п</w:t>
            </w:r>
            <w:proofErr w:type="gramEnd"/>
            <w:r w:rsidRPr="000C620A">
              <w:rPr>
                <w:b/>
                <w:sz w:val="24"/>
                <w:szCs w:val="24"/>
                <w:lang w:eastAsia="zh-CN"/>
              </w:rPr>
              <w:t>/п</w:t>
            </w:r>
          </w:p>
        </w:tc>
        <w:tc>
          <w:tcPr>
            <w:tcW w:w="8079"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Наименование</w:t>
            </w:r>
          </w:p>
        </w:tc>
        <w:tc>
          <w:tcPr>
            <w:tcW w:w="758"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Лист</w:t>
            </w:r>
          </w:p>
        </w:tc>
      </w:tr>
      <w:tr w:rsidR="00D96F93" w:rsidRPr="000C620A" w:rsidTr="002B6DD3">
        <w:trPr>
          <w:trHeight w:hRule="exact" w:val="397"/>
          <w:jc w:val="center"/>
        </w:trPr>
        <w:tc>
          <w:tcPr>
            <w:tcW w:w="9650" w:type="dxa"/>
            <w:gridSpan w:val="3"/>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Основная часть проекта планировки территории</w:t>
            </w:r>
          </w:p>
          <w:p w:rsidR="00D96F93" w:rsidRPr="000C620A" w:rsidRDefault="00D96F93" w:rsidP="000C620A">
            <w:pPr>
              <w:pStyle w:val="1d"/>
              <w:spacing w:line="240" w:lineRule="exact"/>
              <w:jc w:val="center"/>
              <w:rPr>
                <w:sz w:val="24"/>
                <w:szCs w:val="24"/>
                <w:lang w:eastAsia="zh-CN"/>
              </w:rPr>
            </w:pPr>
          </w:p>
        </w:tc>
      </w:tr>
      <w:tr w:rsidR="00795765" w:rsidRPr="000C620A" w:rsidTr="00795765">
        <w:trPr>
          <w:trHeight w:hRule="exact" w:val="397"/>
          <w:jc w:val="center"/>
        </w:trPr>
        <w:tc>
          <w:tcPr>
            <w:tcW w:w="8892" w:type="dxa"/>
            <w:gridSpan w:val="2"/>
            <w:vAlign w:val="center"/>
          </w:tcPr>
          <w:p w:rsidR="00795765" w:rsidRPr="000C620A" w:rsidRDefault="00795765" w:rsidP="002A6ABC">
            <w:pPr>
              <w:pStyle w:val="1d"/>
              <w:spacing w:line="240" w:lineRule="exact"/>
              <w:jc w:val="left"/>
              <w:rPr>
                <w:b/>
                <w:sz w:val="24"/>
                <w:szCs w:val="24"/>
                <w:lang w:eastAsia="zh-CN"/>
              </w:rPr>
            </w:pPr>
            <w:r w:rsidRPr="000C620A">
              <w:rPr>
                <w:b/>
                <w:sz w:val="24"/>
                <w:szCs w:val="24"/>
                <w:lang w:eastAsia="zh-CN"/>
              </w:rPr>
              <w:t>Раздел 1 «Проект планировки территории. Графическая часть»</w:t>
            </w:r>
          </w:p>
        </w:tc>
        <w:tc>
          <w:tcPr>
            <w:tcW w:w="758" w:type="dxa"/>
            <w:vAlign w:val="center"/>
          </w:tcPr>
          <w:p w:rsidR="00795765" w:rsidRPr="000C620A" w:rsidRDefault="00795765" w:rsidP="000C620A">
            <w:pPr>
              <w:pStyle w:val="1d"/>
              <w:spacing w:line="240" w:lineRule="exact"/>
              <w:jc w:val="center"/>
              <w:rPr>
                <w:sz w:val="24"/>
                <w:szCs w:val="24"/>
                <w:lang w:eastAsia="zh-CN"/>
              </w:rPr>
            </w:pPr>
          </w:p>
        </w:tc>
      </w:tr>
      <w:tr w:rsidR="0012197B" w:rsidRPr="000C620A" w:rsidTr="002B6DD3">
        <w:trPr>
          <w:trHeight w:hRule="exact" w:val="565"/>
          <w:jc w:val="center"/>
        </w:trPr>
        <w:tc>
          <w:tcPr>
            <w:tcW w:w="813" w:type="dxa"/>
            <w:vAlign w:val="center"/>
          </w:tcPr>
          <w:p w:rsidR="0012197B" w:rsidRPr="00CE4D82" w:rsidRDefault="00472571" w:rsidP="000C620A">
            <w:pPr>
              <w:pStyle w:val="1d"/>
              <w:spacing w:line="240" w:lineRule="exact"/>
              <w:jc w:val="center"/>
              <w:rPr>
                <w:b/>
                <w:sz w:val="24"/>
                <w:szCs w:val="24"/>
                <w:lang w:eastAsia="zh-CN"/>
              </w:rPr>
            </w:pPr>
            <w:r>
              <w:rPr>
                <w:b/>
                <w:sz w:val="24"/>
                <w:szCs w:val="24"/>
                <w:lang w:eastAsia="zh-CN"/>
              </w:rPr>
              <w:t>1.1</w:t>
            </w:r>
          </w:p>
        </w:tc>
        <w:tc>
          <w:tcPr>
            <w:tcW w:w="8079" w:type="dxa"/>
            <w:vAlign w:val="center"/>
          </w:tcPr>
          <w:p w:rsidR="0012197B" w:rsidRPr="000C620A" w:rsidRDefault="004A2356" w:rsidP="005401CD">
            <w:pPr>
              <w:pStyle w:val="1d"/>
              <w:spacing w:line="240" w:lineRule="exact"/>
              <w:rPr>
                <w:sz w:val="24"/>
                <w:szCs w:val="24"/>
                <w:lang w:eastAsia="zh-CN"/>
              </w:rPr>
            </w:pPr>
            <w:r>
              <w:rPr>
                <w:sz w:val="24"/>
                <w:szCs w:val="24"/>
                <w:lang w:eastAsia="zh-CN"/>
              </w:rPr>
              <w:t xml:space="preserve">Чертеж красных линий. </w:t>
            </w:r>
            <w:r w:rsidR="0013189E" w:rsidRPr="000C620A">
              <w:rPr>
                <w:sz w:val="24"/>
                <w:szCs w:val="24"/>
                <w:lang w:eastAsia="zh-CN"/>
              </w:rPr>
              <w:t>Чертеж  границ зон планируемого размещения линейных объектов</w:t>
            </w:r>
            <w:r w:rsidR="0013189E">
              <w:rPr>
                <w:sz w:val="24"/>
                <w:szCs w:val="24"/>
                <w:lang w:eastAsia="zh-CN"/>
              </w:rPr>
              <w:t>.</w:t>
            </w:r>
          </w:p>
        </w:tc>
        <w:tc>
          <w:tcPr>
            <w:tcW w:w="758" w:type="dxa"/>
            <w:vAlign w:val="center"/>
          </w:tcPr>
          <w:p w:rsidR="0012197B" w:rsidRPr="000C620A" w:rsidRDefault="0012197B" w:rsidP="000C620A">
            <w:pPr>
              <w:pStyle w:val="1d"/>
              <w:spacing w:line="240" w:lineRule="exact"/>
              <w:jc w:val="center"/>
              <w:rPr>
                <w:sz w:val="24"/>
                <w:szCs w:val="24"/>
                <w:lang w:eastAsia="zh-CN"/>
              </w:rPr>
            </w:pPr>
          </w:p>
        </w:tc>
      </w:tr>
      <w:tr w:rsidR="002A6ABC" w:rsidRPr="000C620A" w:rsidTr="00BC3CDA">
        <w:trPr>
          <w:trHeight w:hRule="exact" w:val="359"/>
          <w:jc w:val="center"/>
        </w:trPr>
        <w:tc>
          <w:tcPr>
            <w:tcW w:w="8892" w:type="dxa"/>
            <w:gridSpan w:val="2"/>
            <w:vAlign w:val="center"/>
          </w:tcPr>
          <w:p w:rsidR="002A6ABC" w:rsidRPr="000C620A" w:rsidRDefault="002A6ABC" w:rsidP="002A6ABC">
            <w:pPr>
              <w:pStyle w:val="1d"/>
              <w:spacing w:line="240" w:lineRule="exact"/>
              <w:jc w:val="left"/>
              <w:rPr>
                <w:b/>
                <w:sz w:val="24"/>
                <w:szCs w:val="24"/>
                <w:lang w:eastAsia="zh-CN"/>
              </w:rPr>
            </w:pPr>
            <w:r w:rsidRPr="000C620A">
              <w:rPr>
                <w:b/>
                <w:sz w:val="24"/>
                <w:szCs w:val="24"/>
                <w:lang w:eastAsia="zh-CN"/>
              </w:rPr>
              <w:t>Раздел 2 «Положение о размещении линейных объектов»</w:t>
            </w:r>
          </w:p>
          <w:p w:rsidR="002A6ABC" w:rsidRPr="000C620A" w:rsidRDefault="002A6ABC" w:rsidP="002A6ABC">
            <w:pPr>
              <w:pStyle w:val="1d"/>
              <w:spacing w:line="240" w:lineRule="exact"/>
              <w:jc w:val="left"/>
              <w:rPr>
                <w:b/>
                <w:sz w:val="24"/>
                <w:szCs w:val="24"/>
                <w:lang w:eastAsia="zh-CN"/>
              </w:rPr>
            </w:pPr>
          </w:p>
        </w:tc>
        <w:tc>
          <w:tcPr>
            <w:tcW w:w="758" w:type="dxa"/>
            <w:vAlign w:val="center"/>
          </w:tcPr>
          <w:p w:rsidR="002A6ABC" w:rsidRPr="000C620A" w:rsidRDefault="002A6ABC" w:rsidP="000C620A">
            <w:pPr>
              <w:pStyle w:val="1d"/>
              <w:spacing w:line="240" w:lineRule="exact"/>
              <w:jc w:val="center"/>
              <w:rPr>
                <w:sz w:val="24"/>
                <w:szCs w:val="24"/>
                <w:lang w:eastAsia="zh-CN"/>
              </w:rPr>
            </w:pP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2.1.</w:t>
            </w:r>
          </w:p>
        </w:tc>
        <w:tc>
          <w:tcPr>
            <w:tcW w:w="8079" w:type="dxa"/>
            <w:vAlign w:val="center"/>
          </w:tcPr>
          <w:p w:rsidR="00D96F93" w:rsidRPr="000C620A" w:rsidRDefault="00D96F93" w:rsidP="000C620A">
            <w:pPr>
              <w:pStyle w:val="1d"/>
              <w:spacing w:line="240" w:lineRule="exact"/>
              <w:rPr>
                <w:b/>
                <w:sz w:val="24"/>
                <w:szCs w:val="24"/>
                <w:lang w:eastAsia="zh-CN"/>
              </w:rPr>
            </w:pPr>
            <w:r w:rsidRPr="000C620A">
              <w:rPr>
                <w:sz w:val="24"/>
                <w:szCs w:val="24"/>
              </w:rPr>
              <w:t>Наименование, основные характеристики и назначение планируемых для размещения линейных объектов</w:t>
            </w:r>
          </w:p>
        </w:tc>
        <w:tc>
          <w:tcPr>
            <w:tcW w:w="758" w:type="dxa"/>
            <w:vAlign w:val="center"/>
          </w:tcPr>
          <w:p w:rsidR="00C6442F" w:rsidRPr="00EB660D" w:rsidRDefault="002D28BA" w:rsidP="00C6442F">
            <w:pPr>
              <w:pStyle w:val="1d"/>
              <w:spacing w:line="240" w:lineRule="exact"/>
              <w:jc w:val="center"/>
              <w:rPr>
                <w:sz w:val="24"/>
                <w:szCs w:val="24"/>
                <w:lang w:eastAsia="zh-CN"/>
              </w:rPr>
            </w:pPr>
            <w:r>
              <w:rPr>
                <w:sz w:val="24"/>
                <w:szCs w:val="24"/>
                <w:lang w:eastAsia="zh-CN"/>
              </w:rPr>
              <w:t>8</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2.2.</w:t>
            </w:r>
          </w:p>
        </w:tc>
        <w:tc>
          <w:tcPr>
            <w:tcW w:w="8079" w:type="dxa"/>
            <w:vAlign w:val="center"/>
          </w:tcPr>
          <w:p w:rsidR="00D96F93" w:rsidRPr="000C620A" w:rsidRDefault="00D96F93" w:rsidP="000C620A">
            <w:pPr>
              <w:pStyle w:val="1d"/>
              <w:spacing w:line="240" w:lineRule="exact"/>
              <w:rPr>
                <w:sz w:val="24"/>
                <w:szCs w:val="24"/>
                <w:lang w:eastAsia="zh-CN"/>
              </w:rPr>
            </w:pPr>
            <w:r w:rsidRPr="000C620A">
              <w:rPr>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rsidR="00D96F93" w:rsidRPr="00EB660D" w:rsidRDefault="007740D7" w:rsidP="002D28BA">
            <w:pPr>
              <w:pStyle w:val="1d"/>
              <w:spacing w:line="240" w:lineRule="exact"/>
              <w:jc w:val="center"/>
              <w:rPr>
                <w:sz w:val="24"/>
                <w:szCs w:val="24"/>
                <w:lang w:eastAsia="zh-CN"/>
              </w:rPr>
            </w:pPr>
            <w:r w:rsidRPr="00EB660D">
              <w:rPr>
                <w:sz w:val="24"/>
                <w:szCs w:val="24"/>
                <w:lang w:eastAsia="zh-CN"/>
              </w:rPr>
              <w:t>1</w:t>
            </w:r>
            <w:r w:rsidR="002D28BA">
              <w:rPr>
                <w:sz w:val="24"/>
                <w:szCs w:val="24"/>
                <w:lang w:eastAsia="zh-CN"/>
              </w:rPr>
              <w:t>0</w:t>
            </w:r>
          </w:p>
        </w:tc>
      </w:tr>
      <w:tr w:rsidR="00D96F93" w:rsidRPr="000C620A" w:rsidTr="002B6DD3">
        <w:trPr>
          <w:trHeight w:val="393"/>
          <w:jc w:val="center"/>
        </w:trPr>
        <w:tc>
          <w:tcPr>
            <w:tcW w:w="813" w:type="dxa"/>
            <w:vAlign w:val="center"/>
          </w:tcPr>
          <w:p w:rsidR="00D96F93" w:rsidRPr="00CE4D82" w:rsidRDefault="00D96F93" w:rsidP="000C620A">
            <w:pPr>
              <w:pStyle w:val="1d"/>
              <w:spacing w:line="240" w:lineRule="exact"/>
              <w:jc w:val="center"/>
              <w:rPr>
                <w:b/>
                <w:sz w:val="24"/>
                <w:szCs w:val="24"/>
                <w:lang w:eastAsia="zh-CN"/>
              </w:rPr>
            </w:pPr>
            <w:r w:rsidRPr="00CE4D82">
              <w:rPr>
                <w:b/>
                <w:sz w:val="24"/>
                <w:szCs w:val="24"/>
                <w:lang w:eastAsia="zh-CN"/>
              </w:rPr>
              <w:t>2.3.</w:t>
            </w:r>
          </w:p>
        </w:tc>
        <w:tc>
          <w:tcPr>
            <w:tcW w:w="8079" w:type="dxa"/>
            <w:vAlign w:val="center"/>
          </w:tcPr>
          <w:p w:rsidR="00D96F93" w:rsidRPr="000C620A" w:rsidRDefault="00D96F93" w:rsidP="000C620A">
            <w:pPr>
              <w:pStyle w:val="1d"/>
              <w:spacing w:line="240" w:lineRule="exact"/>
              <w:rPr>
                <w:sz w:val="24"/>
                <w:szCs w:val="24"/>
                <w:lang w:eastAsia="zh-CN"/>
              </w:rPr>
            </w:pPr>
            <w:r w:rsidRPr="000C620A">
              <w:rPr>
                <w:sz w:val="24"/>
                <w:szCs w:val="24"/>
              </w:rPr>
              <w:t xml:space="preserve">Перечень </w:t>
            </w:r>
            <w:proofErr w:type="gramStart"/>
            <w:r w:rsidRPr="000C620A">
              <w:rPr>
                <w:sz w:val="24"/>
                <w:szCs w:val="24"/>
              </w:rPr>
              <w:t>координат характерных точек границ зон планируемого размещения линейных объектов</w:t>
            </w:r>
            <w:proofErr w:type="gramEnd"/>
          </w:p>
        </w:tc>
        <w:tc>
          <w:tcPr>
            <w:tcW w:w="758" w:type="dxa"/>
            <w:vAlign w:val="center"/>
          </w:tcPr>
          <w:p w:rsidR="00D96F93" w:rsidRPr="00EB660D" w:rsidRDefault="007740D7" w:rsidP="002D28BA">
            <w:pPr>
              <w:pStyle w:val="1d"/>
              <w:spacing w:line="240" w:lineRule="exact"/>
              <w:jc w:val="center"/>
              <w:rPr>
                <w:sz w:val="24"/>
                <w:szCs w:val="24"/>
                <w:lang w:eastAsia="zh-CN"/>
              </w:rPr>
            </w:pPr>
            <w:r w:rsidRPr="00EB660D">
              <w:rPr>
                <w:sz w:val="24"/>
                <w:szCs w:val="24"/>
                <w:lang w:eastAsia="zh-CN"/>
              </w:rPr>
              <w:t>1</w:t>
            </w:r>
            <w:r w:rsidR="002D28BA">
              <w:rPr>
                <w:sz w:val="24"/>
                <w:szCs w:val="24"/>
                <w:lang w:eastAsia="zh-CN"/>
              </w:rPr>
              <w:t>1</w:t>
            </w:r>
          </w:p>
        </w:tc>
      </w:tr>
      <w:tr w:rsidR="00D96F93" w:rsidRPr="000C620A" w:rsidTr="002B6DD3">
        <w:trPr>
          <w:trHeight w:val="393"/>
          <w:jc w:val="center"/>
        </w:trPr>
        <w:tc>
          <w:tcPr>
            <w:tcW w:w="813" w:type="dxa"/>
            <w:vAlign w:val="center"/>
          </w:tcPr>
          <w:p w:rsidR="00D96F93" w:rsidRPr="00CE4D82" w:rsidRDefault="00D96F93" w:rsidP="00D001F6">
            <w:pPr>
              <w:pStyle w:val="1d"/>
              <w:spacing w:line="240" w:lineRule="exact"/>
              <w:jc w:val="center"/>
              <w:rPr>
                <w:b/>
                <w:sz w:val="24"/>
                <w:szCs w:val="24"/>
                <w:lang w:eastAsia="zh-CN"/>
              </w:rPr>
            </w:pPr>
            <w:r w:rsidRPr="00CE4D82">
              <w:rPr>
                <w:b/>
                <w:sz w:val="24"/>
                <w:szCs w:val="24"/>
                <w:lang w:eastAsia="zh-CN"/>
              </w:rPr>
              <w:t>2.</w:t>
            </w:r>
            <w:r w:rsidR="002A606C">
              <w:rPr>
                <w:b/>
                <w:sz w:val="24"/>
                <w:szCs w:val="24"/>
                <w:lang w:eastAsia="zh-CN"/>
              </w:rPr>
              <w:t>4</w:t>
            </w:r>
            <w:r w:rsidRPr="00CE4D82">
              <w:rPr>
                <w:b/>
                <w:sz w:val="24"/>
                <w:szCs w:val="24"/>
                <w:lang w:eastAsia="zh-CN"/>
              </w:rPr>
              <w:t>.</w:t>
            </w:r>
          </w:p>
        </w:tc>
        <w:tc>
          <w:tcPr>
            <w:tcW w:w="8079" w:type="dxa"/>
            <w:vAlign w:val="center"/>
          </w:tcPr>
          <w:p w:rsidR="00D96F93" w:rsidRPr="000C620A" w:rsidRDefault="00D96F93" w:rsidP="000C620A">
            <w:pPr>
              <w:pStyle w:val="1d"/>
              <w:spacing w:line="240" w:lineRule="exact"/>
              <w:rPr>
                <w:sz w:val="24"/>
                <w:szCs w:val="24"/>
                <w:lang w:eastAsia="zh-CN"/>
              </w:rPr>
            </w:pPr>
            <w:r w:rsidRPr="000C620A">
              <w:rPr>
                <w:sz w:val="24"/>
                <w:szCs w:val="24"/>
              </w:rPr>
              <w:t xml:space="preserve">Перечень </w:t>
            </w:r>
            <w:proofErr w:type="gramStart"/>
            <w:r w:rsidRPr="000C620A">
              <w:rPr>
                <w:sz w:val="24"/>
                <w:szCs w:val="24"/>
              </w:rPr>
              <w:t>координат характерных точек границ зон планируемого размещения линейных</w:t>
            </w:r>
            <w:proofErr w:type="gramEnd"/>
            <w:r w:rsidRPr="000C620A">
              <w:rPr>
                <w:sz w:val="24"/>
                <w:szCs w:val="24"/>
              </w:rPr>
              <w:t xml:space="preserve"> объектов, подлежащих переносу (переустройству) из зон планируемого размещения линейных объектов</w:t>
            </w:r>
          </w:p>
        </w:tc>
        <w:tc>
          <w:tcPr>
            <w:tcW w:w="758" w:type="dxa"/>
            <w:vAlign w:val="center"/>
          </w:tcPr>
          <w:p w:rsidR="00D96F93" w:rsidRPr="00EB660D" w:rsidRDefault="007740D7" w:rsidP="002D28BA">
            <w:pPr>
              <w:pStyle w:val="1d"/>
              <w:spacing w:line="240" w:lineRule="exact"/>
              <w:jc w:val="center"/>
              <w:rPr>
                <w:sz w:val="24"/>
                <w:szCs w:val="24"/>
                <w:lang w:eastAsia="zh-CN"/>
              </w:rPr>
            </w:pPr>
            <w:r w:rsidRPr="00EB660D">
              <w:rPr>
                <w:sz w:val="24"/>
                <w:szCs w:val="24"/>
                <w:lang w:eastAsia="zh-CN"/>
              </w:rPr>
              <w:t>3</w:t>
            </w:r>
            <w:r w:rsidR="002D28BA">
              <w:rPr>
                <w:sz w:val="24"/>
                <w:szCs w:val="24"/>
                <w:lang w:eastAsia="zh-CN"/>
              </w:rPr>
              <w:t>7</w:t>
            </w:r>
          </w:p>
        </w:tc>
      </w:tr>
      <w:tr w:rsidR="002A606C" w:rsidRPr="000C620A" w:rsidTr="002B6DD3">
        <w:trPr>
          <w:trHeight w:val="393"/>
          <w:jc w:val="center"/>
        </w:trPr>
        <w:tc>
          <w:tcPr>
            <w:tcW w:w="813" w:type="dxa"/>
            <w:vAlign w:val="center"/>
          </w:tcPr>
          <w:p w:rsidR="002A606C" w:rsidRPr="00CE4D82" w:rsidRDefault="002A606C" w:rsidP="00D001F6">
            <w:pPr>
              <w:pStyle w:val="1d"/>
              <w:spacing w:line="240" w:lineRule="exact"/>
              <w:jc w:val="center"/>
              <w:rPr>
                <w:b/>
                <w:sz w:val="24"/>
                <w:szCs w:val="24"/>
                <w:lang w:eastAsia="zh-CN"/>
              </w:rPr>
            </w:pPr>
            <w:r>
              <w:rPr>
                <w:b/>
                <w:sz w:val="24"/>
                <w:szCs w:val="24"/>
                <w:lang w:eastAsia="zh-CN"/>
              </w:rPr>
              <w:t>2.5.</w:t>
            </w:r>
          </w:p>
        </w:tc>
        <w:tc>
          <w:tcPr>
            <w:tcW w:w="8079" w:type="dxa"/>
            <w:vAlign w:val="center"/>
          </w:tcPr>
          <w:p w:rsidR="002A606C" w:rsidRPr="000C620A" w:rsidRDefault="002A606C" w:rsidP="000C620A">
            <w:pPr>
              <w:pStyle w:val="1d"/>
              <w:spacing w:line="240" w:lineRule="exact"/>
              <w:rPr>
                <w:sz w:val="24"/>
                <w:szCs w:val="24"/>
              </w:rPr>
            </w:pPr>
            <w:r w:rsidRPr="002A606C">
              <w:rPr>
                <w:sz w:val="24"/>
                <w:szCs w:val="24"/>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758" w:type="dxa"/>
            <w:vAlign w:val="center"/>
          </w:tcPr>
          <w:p w:rsidR="002A606C" w:rsidRPr="00EB660D" w:rsidRDefault="007740D7" w:rsidP="002D28BA">
            <w:pPr>
              <w:pStyle w:val="1d"/>
              <w:spacing w:line="240" w:lineRule="exact"/>
              <w:jc w:val="center"/>
              <w:rPr>
                <w:sz w:val="24"/>
                <w:szCs w:val="24"/>
                <w:lang w:eastAsia="zh-CN"/>
              </w:rPr>
            </w:pPr>
            <w:r w:rsidRPr="00EB660D">
              <w:rPr>
                <w:sz w:val="24"/>
                <w:szCs w:val="24"/>
                <w:lang w:eastAsia="zh-CN"/>
              </w:rPr>
              <w:t>3</w:t>
            </w:r>
            <w:r w:rsidR="002D28BA">
              <w:rPr>
                <w:sz w:val="24"/>
                <w:szCs w:val="24"/>
                <w:lang w:eastAsia="zh-CN"/>
              </w:rPr>
              <w:t>7</w:t>
            </w:r>
          </w:p>
        </w:tc>
      </w:tr>
      <w:tr w:rsidR="00D96F93" w:rsidRPr="000C620A" w:rsidTr="002B6DD3">
        <w:trPr>
          <w:trHeight w:val="393"/>
          <w:jc w:val="center"/>
        </w:trPr>
        <w:tc>
          <w:tcPr>
            <w:tcW w:w="813" w:type="dxa"/>
            <w:vAlign w:val="center"/>
          </w:tcPr>
          <w:p w:rsidR="00D96F93" w:rsidRPr="00CE4D82" w:rsidRDefault="00D96F93" w:rsidP="002A606C">
            <w:pPr>
              <w:pStyle w:val="1d"/>
              <w:spacing w:line="240" w:lineRule="exact"/>
              <w:jc w:val="center"/>
              <w:rPr>
                <w:b/>
                <w:sz w:val="24"/>
                <w:szCs w:val="24"/>
                <w:lang w:eastAsia="zh-CN"/>
              </w:rPr>
            </w:pPr>
            <w:r w:rsidRPr="00CE4D82">
              <w:rPr>
                <w:b/>
                <w:sz w:val="24"/>
                <w:szCs w:val="24"/>
                <w:lang w:eastAsia="zh-CN"/>
              </w:rPr>
              <w:t>2.</w:t>
            </w:r>
            <w:r w:rsidR="002A606C">
              <w:rPr>
                <w:b/>
                <w:sz w:val="24"/>
                <w:szCs w:val="24"/>
                <w:lang w:eastAsia="zh-CN"/>
              </w:rPr>
              <w:t>6</w:t>
            </w:r>
            <w:r w:rsidRPr="00CE4D82">
              <w:rPr>
                <w:b/>
                <w:sz w:val="24"/>
                <w:szCs w:val="24"/>
                <w:lang w:eastAsia="zh-CN"/>
              </w:rPr>
              <w:t>.</w:t>
            </w:r>
          </w:p>
        </w:tc>
        <w:tc>
          <w:tcPr>
            <w:tcW w:w="8079" w:type="dxa"/>
            <w:vAlign w:val="center"/>
          </w:tcPr>
          <w:p w:rsidR="00D96F93" w:rsidRPr="000C620A" w:rsidRDefault="00D96F93" w:rsidP="000C620A">
            <w:pPr>
              <w:pStyle w:val="1d"/>
              <w:spacing w:line="240" w:lineRule="exact"/>
              <w:rPr>
                <w:sz w:val="24"/>
                <w:szCs w:val="24"/>
                <w:lang w:eastAsia="zh-CN"/>
              </w:rPr>
            </w:pPr>
            <w:proofErr w:type="gramStart"/>
            <w:r w:rsidRPr="000C620A">
              <w:rPr>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758" w:type="dxa"/>
            <w:shd w:val="clear" w:color="auto" w:fill="auto"/>
            <w:vAlign w:val="center"/>
          </w:tcPr>
          <w:p w:rsidR="00D96F93" w:rsidRPr="00EB660D" w:rsidRDefault="003E1D36" w:rsidP="00A318B4">
            <w:pPr>
              <w:pStyle w:val="1d"/>
              <w:spacing w:line="240" w:lineRule="exact"/>
              <w:jc w:val="center"/>
              <w:rPr>
                <w:sz w:val="24"/>
                <w:szCs w:val="24"/>
                <w:lang w:eastAsia="zh-CN"/>
              </w:rPr>
            </w:pPr>
            <w:r>
              <w:rPr>
                <w:sz w:val="24"/>
                <w:szCs w:val="24"/>
                <w:lang w:eastAsia="zh-CN"/>
              </w:rPr>
              <w:t>38</w:t>
            </w:r>
          </w:p>
        </w:tc>
      </w:tr>
      <w:tr w:rsidR="00D96F93" w:rsidRPr="000C620A" w:rsidTr="002B6DD3">
        <w:trPr>
          <w:trHeight w:val="393"/>
          <w:jc w:val="center"/>
        </w:trPr>
        <w:tc>
          <w:tcPr>
            <w:tcW w:w="813" w:type="dxa"/>
            <w:vAlign w:val="center"/>
          </w:tcPr>
          <w:p w:rsidR="00D96F93" w:rsidRPr="00CE4D82" w:rsidRDefault="00D96F93" w:rsidP="002A606C">
            <w:pPr>
              <w:pStyle w:val="1d"/>
              <w:spacing w:line="240" w:lineRule="exact"/>
              <w:jc w:val="center"/>
              <w:rPr>
                <w:b/>
                <w:sz w:val="24"/>
                <w:szCs w:val="24"/>
                <w:lang w:eastAsia="zh-CN"/>
              </w:rPr>
            </w:pPr>
            <w:r w:rsidRPr="00CE4D82">
              <w:rPr>
                <w:b/>
                <w:sz w:val="24"/>
                <w:szCs w:val="24"/>
                <w:lang w:eastAsia="zh-CN"/>
              </w:rPr>
              <w:t>2.</w:t>
            </w:r>
            <w:r w:rsidR="002A606C">
              <w:rPr>
                <w:b/>
                <w:sz w:val="24"/>
                <w:szCs w:val="24"/>
                <w:lang w:eastAsia="zh-CN"/>
              </w:rPr>
              <w:t>7</w:t>
            </w:r>
            <w:r w:rsidRPr="00CE4D82">
              <w:rPr>
                <w:b/>
                <w:sz w:val="24"/>
                <w:szCs w:val="24"/>
                <w:lang w:eastAsia="zh-CN"/>
              </w:rPr>
              <w:t>.</w:t>
            </w:r>
          </w:p>
        </w:tc>
        <w:tc>
          <w:tcPr>
            <w:tcW w:w="8079" w:type="dxa"/>
            <w:vAlign w:val="center"/>
          </w:tcPr>
          <w:p w:rsidR="00D96F93" w:rsidRPr="000C620A" w:rsidRDefault="00D96F93" w:rsidP="000C620A">
            <w:pPr>
              <w:pStyle w:val="1d"/>
              <w:spacing w:line="240" w:lineRule="exact"/>
              <w:rPr>
                <w:b/>
                <w:sz w:val="24"/>
                <w:szCs w:val="24"/>
                <w:lang w:eastAsia="zh-CN"/>
              </w:rPr>
            </w:pPr>
            <w:r w:rsidRPr="000C620A">
              <w:rPr>
                <w:sz w:val="24"/>
                <w:szCs w:val="24"/>
              </w:rPr>
              <w:t xml:space="preserve">Информация </w:t>
            </w:r>
            <w:proofErr w:type="gramStart"/>
            <w:r w:rsidRPr="000C620A">
              <w:rPr>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0C620A">
              <w:rPr>
                <w:sz w:val="24"/>
                <w:szCs w:val="24"/>
              </w:rPr>
              <w:t xml:space="preserve"> линейных объектов</w:t>
            </w:r>
          </w:p>
        </w:tc>
        <w:tc>
          <w:tcPr>
            <w:tcW w:w="758" w:type="dxa"/>
            <w:shd w:val="clear" w:color="auto" w:fill="auto"/>
            <w:vAlign w:val="center"/>
          </w:tcPr>
          <w:p w:rsidR="00D96F93" w:rsidRPr="00EB660D" w:rsidRDefault="003E1D36" w:rsidP="00CD2E88">
            <w:pPr>
              <w:pStyle w:val="1d"/>
              <w:spacing w:line="240" w:lineRule="exact"/>
              <w:jc w:val="center"/>
              <w:rPr>
                <w:sz w:val="24"/>
                <w:szCs w:val="24"/>
                <w:lang w:eastAsia="zh-CN"/>
              </w:rPr>
            </w:pPr>
            <w:r>
              <w:rPr>
                <w:sz w:val="24"/>
                <w:szCs w:val="24"/>
                <w:lang w:eastAsia="zh-CN"/>
              </w:rPr>
              <w:t>42</w:t>
            </w:r>
          </w:p>
        </w:tc>
      </w:tr>
      <w:tr w:rsidR="00D96F93" w:rsidRPr="000C620A" w:rsidTr="002B6DD3">
        <w:trPr>
          <w:trHeight w:val="393"/>
          <w:jc w:val="center"/>
        </w:trPr>
        <w:tc>
          <w:tcPr>
            <w:tcW w:w="813" w:type="dxa"/>
            <w:vAlign w:val="center"/>
          </w:tcPr>
          <w:p w:rsidR="00D96F93" w:rsidRPr="00CE4D82" w:rsidRDefault="00D96F93" w:rsidP="002A606C">
            <w:pPr>
              <w:pStyle w:val="1d"/>
              <w:spacing w:line="240" w:lineRule="exact"/>
              <w:jc w:val="center"/>
              <w:rPr>
                <w:b/>
                <w:sz w:val="24"/>
                <w:szCs w:val="24"/>
                <w:lang w:eastAsia="zh-CN"/>
              </w:rPr>
            </w:pPr>
            <w:r w:rsidRPr="00CE4D82">
              <w:rPr>
                <w:b/>
                <w:sz w:val="24"/>
                <w:szCs w:val="24"/>
                <w:lang w:eastAsia="zh-CN"/>
              </w:rPr>
              <w:t>2.</w:t>
            </w:r>
            <w:r w:rsidR="002A606C">
              <w:rPr>
                <w:b/>
                <w:sz w:val="24"/>
                <w:szCs w:val="24"/>
                <w:lang w:eastAsia="zh-CN"/>
              </w:rPr>
              <w:t>8</w:t>
            </w:r>
          </w:p>
        </w:tc>
        <w:tc>
          <w:tcPr>
            <w:tcW w:w="8079" w:type="dxa"/>
            <w:vAlign w:val="center"/>
          </w:tcPr>
          <w:p w:rsidR="00D96F93" w:rsidRPr="000C620A" w:rsidRDefault="00D96F93" w:rsidP="000C620A">
            <w:pPr>
              <w:pStyle w:val="1d"/>
              <w:spacing w:line="240" w:lineRule="exact"/>
              <w:rPr>
                <w:sz w:val="24"/>
                <w:szCs w:val="24"/>
                <w:lang w:eastAsia="zh-CN"/>
              </w:rPr>
            </w:pPr>
            <w:r w:rsidRPr="000C620A">
              <w:rPr>
                <w:sz w:val="24"/>
                <w:szCs w:val="24"/>
              </w:rPr>
              <w:t>Информация о необходимости осуществления мероприятий по охране окружающей среды</w:t>
            </w:r>
          </w:p>
        </w:tc>
        <w:tc>
          <w:tcPr>
            <w:tcW w:w="758" w:type="dxa"/>
            <w:vAlign w:val="center"/>
          </w:tcPr>
          <w:p w:rsidR="00D96F93" w:rsidRPr="00EB660D" w:rsidRDefault="007740D7" w:rsidP="003E1D36">
            <w:pPr>
              <w:pStyle w:val="1d"/>
              <w:spacing w:line="240" w:lineRule="exact"/>
              <w:jc w:val="center"/>
              <w:rPr>
                <w:sz w:val="24"/>
                <w:szCs w:val="24"/>
                <w:lang w:eastAsia="zh-CN"/>
              </w:rPr>
            </w:pPr>
            <w:r w:rsidRPr="00EB660D">
              <w:rPr>
                <w:sz w:val="24"/>
                <w:szCs w:val="24"/>
                <w:lang w:eastAsia="zh-CN"/>
              </w:rPr>
              <w:t>4</w:t>
            </w:r>
            <w:r w:rsidR="003E1D36">
              <w:rPr>
                <w:sz w:val="24"/>
                <w:szCs w:val="24"/>
                <w:lang w:eastAsia="zh-CN"/>
              </w:rPr>
              <w:t>5</w:t>
            </w:r>
          </w:p>
        </w:tc>
      </w:tr>
      <w:tr w:rsidR="00D96F93" w:rsidRPr="000C620A" w:rsidTr="002B6DD3">
        <w:trPr>
          <w:trHeight w:val="393"/>
          <w:jc w:val="center"/>
        </w:trPr>
        <w:tc>
          <w:tcPr>
            <w:tcW w:w="813" w:type="dxa"/>
            <w:vAlign w:val="center"/>
          </w:tcPr>
          <w:p w:rsidR="00D96F93" w:rsidRPr="00CE4D82" w:rsidRDefault="00D96F93" w:rsidP="002A606C">
            <w:pPr>
              <w:pStyle w:val="1d"/>
              <w:spacing w:line="240" w:lineRule="exact"/>
              <w:jc w:val="center"/>
              <w:rPr>
                <w:b/>
                <w:sz w:val="24"/>
                <w:szCs w:val="24"/>
                <w:lang w:eastAsia="zh-CN"/>
              </w:rPr>
            </w:pPr>
            <w:r w:rsidRPr="00CE4D82">
              <w:rPr>
                <w:b/>
                <w:sz w:val="24"/>
                <w:szCs w:val="24"/>
                <w:lang w:eastAsia="zh-CN"/>
              </w:rPr>
              <w:t>2.</w:t>
            </w:r>
            <w:r w:rsidR="002A606C">
              <w:rPr>
                <w:b/>
                <w:sz w:val="24"/>
                <w:szCs w:val="24"/>
                <w:lang w:eastAsia="zh-CN"/>
              </w:rPr>
              <w:t>9</w:t>
            </w:r>
            <w:r w:rsidRPr="00CE4D82">
              <w:rPr>
                <w:b/>
                <w:sz w:val="24"/>
                <w:szCs w:val="24"/>
                <w:lang w:eastAsia="zh-CN"/>
              </w:rPr>
              <w:t>.</w:t>
            </w:r>
          </w:p>
        </w:tc>
        <w:tc>
          <w:tcPr>
            <w:tcW w:w="8079" w:type="dxa"/>
            <w:vAlign w:val="center"/>
          </w:tcPr>
          <w:p w:rsidR="00D96F93" w:rsidRPr="000C620A" w:rsidRDefault="00D96F93" w:rsidP="000C620A">
            <w:pPr>
              <w:pStyle w:val="1d"/>
              <w:spacing w:line="240" w:lineRule="exact"/>
              <w:rPr>
                <w:sz w:val="24"/>
                <w:szCs w:val="24"/>
                <w:lang w:eastAsia="zh-CN"/>
              </w:rPr>
            </w:pPr>
            <w:r w:rsidRPr="000C620A">
              <w:rPr>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8" w:type="dxa"/>
            <w:vAlign w:val="center"/>
          </w:tcPr>
          <w:p w:rsidR="00D96F93" w:rsidRPr="00EB660D" w:rsidRDefault="007740D7" w:rsidP="003E1D36">
            <w:pPr>
              <w:pStyle w:val="1d"/>
              <w:spacing w:line="240" w:lineRule="exact"/>
              <w:jc w:val="center"/>
              <w:rPr>
                <w:sz w:val="24"/>
                <w:szCs w:val="24"/>
                <w:lang w:eastAsia="zh-CN"/>
              </w:rPr>
            </w:pPr>
            <w:r w:rsidRPr="00EB660D">
              <w:rPr>
                <w:sz w:val="24"/>
                <w:szCs w:val="24"/>
                <w:lang w:eastAsia="zh-CN"/>
              </w:rPr>
              <w:t>4</w:t>
            </w:r>
            <w:r w:rsidR="003E1D36">
              <w:rPr>
                <w:sz w:val="24"/>
                <w:szCs w:val="24"/>
                <w:lang w:eastAsia="zh-CN"/>
              </w:rPr>
              <w:t>9</w:t>
            </w:r>
          </w:p>
        </w:tc>
      </w:tr>
    </w:tbl>
    <w:p w:rsidR="008E05DF" w:rsidRDefault="008E05DF" w:rsidP="00D96F93">
      <w:pPr>
        <w:tabs>
          <w:tab w:val="right" w:leader="dot" w:pos="9072"/>
        </w:tabs>
        <w:spacing w:line="360" w:lineRule="auto"/>
        <w:jc w:val="center"/>
        <w:rPr>
          <w:b/>
        </w:rPr>
        <w:sectPr w:rsidR="008E05DF" w:rsidSect="00084288">
          <w:headerReference w:type="default" r:id="rId13"/>
          <w:footerReference w:type="default" r:id="rId14"/>
          <w:pgSz w:w="11906" w:h="16838"/>
          <w:pgMar w:top="284" w:right="850" w:bottom="1702" w:left="1701" w:header="709" w:footer="708" w:gutter="0"/>
          <w:pgNumType w:start="2"/>
          <w:cols w:space="720"/>
          <w:docGrid w:linePitch="360"/>
        </w:sectPr>
      </w:pPr>
    </w:p>
    <w:p w:rsidR="008E05DF" w:rsidRDefault="008E05DF" w:rsidP="008E05DF">
      <w:pPr>
        <w:pStyle w:val="af2"/>
        <w:spacing w:before="6000" w:after="0" w:line="240" w:lineRule="auto"/>
        <w:ind w:left="0"/>
        <w:jc w:val="center"/>
        <w:rPr>
          <w:rFonts w:ascii="Times New Roman" w:hAnsi="Times New Roman" w:cs="Times New Roman"/>
          <w:b/>
          <w:sz w:val="32"/>
          <w:szCs w:val="32"/>
          <w:lang w:eastAsia="zh-CN"/>
        </w:rPr>
        <w:sectPr w:rsidR="008E05DF" w:rsidSect="00A832C1">
          <w:headerReference w:type="default" r:id="rId15"/>
          <w:footerReference w:type="default" r:id="rId16"/>
          <w:pgSz w:w="11906" w:h="16838"/>
          <w:pgMar w:top="284" w:right="850" w:bottom="1702" w:left="1701" w:header="709" w:footer="708" w:gutter="0"/>
          <w:pgNumType w:start="6"/>
          <w:cols w:space="720"/>
          <w:docGrid w:linePitch="360"/>
        </w:sectPr>
      </w:pPr>
      <w:r w:rsidRPr="00DE03C0">
        <w:rPr>
          <w:rFonts w:ascii="Times New Roman" w:hAnsi="Times New Roman" w:cs="Times New Roman"/>
          <w:b/>
          <w:sz w:val="32"/>
          <w:szCs w:val="32"/>
          <w:lang w:eastAsia="zh-CN"/>
        </w:rPr>
        <w:lastRenderedPageBreak/>
        <w:t>РАЗДЕЛ 1 «ПРОЕКТ ПЛАНИРОВК</w:t>
      </w:r>
      <w:r>
        <w:rPr>
          <w:rFonts w:ascii="Times New Roman" w:hAnsi="Times New Roman" w:cs="Times New Roman"/>
          <w:b/>
          <w:sz w:val="32"/>
          <w:szCs w:val="32"/>
          <w:lang w:eastAsia="zh-CN"/>
        </w:rPr>
        <w:t>И ТЕРРИТОРИИ. ГРАФИЧЕСКАЯ ЧАСТЬ</w:t>
      </w:r>
      <w:r w:rsidR="009F53B5">
        <w:rPr>
          <w:rFonts w:ascii="Times New Roman" w:hAnsi="Times New Roman" w:cs="Times New Roman"/>
          <w:b/>
          <w:sz w:val="32"/>
          <w:szCs w:val="32"/>
          <w:lang w:eastAsia="zh-CN"/>
        </w:rPr>
        <w:t>»</w:t>
      </w:r>
    </w:p>
    <w:p w:rsidR="008E05DF" w:rsidRPr="00486AC9" w:rsidRDefault="008E05DF" w:rsidP="008E05DF">
      <w:pPr>
        <w:pStyle w:val="1d"/>
        <w:spacing w:before="6000"/>
        <w:jc w:val="center"/>
        <w:rPr>
          <w:b/>
          <w:sz w:val="32"/>
          <w:szCs w:val="32"/>
          <w:lang w:eastAsia="zh-CN"/>
        </w:rPr>
      </w:pPr>
      <w:r w:rsidRPr="00486AC9">
        <w:rPr>
          <w:b/>
          <w:sz w:val="32"/>
          <w:szCs w:val="32"/>
          <w:lang w:eastAsia="zh-CN"/>
        </w:rPr>
        <w:lastRenderedPageBreak/>
        <w:t>РАЗДЕЛ 2 «ПОЛОЖЕНИЕ О РАЗМЕЩЕНИИ ЛИНЕЙНЫХ ОБЪЕКТОВ»</w:t>
      </w:r>
    </w:p>
    <w:p w:rsidR="008E05DF" w:rsidRDefault="008E05DF" w:rsidP="008E05DF">
      <w:pPr>
        <w:pStyle w:val="af2"/>
        <w:spacing w:before="6000" w:after="0" w:line="240" w:lineRule="auto"/>
        <w:ind w:left="0"/>
        <w:jc w:val="center"/>
        <w:rPr>
          <w:rFonts w:ascii="Times New Roman" w:hAnsi="Times New Roman" w:cs="Times New Roman"/>
          <w:b/>
          <w:sz w:val="32"/>
          <w:szCs w:val="32"/>
          <w:lang w:eastAsia="zh-CN"/>
        </w:rPr>
        <w:sectPr w:rsidR="008E05DF" w:rsidSect="00A832C1">
          <w:pgSz w:w="11906" w:h="16838"/>
          <w:pgMar w:top="284" w:right="850" w:bottom="1702" w:left="1701" w:header="709" w:footer="708" w:gutter="0"/>
          <w:pgNumType w:start="6"/>
          <w:cols w:space="720"/>
          <w:docGrid w:linePitch="360"/>
        </w:sectPr>
      </w:pPr>
    </w:p>
    <w:p w:rsidR="0094762A" w:rsidRPr="00E84C15" w:rsidRDefault="00B37131" w:rsidP="00E84C15">
      <w:pPr>
        <w:pStyle w:val="5"/>
        <w:rPr>
          <w:b/>
        </w:rPr>
      </w:pPr>
      <w:r w:rsidRPr="00E84C15">
        <w:rPr>
          <w:b/>
        </w:rPr>
        <w:lastRenderedPageBreak/>
        <w:t>2.</w:t>
      </w:r>
      <w:r w:rsidR="00E84C15" w:rsidRPr="00E84C15">
        <w:rPr>
          <w:b/>
        </w:rPr>
        <w:t xml:space="preserve">1 </w:t>
      </w:r>
      <w:r w:rsidRPr="00E84C15">
        <w:rPr>
          <w:b/>
        </w:rPr>
        <w:t>Наименование, основные характеристики и назначение планируемых для размещения линейных объектов</w:t>
      </w:r>
    </w:p>
    <w:p w:rsidR="006C1D05" w:rsidRDefault="00437BBA" w:rsidP="006C1D05">
      <w:pPr>
        <w:pStyle w:val="8"/>
        <w:spacing w:before="120" w:after="120"/>
        <w:jc w:val="center"/>
        <w:rPr>
          <w:b/>
        </w:rPr>
      </w:pPr>
      <w:r w:rsidRPr="006460F9">
        <w:rPr>
          <w:b/>
        </w:rPr>
        <w:t>Наименование объекта</w:t>
      </w:r>
    </w:p>
    <w:p w:rsidR="00472571" w:rsidRPr="00571FBC" w:rsidRDefault="000172B7" w:rsidP="00C76E02">
      <w:pPr>
        <w:ind w:firstLine="709"/>
        <w:jc w:val="both"/>
      </w:pPr>
      <w:r w:rsidRPr="000172B7">
        <w:t>8</w:t>
      </w:r>
      <w:r w:rsidR="003E1595">
        <w:t>112</w:t>
      </w:r>
      <w:r w:rsidRPr="000172B7">
        <w:t>П "</w:t>
      </w:r>
      <w:r w:rsidR="003E1595" w:rsidRPr="003E1595">
        <w:t>Сбор нефти и газа со скважин №№ 157,158,169,170</w:t>
      </w:r>
      <w:r w:rsidR="00A4534E">
        <w:t xml:space="preserve">,253 </w:t>
      </w:r>
      <w:r w:rsidR="003E1595" w:rsidRPr="003E1595">
        <w:t>Южно-Орловского месторождения</w:t>
      </w:r>
      <w:r w:rsidRPr="000172B7">
        <w:t>"</w:t>
      </w:r>
      <w:r w:rsidR="00472571" w:rsidRPr="00571FBC">
        <w:t>.</w:t>
      </w:r>
    </w:p>
    <w:p w:rsidR="009B718D" w:rsidRPr="00571FBC" w:rsidRDefault="009B718D" w:rsidP="00571FBC">
      <w:pPr>
        <w:pStyle w:val="8"/>
        <w:ind w:left="576" w:firstLine="133"/>
        <w:jc w:val="center"/>
        <w:rPr>
          <w:b/>
        </w:rPr>
      </w:pPr>
      <w:r w:rsidRPr="00D001F6">
        <w:rPr>
          <w:b/>
        </w:rPr>
        <w:t>О</w:t>
      </w:r>
      <w:r w:rsidR="006F6696" w:rsidRPr="00D001F6">
        <w:rPr>
          <w:b/>
        </w:rPr>
        <w:t xml:space="preserve">писание </w:t>
      </w:r>
      <w:r w:rsidR="00815DB2" w:rsidRPr="00D001F6">
        <w:rPr>
          <w:b/>
        </w:rPr>
        <w:t xml:space="preserve">площадок и </w:t>
      </w:r>
      <w:r w:rsidR="006F6696" w:rsidRPr="00D001F6">
        <w:rPr>
          <w:b/>
        </w:rPr>
        <w:t>трасс линейных объектов</w:t>
      </w:r>
    </w:p>
    <w:p w:rsidR="004A752F" w:rsidRPr="004A752F" w:rsidRDefault="004A752F" w:rsidP="004A752F">
      <w:pPr>
        <w:pStyle w:val="af7"/>
        <w:rPr>
          <w:rFonts w:ascii="Times New Roman" w:hAnsi="Times New Roman"/>
          <w:sz w:val="24"/>
          <w:szCs w:val="24"/>
        </w:rPr>
      </w:pPr>
      <w:r w:rsidRPr="004A752F">
        <w:rPr>
          <w:rFonts w:ascii="Times New Roman" w:hAnsi="Times New Roman"/>
          <w:b/>
          <w:i/>
          <w:sz w:val="24"/>
          <w:szCs w:val="24"/>
        </w:rPr>
        <w:t xml:space="preserve">Площадка </w:t>
      </w:r>
      <w:proofErr w:type="spellStart"/>
      <w:r w:rsidRPr="004A752F">
        <w:rPr>
          <w:rFonts w:ascii="Times New Roman" w:hAnsi="Times New Roman"/>
          <w:b/>
          <w:i/>
          <w:sz w:val="24"/>
          <w:szCs w:val="24"/>
        </w:rPr>
        <w:t>скв</w:t>
      </w:r>
      <w:proofErr w:type="spellEnd"/>
      <w:r w:rsidRPr="004A752F">
        <w:rPr>
          <w:rFonts w:ascii="Times New Roman" w:hAnsi="Times New Roman"/>
          <w:b/>
          <w:i/>
          <w:sz w:val="24"/>
          <w:szCs w:val="24"/>
        </w:rPr>
        <w:t xml:space="preserve">. №№ 157, 158 в </w:t>
      </w:r>
      <w:proofErr w:type="spellStart"/>
      <w:r w:rsidRPr="004A752F">
        <w:rPr>
          <w:rFonts w:ascii="Times New Roman" w:hAnsi="Times New Roman"/>
          <w:b/>
          <w:i/>
          <w:sz w:val="24"/>
          <w:szCs w:val="24"/>
        </w:rPr>
        <w:t>т.ч</w:t>
      </w:r>
      <w:proofErr w:type="spellEnd"/>
      <w:r w:rsidRPr="004A752F">
        <w:rPr>
          <w:rFonts w:ascii="Times New Roman" w:hAnsi="Times New Roman"/>
          <w:b/>
          <w:i/>
          <w:sz w:val="24"/>
          <w:szCs w:val="24"/>
        </w:rPr>
        <w:t xml:space="preserve">. КТП </w:t>
      </w:r>
      <w:proofErr w:type="spellStart"/>
      <w:r w:rsidRPr="004A752F">
        <w:rPr>
          <w:rFonts w:ascii="Times New Roman" w:hAnsi="Times New Roman"/>
          <w:b/>
          <w:i/>
          <w:sz w:val="24"/>
          <w:szCs w:val="24"/>
        </w:rPr>
        <w:t>скв</w:t>
      </w:r>
      <w:proofErr w:type="spellEnd"/>
      <w:r w:rsidRPr="004A752F">
        <w:rPr>
          <w:rFonts w:ascii="Times New Roman" w:hAnsi="Times New Roman"/>
          <w:b/>
          <w:i/>
          <w:sz w:val="24"/>
          <w:szCs w:val="24"/>
        </w:rPr>
        <w:t xml:space="preserve">. №158, отпайка проект. </w:t>
      </w:r>
      <w:proofErr w:type="gramStart"/>
      <w:r w:rsidRPr="004A752F">
        <w:rPr>
          <w:rFonts w:ascii="Times New Roman" w:hAnsi="Times New Roman"/>
          <w:b/>
          <w:i/>
          <w:sz w:val="24"/>
          <w:szCs w:val="24"/>
        </w:rPr>
        <w:t xml:space="preserve">ВЛ-6кВ на КТП </w:t>
      </w:r>
      <w:proofErr w:type="spellStart"/>
      <w:r w:rsidRPr="004A752F">
        <w:rPr>
          <w:rFonts w:ascii="Times New Roman" w:hAnsi="Times New Roman"/>
          <w:b/>
          <w:i/>
          <w:sz w:val="24"/>
          <w:szCs w:val="24"/>
        </w:rPr>
        <w:t>скв</w:t>
      </w:r>
      <w:proofErr w:type="spellEnd"/>
      <w:r w:rsidRPr="004A752F">
        <w:rPr>
          <w:rFonts w:ascii="Times New Roman" w:hAnsi="Times New Roman"/>
          <w:b/>
          <w:i/>
          <w:sz w:val="24"/>
          <w:szCs w:val="24"/>
        </w:rPr>
        <w:t>. №158 (</w:t>
      </w:r>
      <w:proofErr w:type="spellStart"/>
      <w:r w:rsidRPr="004A752F">
        <w:rPr>
          <w:rFonts w:ascii="Times New Roman" w:hAnsi="Times New Roman"/>
          <w:b/>
          <w:i/>
          <w:sz w:val="24"/>
          <w:szCs w:val="24"/>
        </w:rPr>
        <w:t>подкл</w:t>
      </w:r>
      <w:proofErr w:type="spellEnd"/>
      <w:r w:rsidRPr="004A752F">
        <w:rPr>
          <w:rFonts w:ascii="Times New Roman" w:hAnsi="Times New Roman"/>
          <w:b/>
          <w:i/>
          <w:sz w:val="24"/>
          <w:szCs w:val="24"/>
        </w:rPr>
        <w:t>. к проект.</w:t>
      </w:r>
      <w:proofErr w:type="gramEnd"/>
      <w:r w:rsidRPr="004A752F">
        <w:rPr>
          <w:rFonts w:ascii="Times New Roman" w:hAnsi="Times New Roman"/>
          <w:b/>
          <w:i/>
          <w:sz w:val="24"/>
          <w:szCs w:val="24"/>
        </w:rPr>
        <w:t xml:space="preserve"> </w:t>
      </w:r>
      <w:proofErr w:type="gramStart"/>
      <w:r w:rsidRPr="004A752F">
        <w:rPr>
          <w:rFonts w:ascii="Times New Roman" w:hAnsi="Times New Roman"/>
          <w:b/>
          <w:i/>
          <w:sz w:val="24"/>
          <w:szCs w:val="24"/>
        </w:rPr>
        <w:t xml:space="preserve">ВЛ-6кВ на КТП </w:t>
      </w:r>
      <w:proofErr w:type="spellStart"/>
      <w:r w:rsidRPr="004A752F">
        <w:rPr>
          <w:rFonts w:ascii="Times New Roman" w:hAnsi="Times New Roman"/>
          <w:b/>
          <w:i/>
          <w:sz w:val="24"/>
          <w:szCs w:val="24"/>
        </w:rPr>
        <w:t>скв</w:t>
      </w:r>
      <w:proofErr w:type="spellEnd"/>
      <w:r w:rsidRPr="004A752F">
        <w:rPr>
          <w:rFonts w:ascii="Times New Roman" w:hAnsi="Times New Roman"/>
          <w:b/>
          <w:i/>
          <w:sz w:val="24"/>
          <w:szCs w:val="24"/>
        </w:rPr>
        <w:t xml:space="preserve">. №157), </w:t>
      </w:r>
      <w:proofErr w:type="spellStart"/>
      <w:r w:rsidRPr="004A752F">
        <w:rPr>
          <w:rFonts w:ascii="Times New Roman" w:hAnsi="Times New Roman"/>
          <w:b/>
          <w:i/>
          <w:sz w:val="24"/>
          <w:szCs w:val="24"/>
        </w:rPr>
        <w:t>подкл</w:t>
      </w:r>
      <w:proofErr w:type="spellEnd"/>
      <w:r w:rsidRPr="004A752F">
        <w:rPr>
          <w:rFonts w:ascii="Times New Roman" w:hAnsi="Times New Roman"/>
          <w:b/>
          <w:i/>
          <w:sz w:val="24"/>
          <w:szCs w:val="24"/>
        </w:rPr>
        <w:t xml:space="preserve">. выкидных трубопроводов со </w:t>
      </w:r>
      <w:proofErr w:type="spellStart"/>
      <w:r w:rsidRPr="004A752F">
        <w:rPr>
          <w:rFonts w:ascii="Times New Roman" w:hAnsi="Times New Roman"/>
          <w:b/>
          <w:i/>
          <w:sz w:val="24"/>
          <w:szCs w:val="24"/>
        </w:rPr>
        <w:t>скв</w:t>
      </w:r>
      <w:proofErr w:type="spellEnd"/>
      <w:r w:rsidRPr="004A752F">
        <w:rPr>
          <w:rFonts w:ascii="Times New Roman" w:hAnsi="Times New Roman"/>
          <w:b/>
          <w:i/>
          <w:sz w:val="24"/>
          <w:szCs w:val="24"/>
        </w:rPr>
        <w:t>. №№157, 158 к ИУ (8113П), ТКРС</w:t>
      </w:r>
      <w:r w:rsidRPr="004A752F">
        <w:rPr>
          <w:rFonts w:ascii="Times New Roman" w:hAnsi="Times New Roman"/>
          <w:sz w:val="24"/>
          <w:szCs w:val="24"/>
        </w:rPr>
        <w:t xml:space="preserve">, расположена на пастбищных землях, ближайший населенный пункт – с. </w:t>
      </w:r>
      <w:proofErr w:type="spellStart"/>
      <w:r w:rsidRPr="004A752F">
        <w:rPr>
          <w:rFonts w:ascii="Times New Roman" w:hAnsi="Times New Roman"/>
          <w:sz w:val="24"/>
          <w:szCs w:val="24"/>
        </w:rPr>
        <w:t>Потаповка</w:t>
      </w:r>
      <w:proofErr w:type="spellEnd"/>
      <w:r w:rsidRPr="004A752F">
        <w:rPr>
          <w:rFonts w:ascii="Times New Roman" w:hAnsi="Times New Roman"/>
          <w:sz w:val="24"/>
          <w:szCs w:val="24"/>
        </w:rPr>
        <w:t>.</w:t>
      </w:r>
      <w:proofErr w:type="gramEnd"/>
      <w:r w:rsidRPr="004A752F">
        <w:rPr>
          <w:rFonts w:ascii="Times New Roman" w:hAnsi="Times New Roman"/>
          <w:sz w:val="24"/>
          <w:szCs w:val="24"/>
        </w:rPr>
        <w:t xml:space="preserve"> На площадке имеется древесная растительность (кустарник высотой 4 м). На площадке подземные и наземные инженерные коммуникации </w:t>
      </w:r>
      <w:proofErr w:type="spellStart"/>
      <w:r w:rsidRPr="004A752F">
        <w:rPr>
          <w:rFonts w:ascii="Times New Roman" w:hAnsi="Times New Roman"/>
          <w:sz w:val="24"/>
          <w:szCs w:val="24"/>
        </w:rPr>
        <w:t>отсутвуют</w:t>
      </w:r>
      <w:proofErr w:type="spellEnd"/>
      <w:r w:rsidRPr="004A752F">
        <w:rPr>
          <w:rFonts w:ascii="Times New Roman" w:hAnsi="Times New Roman"/>
          <w:sz w:val="24"/>
          <w:szCs w:val="24"/>
        </w:rPr>
        <w:t>. Рельеф равнинный с перепадом высот от 41,48 м до 42,77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z w:val="24"/>
          <w:szCs w:val="24"/>
        </w:rPr>
        <w:t xml:space="preserve">Площадка </w:t>
      </w:r>
      <w:proofErr w:type="spellStart"/>
      <w:r w:rsidRPr="004A752F">
        <w:rPr>
          <w:rFonts w:ascii="Times New Roman" w:hAnsi="Times New Roman"/>
          <w:b/>
          <w:i/>
          <w:sz w:val="24"/>
          <w:szCs w:val="24"/>
        </w:rPr>
        <w:t>скв</w:t>
      </w:r>
      <w:proofErr w:type="spellEnd"/>
      <w:r w:rsidRPr="004A752F">
        <w:rPr>
          <w:rFonts w:ascii="Times New Roman" w:hAnsi="Times New Roman"/>
          <w:b/>
          <w:i/>
          <w:sz w:val="24"/>
          <w:szCs w:val="24"/>
        </w:rPr>
        <w:t xml:space="preserve">. № 170 в </w:t>
      </w:r>
      <w:proofErr w:type="spellStart"/>
      <w:r w:rsidRPr="004A752F">
        <w:rPr>
          <w:rFonts w:ascii="Times New Roman" w:hAnsi="Times New Roman"/>
          <w:b/>
          <w:i/>
          <w:sz w:val="24"/>
          <w:szCs w:val="24"/>
        </w:rPr>
        <w:t>т.ч</w:t>
      </w:r>
      <w:proofErr w:type="spellEnd"/>
      <w:r w:rsidRPr="004A752F">
        <w:rPr>
          <w:rFonts w:ascii="Times New Roman" w:hAnsi="Times New Roman"/>
          <w:b/>
          <w:i/>
          <w:sz w:val="24"/>
          <w:szCs w:val="24"/>
        </w:rPr>
        <w:t xml:space="preserve">. КТП </w:t>
      </w:r>
      <w:proofErr w:type="spellStart"/>
      <w:r w:rsidRPr="004A752F">
        <w:rPr>
          <w:rFonts w:ascii="Times New Roman" w:hAnsi="Times New Roman"/>
          <w:b/>
          <w:i/>
          <w:sz w:val="24"/>
          <w:szCs w:val="24"/>
        </w:rPr>
        <w:t>скв</w:t>
      </w:r>
      <w:proofErr w:type="spellEnd"/>
      <w:r w:rsidRPr="004A752F">
        <w:rPr>
          <w:rFonts w:ascii="Times New Roman" w:hAnsi="Times New Roman"/>
          <w:b/>
          <w:i/>
          <w:sz w:val="24"/>
          <w:szCs w:val="24"/>
        </w:rPr>
        <w:t xml:space="preserve">. №170, МКПУ, ТКРС, разворотные площадки, </w:t>
      </w:r>
      <w:r w:rsidRPr="004A752F">
        <w:rPr>
          <w:rFonts w:ascii="Times New Roman" w:hAnsi="Times New Roman"/>
          <w:sz w:val="24"/>
          <w:szCs w:val="24"/>
        </w:rPr>
        <w:t xml:space="preserve">расположена на пастбищных и пахотных землях, ближайший населенный пункт – </w:t>
      </w:r>
      <w:proofErr w:type="gramStart"/>
      <w:r w:rsidRPr="004A752F">
        <w:rPr>
          <w:rFonts w:ascii="Times New Roman" w:hAnsi="Times New Roman"/>
          <w:sz w:val="24"/>
          <w:szCs w:val="24"/>
        </w:rPr>
        <w:t>с</w:t>
      </w:r>
      <w:proofErr w:type="gramEnd"/>
      <w:r w:rsidRPr="004A752F">
        <w:rPr>
          <w:rFonts w:ascii="Times New Roman" w:hAnsi="Times New Roman"/>
          <w:sz w:val="24"/>
          <w:szCs w:val="24"/>
        </w:rPr>
        <w:t xml:space="preserve">. Черновка. На площадке древесная растительность </w:t>
      </w:r>
      <w:proofErr w:type="spellStart"/>
      <w:r w:rsidRPr="004A752F">
        <w:rPr>
          <w:rFonts w:ascii="Times New Roman" w:hAnsi="Times New Roman"/>
          <w:sz w:val="24"/>
          <w:szCs w:val="24"/>
        </w:rPr>
        <w:t>отсутсвует</w:t>
      </w:r>
      <w:proofErr w:type="spellEnd"/>
      <w:r w:rsidRPr="004A752F">
        <w:rPr>
          <w:rFonts w:ascii="Times New Roman" w:hAnsi="Times New Roman"/>
          <w:sz w:val="24"/>
          <w:szCs w:val="24"/>
        </w:rPr>
        <w:t xml:space="preserve">. Уклон земной поверхности в западном направлении. </w:t>
      </w:r>
      <w:proofErr w:type="gramStart"/>
      <w:r w:rsidRPr="004A752F">
        <w:rPr>
          <w:rFonts w:ascii="Times New Roman" w:hAnsi="Times New Roman"/>
          <w:sz w:val="24"/>
          <w:szCs w:val="24"/>
        </w:rPr>
        <w:t>На</w:t>
      </w:r>
      <w:proofErr w:type="gramEnd"/>
      <w:r w:rsidRPr="004A752F">
        <w:rPr>
          <w:rFonts w:ascii="Times New Roman" w:hAnsi="Times New Roman"/>
          <w:sz w:val="24"/>
          <w:szCs w:val="24"/>
        </w:rPr>
        <w:t xml:space="preserve"> </w:t>
      </w:r>
      <w:proofErr w:type="gramStart"/>
      <w:r w:rsidRPr="004A752F">
        <w:rPr>
          <w:rFonts w:ascii="Times New Roman" w:hAnsi="Times New Roman"/>
          <w:sz w:val="24"/>
          <w:szCs w:val="24"/>
        </w:rPr>
        <w:t>площадка</w:t>
      </w:r>
      <w:proofErr w:type="gramEnd"/>
      <w:r w:rsidRPr="004A752F">
        <w:rPr>
          <w:rFonts w:ascii="Times New Roman" w:hAnsi="Times New Roman"/>
          <w:sz w:val="24"/>
          <w:szCs w:val="24"/>
        </w:rPr>
        <w:t xml:space="preserve"> подземные и наземные инженерные коммуникации </w:t>
      </w:r>
      <w:proofErr w:type="spellStart"/>
      <w:r w:rsidRPr="004A752F">
        <w:rPr>
          <w:rFonts w:ascii="Times New Roman" w:hAnsi="Times New Roman"/>
          <w:sz w:val="24"/>
          <w:szCs w:val="24"/>
        </w:rPr>
        <w:t>отсутвуют</w:t>
      </w:r>
      <w:proofErr w:type="spellEnd"/>
      <w:r w:rsidRPr="004A752F">
        <w:rPr>
          <w:rFonts w:ascii="Times New Roman" w:hAnsi="Times New Roman"/>
          <w:sz w:val="24"/>
          <w:szCs w:val="24"/>
        </w:rPr>
        <w:t>. Рельеф равнинный с перепадом высот от 83,59 м до 88,60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z w:val="24"/>
          <w:szCs w:val="24"/>
        </w:rPr>
        <w:t xml:space="preserve">Площадка </w:t>
      </w:r>
      <w:proofErr w:type="spellStart"/>
      <w:r w:rsidRPr="004A752F">
        <w:rPr>
          <w:rFonts w:ascii="Times New Roman" w:hAnsi="Times New Roman"/>
          <w:b/>
          <w:i/>
          <w:sz w:val="24"/>
          <w:szCs w:val="24"/>
        </w:rPr>
        <w:t>скв</w:t>
      </w:r>
      <w:proofErr w:type="spellEnd"/>
      <w:r w:rsidRPr="004A752F">
        <w:rPr>
          <w:rFonts w:ascii="Times New Roman" w:hAnsi="Times New Roman"/>
          <w:b/>
          <w:i/>
          <w:sz w:val="24"/>
          <w:szCs w:val="24"/>
        </w:rPr>
        <w:t xml:space="preserve">. №№ 169, 253 в </w:t>
      </w:r>
      <w:proofErr w:type="spellStart"/>
      <w:r w:rsidRPr="004A752F">
        <w:rPr>
          <w:rFonts w:ascii="Times New Roman" w:hAnsi="Times New Roman"/>
          <w:b/>
          <w:i/>
          <w:sz w:val="24"/>
          <w:szCs w:val="24"/>
        </w:rPr>
        <w:t>т.ч</w:t>
      </w:r>
      <w:proofErr w:type="spellEnd"/>
      <w:r w:rsidRPr="004A752F">
        <w:rPr>
          <w:rFonts w:ascii="Times New Roman" w:hAnsi="Times New Roman"/>
          <w:b/>
          <w:i/>
          <w:sz w:val="24"/>
          <w:szCs w:val="24"/>
        </w:rPr>
        <w:t xml:space="preserve">. ИУ, СКЗ, МКПР, ТКРС, разворотные площадки, </w:t>
      </w:r>
      <w:r w:rsidRPr="004A752F">
        <w:rPr>
          <w:rFonts w:ascii="Times New Roman" w:hAnsi="Times New Roman"/>
          <w:sz w:val="24"/>
          <w:szCs w:val="24"/>
        </w:rPr>
        <w:t xml:space="preserve">расположена на пахотных землях, ближайший населенный пункт – </w:t>
      </w:r>
      <w:proofErr w:type="gramStart"/>
      <w:r w:rsidRPr="004A752F">
        <w:rPr>
          <w:rFonts w:ascii="Times New Roman" w:hAnsi="Times New Roman"/>
          <w:sz w:val="24"/>
          <w:szCs w:val="24"/>
        </w:rPr>
        <w:t>с</w:t>
      </w:r>
      <w:proofErr w:type="gramEnd"/>
      <w:r w:rsidRPr="004A752F">
        <w:rPr>
          <w:rFonts w:ascii="Times New Roman" w:hAnsi="Times New Roman"/>
          <w:sz w:val="24"/>
          <w:szCs w:val="24"/>
        </w:rPr>
        <w:t xml:space="preserve">. Черновка. На площадке древесная растительность </w:t>
      </w:r>
      <w:proofErr w:type="spellStart"/>
      <w:r w:rsidRPr="004A752F">
        <w:rPr>
          <w:rFonts w:ascii="Times New Roman" w:hAnsi="Times New Roman"/>
          <w:sz w:val="24"/>
          <w:szCs w:val="24"/>
        </w:rPr>
        <w:t>отсутсвует</w:t>
      </w:r>
      <w:proofErr w:type="spellEnd"/>
      <w:r w:rsidRPr="004A752F">
        <w:rPr>
          <w:rFonts w:ascii="Times New Roman" w:hAnsi="Times New Roman"/>
          <w:sz w:val="24"/>
          <w:szCs w:val="24"/>
        </w:rPr>
        <w:t xml:space="preserve">. Уклон земной поверхности в северном направлении. </w:t>
      </w:r>
      <w:proofErr w:type="gramStart"/>
      <w:r w:rsidRPr="004A752F">
        <w:rPr>
          <w:rFonts w:ascii="Times New Roman" w:hAnsi="Times New Roman"/>
          <w:sz w:val="24"/>
          <w:szCs w:val="24"/>
        </w:rPr>
        <w:t>На</w:t>
      </w:r>
      <w:proofErr w:type="gramEnd"/>
      <w:r w:rsidRPr="004A752F">
        <w:rPr>
          <w:rFonts w:ascii="Times New Roman" w:hAnsi="Times New Roman"/>
          <w:sz w:val="24"/>
          <w:szCs w:val="24"/>
        </w:rPr>
        <w:t xml:space="preserve"> </w:t>
      </w:r>
      <w:proofErr w:type="gramStart"/>
      <w:r w:rsidRPr="004A752F">
        <w:rPr>
          <w:rFonts w:ascii="Times New Roman" w:hAnsi="Times New Roman"/>
          <w:sz w:val="24"/>
          <w:szCs w:val="24"/>
        </w:rPr>
        <w:t>площадка</w:t>
      </w:r>
      <w:proofErr w:type="gramEnd"/>
      <w:r w:rsidRPr="004A752F">
        <w:rPr>
          <w:rFonts w:ascii="Times New Roman" w:hAnsi="Times New Roman"/>
          <w:sz w:val="24"/>
          <w:szCs w:val="24"/>
        </w:rPr>
        <w:t xml:space="preserve"> подземные и наземные инженерные коммуникации </w:t>
      </w:r>
      <w:proofErr w:type="spellStart"/>
      <w:r w:rsidRPr="004A752F">
        <w:rPr>
          <w:rFonts w:ascii="Times New Roman" w:hAnsi="Times New Roman"/>
          <w:sz w:val="24"/>
          <w:szCs w:val="24"/>
        </w:rPr>
        <w:t>отсутвуют</w:t>
      </w:r>
      <w:proofErr w:type="spellEnd"/>
      <w:r w:rsidRPr="004A752F">
        <w:rPr>
          <w:rFonts w:ascii="Times New Roman" w:hAnsi="Times New Roman"/>
          <w:sz w:val="24"/>
          <w:szCs w:val="24"/>
        </w:rPr>
        <w:t>. Рельеф равнинный с перепадом высот от 86,99 м до 94,30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z w:val="24"/>
          <w:szCs w:val="24"/>
        </w:rPr>
        <w:t xml:space="preserve">Площадка КТП </w:t>
      </w:r>
      <w:proofErr w:type="spellStart"/>
      <w:r w:rsidRPr="004A752F">
        <w:rPr>
          <w:rFonts w:ascii="Times New Roman" w:hAnsi="Times New Roman"/>
          <w:b/>
          <w:i/>
          <w:sz w:val="24"/>
          <w:szCs w:val="24"/>
        </w:rPr>
        <w:t>скв</w:t>
      </w:r>
      <w:proofErr w:type="spellEnd"/>
      <w:r w:rsidRPr="004A752F">
        <w:rPr>
          <w:rFonts w:ascii="Times New Roman" w:hAnsi="Times New Roman"/>
          <w:b/>
          <w:i/>
          <w:sz w:val="24"/>
          <w:szCs w:val="24"/>
        </w:rPr>
        <w:t xml:space="preserve">. № 169, ИУ, включая площадку камеры пуска и точки врезки нефтегазосборного трубопровода </w:t>
      </w:r>
      <w:r w:rsidRPr="004A752F">
        <w:rPr>
          <w:rFonts w:ascii="Times New Roman" w:hAnsi="Times New Roman"/>
          <w:sz w:val="24"/>
          <w:szCs w:val="24"/>
        </w:rPr>
        <w:t xml:space="preserve">расположена на пастбищных землях, ближайший населенный пункт – </w:t>
      </w:r>
      <w:proofErr w:type="gramStart"/>
      <w:r w:rsidRPr="004A752F">
        <w:rPr>
          <w:rFonts w:ascii="Times New Roman" w:hAnsi="Times New Roman"/>
          <w:sz w:val="24"/>
          <w:szCs w:val="24"/>
        </w:rPr>
        <w:t>с</w:t>
      </w:r>
      <w:proofErr w:type="gramEnd"/>
      <w:r w:rsidRPr="004A752F">
        <w:rPr>
          <w:rFonts w:ascii="Times New Roman" w:hAnsi="Times New Roman"/>
          <w:sz w:val="24"/>
          <w:szCs w:val="24"/>
        </w:rPr>
        <w:t xml:space="preserve">. Черновка. На площадке древесная растительность </w:t>
      </w:r>
      <w:proofErr w:type="spellStart"/>
      <w:r w:rsidRPr="004A752F">
        <w:rPr>
          <w:rFonts w:ascii="Times New Roman" w:hAnsi="Times New Roman"/>
          <w:sz w:val="24"/>
          <w:szCs w:val="24"/>
        </w:rPr>
        <w:t>отсутсвует</w:t>
      </w:r>
      <w:proofErr w:type="spellEnd"/>
      <w:r w:rsidRPr="004A752F">
        <w:rPr>
          <w:rFonts w:ascii="Times New Roman" w:hAnsi="Times New Roman"/>
          <w:sz w:val="24"/>
          <w:szCs w:val="24"/>
        </w:rPr>
        <w:t xml:space="preserve">. Уклон земной поверхности в северном направлении. </w:t>
      </w:r>
      <w:proofErr w:type="gramStart"/>
      <w:r w:rsidRPr="004A752F">
        <w:rPr>
          <w:rFonts w:ascii="Times New Roman" w:hAnsi="Times New Roman"/>
          <w:sz w:val="24"/>
          <w:szCs w:val="24"/>
        </w:rPr>
        <w:t>На</w:t>
      </w:r>
      <w:proofErr w:type="gramEnd"/>
      <w:r w:rsidRPr="004A752F">
        <w:rPr>
          <w:rFonts w:ascii="Times New Roman" w:hAnsi="Times New Roman"/>
          <w:sz w:val="24"/>
          <w:szCs w:val="24"/>
        </w:rPr>
        <w:t xml:space="preserve"> </w:t>
      </w:r>
      <w:proofErr w:type="gramStart"/>
      <w:r w:rsidRPr="004A752F">
        <w:rPr>
          <w:rFonts w:ascii="Times New Roman" w:hAnsi="Times New Roman"/>
          <w:sz w:val="24"/>
          <w:szCs w:val="24"/>
        </w:rPr>
        <w:t>площадка</w:t>
      </w:r>
      <w:proofErr w:type="gramEnd"/>
      <w:r w:rsidRPr="004A752F">
        <w:rPr>
          <w:rFonts w:ascii="Times New Roman" w:hAnsi="Times New Roman"/>
          <w:sz w:val="24"/>
          <w:szCs w:val="24"/>
        </w:rPr>
        <w:t xml:space="preserve"> подземные и наземные инженерные коммуникации присутствуют. Рельеф равнинный с перепадом высот от 85,63 м до 88,93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z w:val="24"/>
          <w:szCs w:val="24"/>
        </w:rPr>
        <w:t xml:space="preserve">Площадка ГАЗ, </w:t>
      </w:r>
      <w:r w:rsidRPr="004A752F">
        <w:rPr>
          <w:rFonts w:ascii="Times New Roman" w:hAnsi="Times New Roman"/>
          <w:sz w:val="24"/>
          <w:szCs w:val="24"/>
        </w:rPr>
        <w:t xml:space="preserve">расположена на пахотных землях, ближайший населенный пункт – </w:t>
      </w:r>
      <w:proofErr w:type="gramStart"/>
      <w:r w:rsidRPr="004A752F">
        <w:rPr>
          <w:rFonts w:ascii="Times New Roman" w:hAnsi="Times New Roman"/>
          <w:sz w:val="24"/>
          <w:szCs w:val="24"/>
        </w:rPr>
        <w:t>с</w:t>
      </w:r>
      <w:proofErr w:type="gramEnd"/>
      <w:r w:rsidRPr="004A752F">
        <w:rPr>
          <w:rFonts w:ascii="Times New Roman" w:hAnsi="Times New Roman"/>
          <w:sz w:val="24"/>
          <w:szCs w:val="24"/>
        </w:rPr>
        <w:t xml:space="preserve">. Черновка. На площадке древесная растительность </w:t>
      </w:r>
      <w:proofErr w:type="spellStart"/>
      <w:r w:rsidRPr="004A752F">
        <w:rPr>
          <w:rFonts w:ascii="Times New Roman" w:hAnsi="Times New Roman"/>
          <w:sz w:val="24"/>
          <w:szCs w:val="24"/>
        </w:rPr>
        <w:t>отсутсвует</w:t>
      </w:r>
      <w:proofErr w:type="spellEnd"/>
      <w:r w:rsidRPr="004A752F">
        <w:rPr>
          <w:rFonts w:ascii="Times New Roman" w:hAnsi="Times New Roman"/>
          <w:sz w:val="24"/>
          <w:szCs w:val="24"/>
        </w:rPr>
        <w:t xml:space="preserve">. Уклон земной поверхности в северном направлении. </w:t>
      </w:r>
      <w:proofErr w:type="gramStart"/>
      <w:r w:rsidRPr="004A752F">
        <w:rPr>
          <w:rFonts w:ascii="Times New Roman" w:hAnsi="Times New Roman"/>
          <w:sz w:val="24"/>
          <w:szCs w:val="24"/>
        </w:rPr>
        <w:t>На</w:t>
      </w:r>
      <w:proofErr w:type="gramEnd"/>
      <w:r w:rsidRPr="004A752F">
        <w:rPr>
          <w:rFonts w:ascii="Times New Roman" w:hAnsi="Times New Roman"/>
          <w:sz w:val="24"/>
          <w:szCs w:val="24"/>
        </w:rPr>
        <w:t xml:space="preserve"> </w:t>
      </w:r>
      <w:proofErr w:type="gramStart"/>
      <w:r w:rsidRPr="004A752F">
        <w:rPr>
          <w:rFonts w:ascii="Times New Roman" w:hAnsi="Times New Roman"/>
          <w:sz w:val="24"/>
          <w:szCs w:val="24"/>
        </w:rPr>
        <w:t>площадка</w:t>
      </w:r>
      <w:proofErr w:type="gramEnd"/>
      <w:r w:rsidRPr="004A752F">
        <w:rPr>
          <w:rFonts w:ascii="Times New Roman" w:hAnsi="Times New Roman"/>
          <w:sz w:val="24"/>
          <w:szCs w:val="24"/>
        </w:rPr>
        <w:t xml:space="preserve"> подземные и наземные инженерные коммуникации </w:t>
      </w:r>
      <w:proofErr w:type="spellStart"/>
      <w:r w:rsidRPr="004A752F">
        <w:rPr>
          <w:rFonts w:ascii="Times New Roman" w:hAnsi="Times New Roman"/>
          <w:sz w:val="24"/>
          <w:szCs w:val="24"/>
        </w:rPr>
        <w:t>отсутвуют</w:t>
      </w:r>
      <w:proofErr w:type="spellEnd"/>
      <w:r w:rsidRPr="004A752F">
        <w:rPr>
          <w:rFonts w:ascii="Times New Roman" w:hAnsi="Times New Roman"/>
          <w:sz w:val="24"/>
          <w:szCs w:val="24"/>
        </w:rPr>
        <w:t>. Рельеф равнинный с перепадом высот от 89,80 м до 92,27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napToGrid w:val="0"/>
          <w:sz w:val="24"/>
          <w:szCs w:val="24"/>
        </w:rPr>
        <w:t xml:space="preserve">Трасса подъездной автодороги к КТП </w:t>
      </w:r>
      <w:proofErr w:type="spellStart"/>
      <w:r w:rsidRPr="004A752F">
        <w:rPr>
          <w:rFonts w:ascii="Times New Roman" w:hAnsi="Times New Roman"/>
          <w:b/>
          <w:i/>
          <w:snapToGrid w:val="0"/>
          <w:sz w:val="24"/>
          <w:szCs w:val="24"/>
        </w:rPr>
        <w:t>скв</w:t>
      </w:r>
      <w:proofErr w:type="spellEnd"/>
      <w:r w:rsidRPr="004A752F">
        <w:rPr>
          <w:rFonts w:ascii="Times New Roman" w:hAnsi="Times New Roman"/>
          <w:b/>
          <w:i/>
          <w:snapToGrid w:val="0"/>
          <w:sz w:val="24"/>
          <w:szCs w:val="24"/>
        </w:rPr>
        <w:t xml:space="preserve">. 253 </w:t>
      </w:r>
      <w:r w:rsidRPr="004A752F">
        <w:rPr>
          <w:rFonts w:ascii="Times New Roman" w:hAnsi="Times New Roman"/>
          <w:sz w:val="24"/>
          <w:szCs w:val="24"/>
        </w:rPr>
        <w:t xml:space="preserve">протяженностью </w:t>
      </w:r>
      <w:r w:rsidRPr="004A752F">
        <w:rPr>
          <w:rFonts w:ascii="Times New Roman" w:hAnsi="Times New Roman"/>
          <w:b/>
          <w:i/>
          <w:sz w:val="24"/>
          <w:szCs w:val="24"/>
        </w:rPr>
        <w:t>51,1 м</w:t>
      </w:r>
      <w:r w:rsidRPr="004A752F">
        <w:rPr>
          <w:rFonts w:ascii="Times New Roman" w:hAnsi="Times New Roman"/>
          <w:sz w:val="24"/>
          <w:szCs w:val="24"/>
        </w:rPr>
        <w:t xml:space="preserve"> следует в общем юго-восточном направлении по пахотным землям. По трассе пересечения с существующими инженерными коммуникациями </w:t>
      </w:r>
      <w:proofErr w:type="spellStart"/>
      <w:r w:rsidRPr="004A752F">
        <w:rPr>
          <w:rFonts w:ascii="Times New Roman" w:hAnsi="Times New Roman"/>
          <w:sz w:val="24"/>
          <w:szCs w:val="24"/>
        </w:rPr>
        <w:t>отсутсвуют</w:t>
      </w:r>
      <w:proofErr w:type="spellEnd"/>
      <w:r w:rsidRPr="004A752F">
        <w:rPr>
          <w:rFonts w:ascii="Times New Roman" w:hAnsi="Times New Roman"/>
          <w:sz w:val="24"/>
          <w:szCs w:val="24"/>
        </w:rPr>
        <w:t xml:space="preserve">. Ближайший населенный пункт – </w:t>
      </w:r>
      <w:proofErr w:type="gramStart"/>
      <w:r w:rsidRPr="004A752F">
        <w:rPr>
          <w:rFonts w:ascii="Times New Roman" w:hAnsi="Times New Roman"/>
          <w:sz w:val="24"/>
          <w:szCs w:val="24"/>
        </w:rPr>
        <w:t>с</w:t>
      </w:r>
      <w:proofErr w:type="gramEnd"/>
      <w:r w:rsidRPr="004A752F">
        <w:rPr>
          <w:rFonts w:ascii="Times New Roman" w:hAnsi="Times New Roman"/>
          <w:sz w:val="24"/>
          <w:szCs w:val="24"/>
        </w:rPr>
        <w:t xml:space="preserve">. Черновка. Рельеф </w:t>
      </w:r>
      <w:r w:rsidRPr="004A752F">
        <w:rPr>
          <w:rFonts w:ascii="Times New Roman" w:hAnsi="Times New Roman"/>
          <w:bCs w:val="0"/>
          <w:sz w:val="24"/>
          <w:szCs w:val="24"/>
        </w:rPr>
        <w:t>равнинный</w:t>
      </w:r>
      <w:r w:rsidRPr="004A752F">
        <w:rPr>
          <w:rFonts w:ascii="Times New Roman" w:hAnsi="Times New Roman"/>
          <w:sz w:val="24"/>
          <w:szCs w:val="24"/>
        </w:rPr>
        <w:t xml:space="preserve"> с перепадом высот от 83,69 м до 84,72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napToGrid w:val="0"/>
          <w:sz w:val="24"/>
          <w:szCs w:val="24"/>
        </w:rPr>
        <w:t xml:space="preserve">Трасса подъездной автодороги к </w:t>
      </w:r>
      <w:proofErr w:type="spellStart"/>
      <w:r w:rsidRPr="004A752F">
        <w:rPr>
          <w:rFonts w:ascii="Times New Roman" w:hAnsi="Times New Roman"/>
          <w:b/>
          <w:i/>
          <w:snapToGrid w:val="0"/>
          <w:sz w:val="24"/>
          <w:szCs w:val="24"/>
        </w:rPr>
        <w:t>скв</w:t>
      </w:r>
      <w:proofErr w:type="spellEnd"/>
      <w:r w:rsidRPr="004A752F">
        <w:rPr>
          <w:rFonts w:ascii="Times New Roman" w:hAnsi="Times New Roman"/>
          <w:b/>
          <w:i/>
          <w:snapToGrid w:val="0"/>
          <w:sz w:val="24"/>
          <w:szCs w:val="24"/>
        </w:rPr>
        <w:t xml:space="preserve">. 170 </w:t>
      </w:r>
      <w:r w:rsidRPr="004A752F">
        <w:rPr>
          <w:rFonts w:ascii="Times New Roman" w:hAnsi="Times New Roman"/>
          <w:sz w:val="24"/>
          <w:szCs w:val="24"/>
        </w:rPr>
        <w:t xml:space="preserve">протяженностью </w:t>
      </w:r>
      <w:r w:rsidRPr="004A752F">
        <w:rPr>
          <w:rFonts w:ascii="Times New Roman" w:hAnsi="Times New Roman"/>
          <w:b/>
          <w:i/>
          <w:sz w:val="24"/>
          <w:szCs w:val="24"/>
        </w:rPr>
        <w:t>79,8 м</w:t>
      </w:r>
      <w:r w:rsidRPr="004A752F">
        <w:rPr>
          <w:rFonts w:ascii="Times New Roman" w:hAnsi="Times New Roman"/>
          <w:sz w:val="24"/>
          <w:szCs w:val="24"/>
        </w:rPr>
        <w:t xml:space="preserve"> следует в общем северо-восточном направлении по пахотным землям. По трассе пересечения с существующими инженерными коммуникациями </w:t>
      </w:r>
      <w:proofErr w:type="spellStart"/>
      <w:r w:rsidRPr="004A752F">
        <w:rPr>
          <w:rFonts w:ascii="Times New Roman" w:hAnsi="Times New Roman"/>
          <w:sz w:val="24"/>
          <w:szCs w:val="24"/>
        </w:rPr>
        <w:t>отсутсвуют</w:t>
      </w:r>
      <w:proofErr w:type="spellEnd"/>
      <w:r w:rsidRPr="004A752F">
        <w:rPr>
          <w:rFonts w:ascii="Times New Roman" w:hAnsi="Times New Roman"/>
          <w:sz w:val="24"/>
          <w:szCs w:val="24"/>
        </w:rPr>
        <w:t xml:space="preserve">. Ближайший населенный пункт – </w:t>
      </w:r>
      <w:proofErr w:type="gramStart"/>
      <w:r w:rsidRPr="004A752F">
        <w:rPr>
          <w:rFonts w:ascii="Times New Roman" w:hAnsi="Times New Roman"/>
          <w:sz w:val="24"/>
          <w:szCs w:val="24"/>
        </w:rPr>
        <w:t>с</w:t>
      </w:r>
      <w:proofErr w:type="gramEnd"/>
      <w:r w:rsidRPr="004A752F">
        <w:rPr>
          <w:rFonts w:ascii="Times New Roman" w:hAnsi="Times New Roman"/>
          <w:sz w:val="24"/>
          <w:szCs w:val="24"/>
        </w:rPr>
        <w:t xml:space="preserve">. Черновка. Рельеф </w:t>
      </w:r>
      <w:r w:rsidRPr="004A752F">
        <w:rPr>
          <w:rFonts w:ascii="Times New Roman" w:hAnsi="Times New Roman"/>
          <w:bCs w:val="0"/>
          <w:sz w:val="24"/>
          <w:szCs w:val="24"/>
        </w:rPr>
        <w:t>равнинный</w:t>
      </w:r>
      <w:r w:rsidRPr="004A752F">
        <w:rPr>
          <w:rFonts w:ascii="Times New Roman" w:hAnsi="Times New Roman"/>
          <w:sz w:val="24"/>
          <w:szCs w:val="24"/>
        </w:rPr>
        <w:t xml:space="preserve"> с перепадом высот от 86,06 м до 87,12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napToGrid w:val="0"/>
          <w:sz w:val="24"/>
          <w:szCs w:val="24"/>
        </w:rPr>
        <w:t xml:space="preserve">Трасса подъездной автодороги к КТП </w:t>
      </w:r>
      <w:proofErr w:type="spellStart"/>
      <w:r w:rsidRPr="004A752F">
        <w:rPr>
          <w:rFonts w:ascii="Times New Roman" w:hAnsi="Times New Roman"/>
          <w:b/>
          <w:i/>
          <w:snapToGrid w:val="0"/>
          <w:sz w:val="24"/>
          <w:szCs w:val="24"/>
        </w:rPr>
        <w:t>скв</w:t>
      </w:r>
      <w:proofErr w:type="spellEnd"/>
      <w:r w:rsidRPr="004A752F">
        <w:rPr>
          <w:rFonts w:ascii="Times New Roman" w:hAnsi="Times New Roman"/>
          <w:b/>
          <w:i/>
          <w:snapToGrid w:val="0"/>
          <w:sz w:val="24"/>
          <w:szCs w:val="24"/>
        </w:rPr>
        <w:t xml:space="preserve">. 170 </w:t>
      </w:r>
      <w:r w:rsidRPr="004A752F">
        <w:rPr>
          <w:rFonts w:ascii="Times New Roman" w:hAnsi="Times New Roman"/>
          <w:sz w:val="24"/>
          <w:szCs w:val="24"/>
        </w:rPr>
        <w:t xml:space="preserve">протяженностью </w:t>
      </w:r>
      <w:r w:rsidRPr="004A752F">
        <w:rPr>
          <w:rFonts w:ascii="Times New Roman" w:hAnsi="Times New Roman"/>
          <w:b/>
          <w:i/>
          <w:sz w:val="24"/>
          <w:szCs w:val="24"/>
        </w:rPr>
        <w:t>38,1 м</w:t>
      </w:r>
      <w:r w:rsidRPr="004A752F">
        <w:rPr>
          <w:rFonts w:ascii="Times New Roman" w:hAnsi="Times New Roman"/>
          <w:sz w:val="24"/>
          <w:szCs w:val="24"/>
        </w:rPr>
        <w:t xml:space="preserve"> следует в общем юго-западном направлении по пахотным землям. По трассе пересечения с существующими инженерными коммуникациями </w:t>
      </w:r>
      <w:proofErr w:type="spellStart"/>
      <w:r w:rsidRPr="004A752F">
        <w:rPr>
          <w:rFonts w:ascii="Times New Roman" w:hAnsi="Times New Roman"/>
          <w:sz w:val="24"/>
          <w:szCs w:val="24"/>
        </w:rPr>
        <w:t>отсутсвуют</w:t>
      </w:r>
      <w:proofErr w:type="spellEnd"/>
      <w:r w:rsidRPr="004A752F">
        <w:rPr>
          <w:rFonts w:ascii="Times New Roman" w:hAnsi="Times New Roman"/>
          <w:sz w:val="24"/>
          <w:szCs w:val="24"/>
        </w:rPr>
        <w:t xml:space="preserve">. Ближайший населенный пункт – </w:t>
      </w:r>
      <w:proofErr w:type="gramStart"/>
      <w:r w:rsidRPr="004A752F">
        <w:rPr>
          <w:rFonts w:ascii="Times New Roman" w:hAnsi="Times New Roman"/>
          <w:sz w:val="24"/>
          <w:szCs w:val="24"/>
        </w:rPr>
        <w:t>с</w:t>
      </w:r>
      <w:proofErr w:type="gramEnd"/>
      <w:r w:rsidRPr="004A752F">
        <w:rPr>
          <w:rFonts w:ascii="Times New Roman" w:hAnsi="Times New Roman"/>
          <w:sz w:val="24"/>
          <w:szCs w:val="24"/>
        </w:rPr>
        <w:t xml:space="preserve">. Черновка. Рельеф </w:t>
      </w:r>
      <w:r w:rsidRPr="004A752F">
        <w:rPr>
          <w:rFonts w:ascii="Times New Roman" w:hAnsi="Times New Roman"/>
          <w:bCs w:val="0"/>
          <w:sz w:val="24"/>
          <w:szCs w:val="24"/>
        </w:rPr>
        <w:t>равнинный</w:t>
      </w:r>
      <w:r w:rsidRPr="004A752F">
        <w:rPr>
          <w:rFonts w:ascii="Times New Roman" w:hAnsi="Times New Roman"/>
          <w:sz w:val="24"/>
          <w:szCs w:val="24"/>
        </w:rPr>
        <w:t xml:space="preserve"> с перепадом высот от 85,95 м до 86,24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napToGrid w:val="0"/>
          <w:sz w:val="24"/>
          <w:szCs w:val="24"/>
        </w:rPr>
        <w:lastRenderedPageBreak/>
        <w:t xml:space="preserve">Трасса подъездной автодороги к </w:t>
      </w:r>
      <w:proofErr w:type="spellStart"/>
      <w:r w:rsidRPr="004A752F">
        <w:rPr>
          <w:rFonts w:ascii="Times New Roman" w:hAnsi="Times New Roman"/>
          <w:b/>
          <w:i/>
          <w:snapToGrid w:val="0"/>
          <w:sz w:val="24"/>
          <w:szCs w:val="24"/>
        </w:rPr>
        <w:t>скв</w:t>
      </w:r>
      <w:proofErr w:type="spellEnd"/>
      <w:r w:rsidRPr="004A752F">
        <w:rPr>
          <w:rFonts w:ascii="Times New Roman" w:hAnsi="Times New Roman"/>
          <w:b/>
          <w:i/>
          <w:snapToGrid w:val="0"/>
          <w:sz w:val="24"/>
          <w:szCs w:val="24"/>
        </w:rPr>
        <w:t xml:space="preserve">. 157 </w:t>
      </w:r>
      <w:r w:rsidRPr="004A752F">
        <w:rPr>
          <w:rFonts w:ascii="Times New Roman" w:hAnsi="Times New Roman"/>
          <w:sz w:val="24"/>
          <w:szCs w:val="24"/>
        </w:rPr>
        <w:t xml:space="preserve">протяженностью </w:t>
      </w:r>
      <w:r w:rsidRPr="004A752F">
        <w:rPr>
          <w:rFonts w:ascii="Times New Roman" w:hAnsi="Times New Roman"/>
          <w:b/>
          <w:i/>
          <w:sz w:val="24"/>
          <w:szCs w:val="24"/>
        </w:rPr>
        <w:t>22,8 м</w:t>
      </w:r>
      <w:r w:rsidRPr="004A752F">
        <w:rPr>
          <w:rFonts w:ascii="Times New Roman" w:hAnsi="Times New Roman"/>
          <w:sz w:val="24"/>
          <w:szCs w:val="24"/>
        </w:rPr>
        <w:t xml:space="preserve"> следует в общем северо-западном направлении по </w:t>
      </w:r>
      <w:proofErr w:type="spellStart"/>
      <w:r w:rsidRPr="004A752F">
        <w:rPr>
          <w:rFonts w:ascii="Times New Roman" w:hAnsi="Times New Roman"/>
          <w:sz w:val="24"/>
          <w:szCs w:val="24"/>
        </w:rPr>
        <w:t>спланорованным</w:t>
      </w:r>
      <w:proofErr w:type="spellEnd"/>
      <w:r w:rsidRPr="004A752F">
        <w:rPr>
          <w:rFonts w:ascii="Times New Roman" w:hAnsi="Times New Roman"/>
          <w:sz w:val="24"/>
          <w:szCs w:val="24"/>
        </w:rPr>
        <w:t xml:space="preserve"> землям. По трассе пересечения с существующими инженерными коммуникациями </w:t>
      </w:r>
      <w:proofErr w:type="spellStart"/>
      <w:r w:rsidRPr="004A752F">
        <w:rPr>
          <w:rFonts w:ascii="Times New Roman" w:hAnsi="Times New Roman"/>
          <w:sz w:val="24"/>
          <w:szCs w:val="24"/>
        </w:rPr>
        <w:t>отсутсвуют</w:t>
      </w:r>
      <w:proofErr w:type="spellEnd"/>
      <w:r w:rsidRPr="004A752F">
        <w:rPr>
          <w:rFonts w:ascii="Times New Roman" w:hAnsi="Times New Roman"/>
          <w:sz w:val="24"/>
          <w:szCs w:val="24"/>
        </w:rPr>
        <w:t xml:space="preserve">. Ближайший населенный пункт – с. </w:t>
      </w:r>
      <w:proofErr w:type="spellStart"/>
      <w:r w:rsidRPr="004A752F">
        <w:rPr>
          <w:rFonts w:ascii="Times New Roman" w:hAnsi="Times New Roman"/>
          <w:sz w:val="24"/>
          <w:szCs w:val="24"/>
        </w:rPr>
        <w:t>Лебяжинка</w:t>
      </w:r>
      <w:proofErr w:type="spellEnd"/>
      <w:r w:rsidRPr="004A752F">
        <w:rPr>
          <w:rFonts w:ascii="Times New Roman" w:hAnsi="Times New Roman"/>
          <w:sz w:val="24"/>
          <w:szCs w:val="24"/>
        </w:rPr>
        <w:t xml:space="preserve">. Рельеф </w:t>
      </w:r>
      <w:r w:rsidRPr="004A752F">
        <w:rPr>
          <w:rFonts w:ascii="Times New Roman" w:hAnsi="Times New Roman"/>
          <w:bCs w:val="0"/>
          <w:sz w:val="24"/>
          <w:szCs w:val="24"/>
        </w:rPr>
        <w:t>равнинный</w:t>
      </w:r>
      <w:r w:rsidRPr="004A752F">
        <w:rPr>
          <w:rFonts w:ascii="Times New Roman" w:hAnsi="Times New Roman"/>
          <w:sz w:val="24"/>
          <w:szCs w:val="24"/>
        </w:rPr>
        <w:t xml:space="preserve"> с перепадом высот от 41,88 м до 43,91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napToGrid w:val="0"/>
          <w:sz w:val="24"/>
          <w:szCs w:val="24"/>
        </w:rPr>
        <w:t xml:space="preserve">Трасса подъездной автодороги к </w:t>
      </w:r>
      <w:proofErr w:type="spellStart"/>
      <w:r w:rsidRPr="004A752F">
        <w:rPr>
          <w:rFonts w:ascii="Times New Roman" w:hAnsi="Times New Roman"/>
          <w:b/>
          <w:i/>
          <w:snapToGrid w:val="0"/>
          <w:sz w:val="24"/>
          <w:szCs w:val="24"/>
        </w:rPr>
        <w:t>скв</w:t>
      </w:r>
      <w:proofErr w:type="spellEnd"/>
      <w:r w:rsidRPr="004A752F">
        <w:rPr>
          <w:rFonts w:ascii="Times New Roman" w:hAnsi="Times New Roman"/>
          <w:b/>
          <w:i/>
          <w:snapToGrid w:val="0"/>
          <w:sz w:val="24"/>
          <w:szCs w:val="24"/>
        </w:rPr>
        <w:t xml:space="preserve">. 158 и КТП </w:t>
      </w:r>
      <w:r w:rsidRPr="004A752F">
        <w:rPr>
          <w:rFonts w:ascii="Times New Roman" w:hAnsi="Times New Roman"/>
          <w:sz w:val="24"/>
          <w:szCs w:val="24"/>
        </w:rPr>
        <w:t xml:space="preserve">протяженностью </w:t>
      </w:r>
      <w:r w:rsidRPr="004A752F">
        <w:rPr>
          <w:rFonts w:ascii="Times New Roman" w:hAnsi="Times New Roman"/>
          <w:b/>
          <w:i/>
          <w:sz w:val="24"/>
          <w:szCs w:val="24"/>
        </w:rPr>
        <w:t>176,9 м</w:t>
      </w:r>
      <w:r w:rsidRPr="004A752F">
        <w:rPr>
          <w:rFonts w:ascii="Times New Roman" w:hAnsi="Times New Roman"/>
          <w:sz w:val="24"/>
          <w:szCs w:val="24"/>
        </w:rPr>
        <w:t xml:space="preserve"> следует в общем северо-восточном направлении по пастбищным и </w:t>
      </w:r>
      <w:proofErr w:type="spellStart"/>
      <w:r w:rsidRPr="004A752F">
        <w:rPr>
          <w:rFonts w:ascii="Times New Roman" w:hAnsi="Times New Roman"/>
          <w:sz w:val="24"/>
          <w:szCs w:val="24"/>
        </w:rPr>
        <w:t>спланорованным</w:t>
      </w:r>
      <w:proofErr w:type="spellEnd"/>
      <w:r w:rsidRPr="004A752F">
        <w:rPr>
          <w:rFonts w:ascii="Times New Roman" w:hAnsi="Times New Roman"/>
          <w:sz w:val="24"/>
          <w:szCs w:val="24"/>
        </w:rPr>
        <w:t xml:space="preserve"> землям. По трассе пересечения с существующими инженерными коммуникациями </w:t>
      </w:r>
      <w:proofErr w:type="spellStart"/>
      <w:r w:rsidRPr="004A752F">
        <w:rPr>
          <w:rFonts w:ascii="Times New Roman" w:hAnsi="Times New Roman"/>
          <w:sz w:val="24"/>
          <w:szCs w:val="24"/>
        </w:rPr>
        <w:t>отсутсвуют</w:t>
      </w:r>
      <w:proofErr w:type="spellEnd"/>
      <w:r w:rsidRPr="004A752F">
        <w:rPr>
          <w:rFonts w:ascii="Times New Roman" w:hAnsi="Times New Roman"/>
          <w:sz w:val="24"/>
          <w:szCs w:val="24"/>
        </w:rPr>
        <w:t xml:space="preserve">. Ближайший населенный пункт – с. </w:t>
      </w:r>
      <w:proofErr w:type="spellStart"/>
      <w:r w:rsidRPr="004A752F">
        <w:rPr>
          <w:rFonts w:ascii="Times New Roman" w:hAnsi="Times New Roman"/>
          <w:sz w:val="24"/>
          <w:szCs w:val="24"/>
        </w:rPr>
        <w:t>Лебяжинка</w:t>
      </w:r>
      <w:proofErr w:type="spellEnd"/>
      <w:r w:rsidRPr="004A752F">
        <w:rPr>
          <w:rFonts w:ascii="Times New Roman" w:hAnsi="Times New Roman"/>
          <w:sz w:val="24"/>
          <w:szCs w:val="24"/>
        </w:rPr>
        <w:t xml:space="preserve">. Рельеф </w:t>
      </w:r>
      <w:r w:rsidRPr="004A752F">
        <w:rPr>
          <w:rFonts w:ascii="Times New Roman" w:hAnsi="Times New Roman"/>
          <w:bCs w:val="0"/>
          <w:sz w:val="24"/>
          <w:szCs w:val="24"/>
        </w:rPr>
        <w:t>равнинный</w:t>
      </w:r>
      <w:r w:rsidRPr="004A752F">
        <w:rPr>
          <w:rFonts w:ascii="Times New Roman" w:hAnsi="Times New Roman"/>
          <w:sz w:val="24"/>
          <w:szCs w:val="24"/>
        </w:rPr>
        <w:t xml:space="preserve"> с перепадом высот от 41,99 м до 44,42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napToGrid w:val="0"/>
          <w:sz w:val="24"/>
          <w:szCs w:val="24"/>
        </w:rPr>
        <w:t xml:space="preserve">Трасса подъездной автодороги к </w:t>
      </w:r>
      <w:proofErr w:type="spellStart"/>
      <w:r w:rsidRPr="004A752F">
        <w:rPr>
          <w:rFonts w:ascii="Times New Roman" w:hAnsi="Times New Roman"/>
          <w:b/>
          <w:i/>
          <w:snapToGrid w:val="0"/>
          <w:sz w:val="24"/>
          <w:szCs w:val="24"/>
        </w:rPr>
        <w:t>скв</w:t>
      </w:r>
      <w:proofErr w:type="spellEnd"/>
      <w:r w:rsidRPr="004A752F">
        <w:rPr>
          <w:rFonts w:ascii="Times New Roman" w:hAnsi="Times New Roman"/>
          <w:b/>
          <w:i/>
          <w:snapToGrid w:val="0"/>
          <w:sz w:val="24"/>
          <w:szCs w:val="24"/>
        </w:rPr>
        <w:t xml:space="preserve">. </w:t>
      </w:r>
      <w:r w:rsidRPr="004A752F">
        <w:rPr>
          <w:rFonts w:ascii="Times New Roman" w:hAnsi="Times New Roman"/>
          <w:b/>
          <w:i/>
          <w:sz w:val="24"/>
          <w:szCs w:val="24"/>
        </w:rPr>
        <w:t>169 КТП и к ИУ</w:t>
      </w:r>
      <w:r w:rsidRPr="004A752F">
        <w:rPr>
          <w:rFonts w:ascii="Times New Roman" w:hAnsi="Times New Roman"/>
          <w:sz w:val="24"/>
          <w:szCs w:val="24"/>
        </w:rPr>
        <w:t xml:space="preserve"> протяженностью </w:t>
      </w:r>
      <w:r w:rsidRPr="004A752F">
        <w:rPr>
          <w:rFonts w:ascii="Times New Roman" w:hAnsi="Times New Roman"/>
          <w:b/>
          <w:i/>
          <w:sz w:val="24"/>
          <w:szCs w:val="24"/>
        </w:rPr>
        <w:t>339,6 м</w:t>
      </w:r>
      <w:r w:rsidRPr="004A752F">
        <w:rPr>
          <w:rFonts w:ascii="Times New Roman" w:hAnsi="Times New Roman"/>
          <w:sz w:val="24"/>
          <w:szCs w:val="24"/>
        </w:rPr>
        <w:t xml:space="preserve"> следует в общем юго-восточном и северо-восточном направлении по пахотным землям. По трассе пересечения с существующими инженерными коммуникациями </w:t>
      </w:r>
      <w:proofErr w:type="spellStart"/>
      <w:r w:rsidRPr="004A752F">
        <w:rPr>
          <w:rFonts w:ascii="Times New Roman" w:hAnsi="Times New Roman"/>
          <w:sz w:val="24"/>
          <w:szCs w:val="24"/>
        </w:rPr>
        <w:t>отсутсвуют</w:t>
      </w:r>
      <w:proofErr w:type="spellEnd"/>
      <w:r w:rsidRPr="004A752F">
        <w:rPr>
          <w:rFonts w:ascii="Times New Roman" w:hAnsi="Times New Roman"/>
          <w:sz w:val="24"/>
          <w:szCs w:val="24"/>
        </w:rPr>
        <w:t xml:space="preserve">. Ближайший населенный пункт – </w:t>
      </w:r>
      <w:proofErr w:type="gramStart"/>
      <w:r w:rsidRPr="004A752F">
        <w:rPr>
          <w:rFonts w:ascii="Times New Roman" w:hAnsi="Times New Roman"/>
          <w:sz w:val="24"/>
          <w:szCs w:val="24"/>
        </w:rPr>
        <w:t>с</w:t>
      </w:r>
      <w:proofErr w:type="gramEnd"/>
      <w:r w:rsidRPr="004A752F">
        <w:rPr>
          <w:rFonts w:ascii="Times New Roman" w:hAnsi="Times New Roman"/>
          <w:sz w:val="24"/>
          <w:szCs w:val="24"/>
        </w:rPr>
        <w:t xml:space="preserve">. Черновка. Рельеф </w:t>
      </w:r>
      <w:r w:rsidRPr="004A752F">
        <w:rPr>
          <w:rFonts w:ascii="Times New Roman" w:hAnsi="Times New Roman"/>
          <w:bCs w:val="0"/>
          <w:sz w:val="24"/>
          <w:szCs w:val="24"/>
        </w:rPr>
        <w:t>равнинный</w:t>
      </w:r>
      <w:r w:rsidRPr="004A752F">
        <w:rPr>
          <w:rFonts w:ascii="Times New Roman" w:hAnsi="Times New Roman"/>
          <w:sz w:val="24"/>
          <w:szCs w:val="24"/>
        </w:rPr>
        <w:t xml:space="preserve"> с перепадом высот от 87,70 м до 92,05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napToGrid w:val="0"/>
          <w:sz w:val="24"/>
          <w:szCs w:val="24"/>
        </w:rPr>
        <w:t xml:space="preserve">Трасса подъездной автодороги к </w:t>
      </w:r>
      <w:proofErr w:type="spellStart"/>
      <w:r w:rsidRPr="004A752F">
        <w:rPr>
          <w:rFonts w:ascii="Times New Roman" w:hAnsi="Times New Roman"/>
          <w:b/>
          <w:i/>
          <w:snapToGrid w:val="0"/>
          <w:sz w:val="24"/>
          <w:szCs w:val="24"/>
        </w:rPr>
        <w:t>скв</w:t>
      </w:r>
      <w:proofErr w:type="spellEnd"/>
      <w:r w:rsidRPr="004A752F">
        <w:rPr>
          <w:rFonts w:ascii="Times New Roman" w:hAnsi="Times New Roman"/>
          <w:b/>
          <w:i/>
          <w:snapToGrid w:val="0"/>
          <w:sz w:val="24"/>
          <w:szCs w:val="24"/>
        </w:rPr>
        <w:t>. 253</w:t>
      </w:r>
      <w:r w:rsidRPr="004A752F">
        <w:rPr>
          <w:rFonts w:ascii="Times New Roman" w:hAnsi="Times New Roman"/>
          <w:sz w:val="24"/>
          <w:szCs w:val="24"/>
        </w:rPr>
        <w:t xml:space="preserve"> протяженностью </w:t>
      </w:r>
      <w:r w:rsidRPr="004A752F">
        <w:rPr>
          <w:rFonts w:ascii="Times New Roman" w:hAnsi="Times New Roman"/>
          <w:b/>
          <w:i/>
          <w:sz w:val="24"/>
          <w:szCs w:val="24"/>
        </w:rPr>
        <w:t>16,1 м</w:t>
      </w:r>
      <w:r w:rsidRPr="004A752F">
        <w:rPr>
          <w:rFonts w:ascii="Times New Roman" w:hAnsi="Times New Roman"/>
          <w:sz w:val="24"/>
          <w:szCs w:val="24"/>
        </w:rPr>
        <w:t xml:space="preserve"> следует в общем юго-восточном направлении по пахотным землям. По трассе пересечения с существующими инженерными коммуникациями </w:t>
      </w:r>
      <w:proofErr w:type="spellStart"/>
      <w:r w:rsidRPr="004A752F">
        <w:rPr>
          <w:rFonts w:ascii="Times New Roman" w:hAnsi="Times New Roman"/>
          <w:sz w:val="24"/>
          <w:szCs w:val="24"/>
        </w:rPr>
        <w:t>отсутсвуют</w:t>
      </w:r>
      <w:proofErr w:type="spellEnd"/>
      <w:r w:rsidRPr="004A752F">
        <w:rPr>
          <w:rFonts w:ascii="Times New Roman" w:hAnsi="Times New Roman"/>
          <w:sz w:val="24"/>
          <w:szCs w:val="24"/>
        </w:rPr>
        <w:t xml:space="preserve">. Ближайший населенный пункт – </w:t>
      </w:r>
      <w:proofErr w:type="gramStart"/>
      <w:r w:rsidRPr="004A752F">
        <w:rPr>
          <w:rFonts w:ascii="Times New Roman" w:hAnsi="Times New Roman"/>
          <w:sz w:val="24"/>
          <w:szCs w:val="24"/>
        </w:rPr>
        <w:t>с</w:t>
      </w:r>
      <w:proofErr w:type="gramEnd"/>
      <w:r w:rsidRPr="004A752F">
        <w:rPr>
          <w:rFonts w:ascii="Times New Roman" w:hAnsi="Times New Roman"/>
          <w:sz w:val="24"/>
          <w:szCs w:val="24"/>
        </w:rPr>
        <w:t xml:space="preserve">. Черновка. Рельеф </w:t>
      </w:r>
      <w:r w:rsidRPr="004A752F">
        <w:rPr>
          <w:rFonts w:ascii="Times New Roman" w:hAnsi="Times New Roman"/>
          <w:bCs w:val="0"/>
          <w:sz w:val="24"/>
          <w:szCs w:val="24"/>
        </w:rPr>
        <w:t>равнинный</w:t>
      </w:r>
      <w:r w:rsidRPr="004A752F">
        <w:rPr>
          <w:rFonts w:ascii="Times New Roman" w:hAnsi="Times New Roman"/>
          <w:sz w:val="24"/>
          <w:szCs w:val="24"/>
        </w:rPr>
        <w:t xml:space="preserve"> с перепадом высот от 88,70 м до 89,13 м.</w:t>
      </w:r>
    </w:p>
    <w:p w:rsidR="004A752F" w:rsidRPr="004A752F" w:rsidRDefault="004A752F" w:rsidP="004A752F">
      <w:pPr>
        <w:pStyle w:val="af7"/>
        <w:rPr>
          <w:rFonts w:ascii="Times New Roman" w:hAnsi="Times New Roman"/>
          <w:sz w:val="24"/>
          <w:szCs w:val="24"/>
        </w:rPr>
      </w:pPr>
      <w:r w:rsidRPr="004A752F">
        <w:rPr>
          <w:rFonts w:ascii="Times New Roman" w:hAnsi="Times New Roman"/>
          <w:b/>
          <w:i/>
          <w:snapToGrid w:val="0"/>
          <w:sz w:val="24"/>
          <w:szCs w:val="24"/>
        </w:rPr>
        <w:t>Трасса подъездной дороги к КПУ</w:t>
      </w:r>
      <w:r w:rsidRPr="004A752F">
        <w:rPr>
          <w:rFonts w:ascii="Times New Roman" w:hAnsi="Times New Roman"/>
          <w:sz w:val="24"/>
          <w:szCs w:val="24"/>
        </w:rPr>
        <w:t xml:space="preserve"> протяженностью </w:t>
      </w:r>
      <w:r w:rsidRPr="004A752F">
        <w:rPr>
          <w:rFonts w:ascii="Times New Roman" w:hAnsi="Times New Roman"/>
          <w:b/>
          <w:i/>
          <w:sz w:val="24"/>
          <w:szCs w:val="24"/>
        </w:rPr>
        <w:t>91,4 м</w:t>
      </w:r>
      <w:r w:rsidRPr="004A752F">
        <w:rPr>
          <w:rFonts w:ascii="Times New Roman" w:hAnsi="Times New Roman"/>
          <w:sz w:val="24"/>
          <w:szCs w:val="24"/>
        </w:rPr>
        <w:t xml:space="preserve"> следует в общем северо-западном направлении по пастбищным землям. По трассе пересечения с существующими инженерными коммуникациями присутствуют. Ближайший населенный пункт – </w:t>
      </w:r>
      <w:proofErr w:type="gramStart"/>
      <w:r w:rsidRPr="004A752F">
        <w:rPr>
          <w:rFonts w:ascii="Times New Roman" w:hAnsi="Times New Roman"/>
          <w:sz w:val="24"/>
          <w:szCs w:val="24"/>
        </w:rPr>
        <w:t>с</w:t>
      </w:r>
      <w:proofErr w:type="gramEnd"/>
      <w:r w:rsidRPr="004A752F">
        <w:rPr>
          <w:rFonts w:ascii="Times New Roman" w:hAnsi="Times New Roman"/>
          <w:sz w:val="24"/>
          <w:szCs w:val="24"/>
        </w:rPr>
        <w:t xml:space="preserve">. Черновка. Рельеф </w:t>
      </w:r>
      <w:r w:rsidRPr="004A752F">
        <w:rPr>
          <w:rFonts w:ascii="Times New Roman" w:hAnsi="Times New Roman"/>
          <w:bCs w:val="0"/>
          <w:sz w:val="24"/>
          <w:szCs w:val="24"/>
        </w:rPr>
        <w:t>равнинный</w:t>
      </w:r>
      <w:r w:rsidRPr="004A752F">
        <w:rPr>
          <w:rFonts w:ascii="Times New Roman" w:hAnsi="Times New Roman"/>
          <w:sz w:val="24"/>
          <w:szCs w:val="24"/>
        </w:rPr>
        <w:t xml:space="preserve"> с перепадом высот от 80,90 м до 82,53 м.</w:t>
      </w:r>
    </w:p>
    <w:p w:rsidR="00AE604B" w:rsidRPr="004A752F" w:rsidRDefault="004A752F" w:rsidP="004A752F">
      <w:pPr>
        <w:pStyle w:val="af7"/>
        <w:rPr>
          <w:rFonts w:ascii="Times New Roman" w:hAnsi="Times New Roman"/>
          <w:sz w:val="24"/>
          <w:szCs w:val="24"/>
        </w:rPr>
      </w:pPr>
      <w:r w:rsidRPr="004A752F">
        <w:rPr>
          <w:rFonts w:ascii="Times New Roman" w:hAnsi="Times New Roman"/>
          <w:b/>
          <w:i/>
          <w:snapToGrid w:val="0"/>
          <w:sz w:val="24"/>
          <w:szCs w:val="24"/>
        </w:rPr>
        <w:t>Трасса подъездной дороги к КПР</w:t>
      </w:r>
      <w:r w:rsidRPr="004A752F">
        <w:rPr>
          <w:rFonts w:ascii="Times New Roman" w:hAnsi="Times New Roman"/>
          <w:sz w:val="24"/>
          <w:szCs w:val="24"/>
        </w:rPr>
        <w:t xml:space="preserve"> протяженностью </w:t>
      </w:r>
      <w:r w:rsidRPr="004A752F">
        <w:rPr>
          <w:rFonts w:ascii="Times New Roman" w:hAnsi="Times New Roman"/>
          <w:b/>
          <w:i/>
          <w:sz w:val="24"/>
          <w:szCs w:val="24"/>
        </w:rPr>
        <w:t>31,0 м</w:t>
      </w:r>
      <w:r w:rsidRPr="004A752F">
        <w:rPr>
          <w:rFonts w:ascii="Times New Roman" w:hAnsi="Times New Roman"/>
          <w:sz w:val="24"/>
          <w:szCs w:val="24"/>
        </w:rPr>
        <w:t xml:space="preserve"> следует в общем юго-западном направлении по пастбищным землям. По трассе пересечения с существующими инженерными коммуникациями отсутствуют. Ближайший населенный пункт – </w:t>
      </w:r>
      <w:proofErr w:type="gramStart"/>
      <w:r w:rsidRPr="004A752F">
        <w:rPr>
          <w:rFonts w:ascii="Times New Roman" w:hAnsi="Times New Roman"/>
          <w:sz w:val="24"/>
          <w:szCs w:val="24"/>
        </w:rPr>
        <w:t>с</w:t>
      </w:r>
      <w:proofErr w:type="gramEnd"/>
      <w:r w:rsidRPr="004A752F">
        <w:rPr>
          <w:rFonts w:ascii="Times New Roman" w:hAnsi="Times New Roman"/>
          <w:sz w:val="24"/>
          <w:szCs w:val="24"/>
        </w:rPr>
        <w:t xml:space="preserve">. Черновка. Рельеф </w:t>
      </w:r>
      <w:r w:rsidRPr="004A752F">
        <w:rPr>
          <w:rFonts w:ascii="Times New Roman" w:hAnsi="Times New Roman"/>
          <w:bCs w:val="0"/>
          <w:sz w:val="24"/>
          <w:szCs w:val="24"/>
        </w:rPr>
        <w:t>равнинный</w:t>
      </w:r>
      <w:r w:rsidRPr="004A752F">
        <w:rPr>
          <w:rFonts w:ascii="Times New Roman" w:hAnsi="Times New Roman"/>
          <w:sz w:val="24"/>
          <w:szCs w:val="24"/>
        </w:rPr>
        <w:t xml:space="preserve"> с перепадом высот от 155,85 м до 156,23 м.</w:t>
      </w:r>
    </w:p>
    <w:p w:rsidR="00B63103" w:rsidRPr="00B63103" w:rsidRDefault="00B63103" w:rsidP="00B63103">
      <w:pPr>
        <w:spacing w:before="120"/>
        <w:ind w:firstLine="567"/>
        <w:jc w:val="both"/>
      </w:pPr>
      <w:r w:rsidRPr="00B63103">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Геометрические параметры подъездов в плане запроектированы по нормативам для </w:t>
      </w:r>
      <w:proofErr w:type="spellStart"/>
      <w:r w:rsidRPr="00B63103">
        <w:t>межплощадочных</w:t>
      </w:r>
      <w:proofErr w:type="spellEnd"/>
      <w:r w:rsidRPr="00B63103">
        <w:t xml:space="preserve"> автодорог IV-в категории в соответствии с требованиями СП 37.13330.2012 Промышленный транспорт.</w:t>
      </w:r>
    </w:p>
    <w:p w:rsidR="00B63103" w:rsidRPr="00B63103" w:rsidRDefault="00B63103" w:rsidP="00B63103">
      <w:pPr>
        <w:spacing w:before="120"/>
        <w:ind w:firstLine="709"/>
        <w:jc w:val="both"/>
        <w:rPr>
          <w:rFonts w:eastAsiaTheme="minorHAnsi"/>
          <w:lang w:eastAsia="en-US"/>
        </w:rPr>
      </w:pPr>
      <w:proofErr w:type="gramStart"/>
      <w:r w:rsidRPr="00B63103">
        <w:rPr>
          <w:rFonts w:eastAsiaTheme="minorHAnsi"/>
          <w:lang w:eastAsia="en-US"/>
        </w:rPr>
        <w:t xml:space="preserve">Проектные отметки покрытия проезда приняты в увязке существующей отметкой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менее 30 ‰. </w:t>
      </w:r>
      <w:proofErr w:type="spellStart"/>
      <w:r w:rsidRPr="00B63103">
        <w:rPr>
          <w:rFonts w:eastAsiaTheme="minorHAnsi"/>
          <w:lang w:eastAsia="en-US"/>
        </w:rPr>
        <w:t>Снегонезаносимость</w:t>
      </w:r>
      <w:proofErr w:type="spellEnd"/>
      <w:r w:rsidRPr="00B63103">
        <w:rPr>
          <w:rFonts w:eastAsiaTheme="minorHAnsi"/>
          <w:lang w:eastAsia="en-US"/>
        </w:rPr>
        <w:t xml:space="preserve"> обеспечивается временными снегозащитными устройствами – снежными валами, в соответствии с примечанием п.10.27</w:t>
      </w:r>
      <w:proofErr w:type="gramEnd"/>
      <w:r w:rsidRPr="00B63103">
        <w:rPr>
          <w:rFonts w:eastAsiaTheme="minorHAnsi"/>
          <w:lang w:eastAsia="en-US"/>
        </w:rPr>
        <w:t xml:space="preserve"> СП34.13330 для дорог низших категорий.</w:t>
      </w:r>
    </w:p>
    <w:p w:rsidR="00B63103" w:rsidRPr="00B63103" w:rsidRDefault="00B63103" w:rsidP="00B63103">
      <w:pPr>
        <w:spacing w:before="120"/>
        <w:ind w:firstLine="709"/>
        <w:jc w:val="both"/>
        <w:rPr>
          <w:rFonts w:eastAsiaTheme="minorHAnsi"/>
          <w:lang w:eastAsia="en-US"/>
        </w:rPr>
      </w:pPr>
      <w:r w:rsidRPr="00B63103">
        <w:rPr>
          <w:rFonts w:eastAsiaTheme="minorHAnsi"/>
          <w:lang w:eastAsia="en-US"/>
        </w:rPr>
        <w:t xml:space="preserve">Дорожная одежда устраивается из грунта, пригодного для устройства </w:t>
      </w:r>
      <w:proofErr w:type="spellStart"/>
      <w:r w:rsidRPr="00B63103">
        <w:rPr>
          <w:rFonts w:eastAsiaTheme="minorHAnsi"/>
          <w:lang w:eastAsia="en-US"/>
        </w:rPr>
        <w:t>земполотна</w:t>
      </w:r>
      <w:proofErr w:type="spellEnd"/>
      <w:r w:rsidRPr="00B63103">
        <w:rPr>
          <w:rFonts w:eastAsiaTheme="minorHAnsi"/>
          <w:lang w:eastAsia="en-US"/>
        </w:rPr>
        <w:t xml:space="preserve"> после снятия растительного слоя. Степень уплотнения грунта рабочего слоя, определяемая величиной коэффициента уплотнения согласно табл.7.3. СП 34.13330.2012, д</w:t>
      </w:r>
      <w:r w:rsidR="00EB660D">
        <w:rPr>
          <w:rFonts w:eastAsiaTheme="minorHAnsi"/>
          <w:lang w:eastAsia="en-US"/>
        </w:rPr>
        <w:t xml:space="preserve">олжна составлять не менее 0,95. </w:t>
      </w:r>
      <w:r w:rsidRPr="00B63103">
        <w:rPr>
          <w:rFonts w:eastAsiaTheme="minorHAnsi"/>
          <w:lang w:eastAsia="en-US"/>
        </w:rPr>
        <w:t xml:space="preserve">Рабочий слой грунта состоит из </w:t>
      </w:r>
      <w:proofErr w:type="spellStart"/>
      <w:r w:rsidRPr="00B63103">
        <w:rPr>
          <w:rFonts w:eastAsiaTheme="minorHAnsi"/>
          <w:lang w:eastAsia="en-US"/>
        </w:rPr>
        <w:t>ненабухающих</w:t>
      </w:r>
      <w:proofErr w:type="spellEnd"/>
      <w:r w:rsidRPr="00B63103">
        <w:rPr>
          <w:rFonts w:eastAsiaTheme="minorHAnsi"/>
          <w:lang w:eastAsia="en-US"/>
        </w:rPr>
        <w:t xml:space="preserve"> и </w:t>
      </w:r>
      <w:proofErr w:type="spellStart"/>
      <w:r w:rsidRPr="00B63103">
        <w:rPr>
          <w:rFonts w:eastAsiaTheme="minorHAnsi"/>
          <w:lang w:eastAsia="en-US"/>
        </w:rPr>
        <w:t>непросадочных</w:t>
      </w:r>
      <w:proofErr w:type="spellEnd"/>
      <w:r w:rsidRPr="00B63103">
        <w:rPr>
          <w:rFonts w:eastAsiaTheme="minorHAnsi"/>
          <w:lang w:eastAsia="en-US"/>
        </w:rPr>
        <w:t xml:space="preserve"> грунтов. </w:t>
      </w:r>
      <w:proofErr w:type="spellStart"/>
      <w:r w:rsidRPr="00B63103">
        <w:rPr>
          <w:rFonts w:eastAsiaTheme="minorHAnsi"/>
          <w:lang w:eastAsia="en-US"/>
        </w:rPr>
        <w:t>Коэфициент</w:t>
      </w:r>
      <w:proofErr w:type="spellEnd"/>
      <w:r w:rsidRPr="00B63103">
        <w:rPr>
          <w:rFonts w:eastAsiaTheme="minorHAnsi"/>
          <w:lang w:eastAsia="en-US"/>
        </w:rPr>
        <w:t xml:space="preserve"> заложения откоса принят 1</w:t>
      </w:r>
      <w:proofErr w:type="gramStart"/>
      <w:r w:rsidRPr="00B63103">
        <w:rPr>
          <w:rFonts w:eastAsiaTheme="minorHAnsi"/>
          <w:lang w:eastAsia="en-US"/>
        </w:rPr>
        <w:t xml:space="preserve"> :</w:t>
      </w:r>
      <w:proofErr w:type="gramEnd"/>
      <w:r w:rsidRPr="00B63103">
        <w:rPr>
          <w:rFonts w:eastAsiaTheme="minorHAnsi"/>
          <w:lang w:eastAsia="en-US"/>
        </w:rPr>
        <w:t xml:space="preserve"> 1,5.</w:t>
      </w:r>
    </w:p>
    <w:p w:rsidR="00B63103" w:rsidRPr="00B63103" w:rsidRDefault="00B63103" w:rsidP="00B63103">
      <w:pPr>
        <w:spacing w:before="120"/>
        <w:ind w:firstLine="709"/>
        <w:jc w:val="both"/>
        <w:rPr>
          <w:rFonts w:eastAsiaTheme="minorHAnsi"/>
          <w:lang w:eastAsia="en-US"/>
        </w:rPr>
      </w:pPr>
      <w:r w:rsidRPr="00B63103">
        <w:rPr>
          <w:rFonts w:eastAsiaTheme="minorHAnsi"/>
          <w:lang w:eastAsia="en-US"/>
        </w:rPr>
        <w:t xml:space="preserve">Ширина проезжей части подъездов к скважинам 4,5м, ширина обочин 1.5м.  Поперечный уклон проезжей части 50‰ обочин 50‰ принят в соответствии с п. 7.5.9 СП 37.13330.2012. Переход от двускатного поперечного профиля к </w:t>
      </w:r>
      <w:proofErr w:type="gramStart"/>
      <w:r w:rsidRPr="00B63103">
        <w:rPr>
          <w:rFonts w:eastAsiaTheme="minorHAnsi"/>
          <w:lang w:eastAsia="en-US"/>
        </w:rPr>
        <w:t>односкатному</w:t>
      </w:r>
      <w:proofErr w:type="gramEnd"/>
      <w:r w:rsidRPr="00B63103">
        <w:rPr>
          <w:rFonts w:eastAsiaTheme="minorHAnsi"/>
          <w:lang w:eastAsia="en-US"/>
        </w:rPr>
        <w:t xml:space="preserve"> осуществляется на протяжении переходной кривой. Длины переходных кривых приняты в соответствии с п.7.4.8 СП 37.13330.2012. </w:t>
      </w:r>
    </w:p>
    <w:p w:rsidR="00B63103" w:rsidRPr="00B63103" w:rsidRDefault="00B63103" w:rsidP="00B63103">
      <w:pPr>
        <w:spacing w:before="120"/>
        <w:ind w:firstLine="709"/>
        <w:jc w:val="both"/>
        <w:rPr>
          <w:rFonts w:eastAsiaTheme="minorHAnsi"/>
          <w:lang w:eastAsia="en-US"/>
        </w:rPr>
      </w:pPr>
      <w:r w:rsidRPr="00B63103">
        <w:rPr>
          <w:rFonts w:eastAsiaTheme="minorHAnsi"/>
          <w:lang w:eastAsia="en-US"/>
        </w:rPr>
        <w:lastRenderedPageBreak/>
        <w:t>Дорожная одежда из песчано-гравийной смеси С</w:t>
      </w:r>
      <w:proofErr w:type="gramStart"/>
      <w:r w:rsidRPr="00B63103">
        <w:rPr>
          <w:rFonts w:eastAsiaTheme="minorHAnsi"/>
          <w:lang w:eastAsia="en-US"/>
        </w:rPr>
        <w:t>1</w:t>
      </w:r>
      <w:proofErr w:type="gramEnd"/>
      <w:r w:rsidRPr="00B63103">
        <w:rPr>
          <w:rFonts w:eastAsiaTheme="minorHAnsi"/>
          <w:lang w:eastAsia="en-US"/>
        </w:rPr>
        <w:t xml:space="preserve"> (ГОСТ 25607-2009 «Смеси щебеночно-гравийно-песчаные для покрытий и оснований автомобильных дорог и аэродромов») толщиной 32см. Минимальный радиус кривых в плане 40м по оси. Радиус на примыкании 15м по кромке проезжей части. Принятая расчетная скорость движения транспорта 30 км/ч.  Для разворота транспортных сре</w:t>
      </w:r>
      <w:proofErr w:type="gramStart"/>
      <w:r w:rsidRPr="00B63103">
        <w:rPr>
          <w:rFonts w:eastAsiaTheme="minorHAnsi"/>
          <w:lang w:eastAsia="en-US"/>
        </w:rPr>
        <w:t>дств пр</w:t>
      </w:r>
      <w:proofErr w:type="gramEnd"/>
      <w:r w:rsidRPr="00B63103">
        <w:rPr>
          <w:rFonts w:eastAsiaTheme="minorHAnsi"/>
          <w:lang w:eastAsia="en-US"/>
        </w:rPr>
        <w:t>едусмотрены разворотные площадки размером 15Х15м. Интенсивность движения – менее 100авт/</w:t>
      </w:r>
      <w:proofErr w:type="spellStart"/>
      <w:r w:rsidRPr="00B63103">
        <w:rPr>
          <w:rFonts w:eastAsiaTheme="minorHAnsi"/>
          <w:lang w:eastAsia="en-US"/>
        </w:rPr>
        <w:t>сут</w:t>
      </w:r>
      <w:proofErr w:type="spellEnd"/>
      <w:r w:rsidRPr="00B63103">
        <w:rPr>
          <w:rFonts w:eastAsiaTheme="minorHAnsi"/>
          <w:lang w:eastAsia="en-US"/>
        </w:rPr>
        <w:t>.</w:t>
      </w:r>
    </w:p>
    <w:p w:rsidR="00B63103" w:rsidRPr="00B63103" w:rsidRDefault="00B63103" w:rsidP="00B63103">
      <w:pPr>
        <w:spacing w:before="120"/>
        <w:ind w:firstLine="709"/>
        <w:jc w:val="both"/>
        <w:rPr>
          <w:rFonts w:eastAsiaTheme="minorHAnsi"/>
          <w:lang w:eastAsia="en-US"/>
        </w:rPr>
      </w:pPr>
      <w:r w:rsidRPr="00B63103">
        <w:rPr>
          <w:rFonts w:eastAsiaTheme="minorHAnsi"/>
          <w:lang w:eastAsia="en-US"/>
        </w:rPr>
        <w:t>Водоотвод с проезда обеспечен поперечным профилем покрытия. Отсутствие водопропускных сооружений обосновано характером рельефа местности, а так же конструкцией противопожарного проезда с малой высотой возвышения над поверхностью и применением водопроницаемых материалов в конструкции покрытия, что обеспечивает беспрепятственное прохождение паводковых вод через тело проезда.</w:t>
      </w:r>
    </w:p>
    <w:p w:rsidR="000C2EFD" w:rsidRPr="00B26247" w:rsidRDefault="00B63103" w:rsidP="00B63103">
      <w:pPr>
        <w:pStyle w:val="af7"/>
        <w:rPr>
          <w:rFonts w:ascii="Times New Roman" w:hAnsi="Times New Roman"/>
          <w:sz w:val="24"/>
          <w:szCs w:val="24"/>
        </w:rPr>
      </w:pPr>
      <w:r w:rsidRPr="00B63103">
        <w:rPr>
          <w:rFonts w:ascii="Times New Roman" w:eastAsiaTheme="minorHAnsi" w:hAnsi="Times New Roman"/>
          <w:color w:val="000000" w:themeColor="text1"/>
          <w:sz w:val="24"/>
          <w:szCs w:val="24"/>
          <w:lang w:eastAsia="en-US"/>
        </w:rPr>
        <w:t xml:space="preserve">Проезды внутри обвалования организованы с круговым движением. </w:t>
      </w:r>
      <w:proofErr w:type="gramStart"/>
      <w:r w:rsidRPr="00B63103">
        <w:rPr>
          <w:rFonts w:ascii="Times New Roman" w:eastAsiaTheme="minorHAnsi" w:hAnsi="Times New Roman"/>
          <w:color w:val="000000" w:themeColor="text1"/>
          <w:sz w:val="24"/>
          <w:szCs w:val="24"/>
          <w:lang w:eastAsia="en-US"/>
        </w:rPr>
        <w:t>К площадкам предусмотрены уширения для обслуживания.</w:t>
      </w:r>
      <w:proofErr w:type="gramEnd"/>
      <w:r w:rsidRPr="00B63103">
        <w:rPr>
          <w:rFonts w:ascii="Times New Roman" w:eastAsiaTheme="minorHAnsi" w:hAnsi="Times New Roman"/>
          <w:color w:val="000000" w:themeColor="text1"/>
          <w:sz w:val="24"/>
          <w:szCs w:val="24"/>
          <w:lang w:eastAsia="en-US"/>
        </w:rPr>
        <w:t xml:space="preserve"> Для разворота транспортных средств предусмотрены разворотные площадки размером 15Х15м СП 4.13130.2013 </w:t>
      </w:r>
      <w:proofErr w:type="gramStart"/>
      <w:r w:rsidRPr="00B63103">
        <w:rPr>
          <w:rFonts w:ascii="Times New Roman" w:eastAsiaTheme="minorHAnsi" w:hAnsi="Times New Roman"/>
          <w:color w:val="000000" w:themeColor="text1"/>
          <w:sz w:val="24"/>
          <w:szCs w:val="24"/>
          <w:lang w:eastAsia="en-US"/>
        </w:rPr>
        <w:t>п</w:t>
      </w:r>
      <w:proofErr w:type="gramEnd"/>
      <w:r w:rsidRPr="00B63103">
        <w:rPr>
          <w:rFonts w:ascii="Times New Roman" w:eastAsiaTheme="minorHAnsi" w:hAnsi="Times New Roman"/>
          <w:color w:val="000000" w:themeColor="text1"/>
          <w:sz w:val="24"/>
          <w:szCs w:val="24"/>
          <w:lang w:eastAsia="en-US"/>
        </w:rPr>
        <w:t xml:space="preserve"> 8.13</w:t>
      </w:r>
      <w:r w:rsidR="00110562" w:rsidRPr="00B63103">
        <w:rPr>
          <w:rFonts w:ascii="Times New Roman" w:hAnsi="Times New Roman"/>
          <w:sz w:val="24"/>
          <w:szCs w:val="24"/>
        </w:rPr>
        <w:t>.</w:t>
      </w:r>
    </w:p>
    <w:p w:rsidR="003600B3" w:rsidRPr="00F90B9D" w:rsidRDefault="00D7031F" w:rsidP="00571FBC">
      <w:pPr>
        <w:pStyle w:val="5"/>
        <w:spacing w:before="240"/>
        <w:ind w:left="425"/>
        <w:rPr>
          <w:b/>
        </w:rPr>
      </w:pPr>
      <w:r w:rsidRPr="00F90B9D">
        <w:rPr>
          <w:b/>
        </w:rPr>
        <w:t>2.2</w:t>
      </w:r>
      <w:r w:rsidR="004A4EA2" w:rsidRPr="00F90B9D">
        <w:rPr>
          <w:b/>
        </w:rPr>
        <w:t xml:space="preserve">. </w:t>
      </w:r>
      <w:r w:rsidR="00E9151B" w:rsidRPr="00F90B9D">
        <w:rPr>
          <w:b/>
        </w:rPr>
        <w:t xml:space="preserve">Перечень субъектов Российской Федерации, перечень муниципальных районов, городских округов в составе субъектов </w:t>
      </w:r>
      <w:proofErr w:type="spellStart"/>
      <w:r w:rsidR="00E9151B" w:rsidRPr="00F90B9D">
        <w:rPr>
          <w:b/>
        </w:rPr>
        <w:t>Росссийской</w:t>
      </w:r>
      <w:proofErr w:type="spellEnd"/>
      <w:r w:rsidR="00E9151B" w:rsidRPr="00F90B9D">
        <w:rPr>
          <w:b/>
        </w:rPr>
        <w:t xml:space="preserve"> Федерации, перечень поселений, населенных пунктов, внутригородских территорий</w:t>
      </w:r>
      <w:r w:rsidR="00994A09" w:rsidRPr="00F90B9D">
        <w:rPr>
          <w:b/>
        </w:rPr>
        <w:t xml:space="preserve"> городов федерального значения, на территориях которых устанавливаются зоны планируемого размещения линейных объектов</w:t>
      </w:r>
    </w:p>
    <w:p w:rsidR="00B63103" w:rsidRPr="00B63103" w:rsidRDefault="00B63103" w:rsidP="00B63103">
      <w:pPr>
        <w:spacing w:before="120"/>
        <w:ind w:firstLine="720"/>
        <w:jc w:val="both"/>
        <w:rPr>
          <w:bCs/>
        </w:rPr>
      </w:pPr>
      <w:r w:rsidRPr="00B63103">
        <w:t>В административном отношении изысканный объект расположен в Сергиевск</w:t>
      </w:r>
      <w:r w:rsidR="00705264">
        <w:t>о</w:t>
      </w:r>
      <w:r w:rsidRPr="00B63103">
        <w:t>м район</w:t>
      </w:r>
      <w:r w:rsidR="00705264">
        <w:t>е</w:t>
      </w:r>
      <w:r w:rsidRPr="00B63103">
        <w:t xml:space="preserve"> </w:t>
      </w:r>
      <w:r w:rsidRPr="00B63103">
        <w:rPr>
          <w:bCs/>
        </w:rPr>
        <w:t>Самарской области.</w:t>
      </w:r>
    </w:p>
    <w:p w:rsidR="00B63103" w:rsidRPr="00B63103" w:rsidRDefault="00B63103" w:rsidP="00B63103">
      <w:pPr>
        <w:tabs>
          <w:tab w:val="left" w:pos="1038"/>
        </w:tabs>
        <w:spacing w:before="120"/>
        <w:ind w:left="720"/>
        <w:jc w:val="both"/>
        <w:rPr>
          <w:lang w:eastAsia="ja-JP"/>
        </w:rPr>
      </w:pPr>
      <w:r w:rsidRPr="00B63103">
        <w:t xml:space="preserve">Ближайшие населенные пункты от проектируемого объекта: </w:t>
      </w:r>
    </w:p>
    <w:p w:rsidR="00B63103" w:rsidRPr="00B63103" w:rsidRDefault="00B63103" w:rsidP="00B63103">
      <w:pPr>
        <w:pStyle w:val="a1"/>
        <w:numPr>
          <w:ilvl w:val="0"/>
          <w:numId w:val="40"/>
        </w:numPr>
        <w:spacing w:line="276" w:lineRule="auto"/>
        <w:rPr>
          <w:rFonts w:ascii="Times New Roman" w:hAnsi="Times New Roman"/>
          <w:sz w:val="24"/>
          <w:szCs w:val="24"/>
          <w:lang w:eastAsia="ja-JP"/>
        </w:rPr>
      </w:pPr>
      <w:proofErr w:type="gramStart"/>
      <w:r w:rsidRPr="00B63103">
        <w:rPr>
          <w:rFonts w:ascii="Times New Roman" w:hAnsi="Times New Roman"/>
          <w:sz w:val="24"/>
          <w:szCs w:val="24"/>
          <w:lang w:eastAsia="ja-JP"/>
        </w:rPr>
        <w:t xml:space="preserve">п. </w:t>
      </w:r>
      <w:proofErr w:type="spellStart"/>
      <w:r w:rsidRPr="00B63103">
        <w:rPr>
          <w:rFonts w:ascii="Times New Roman" w:hAnsi="Times New Roman"/>
          <w:sz w:val="24"/>
          <w:szCs w:val="24"/>
          <w:lang w:eastAsia="ja-JP"/>
        </w:rPr>
        <w:t>Лебяженка</w:t>
      </w:r>
      <w:proofErr w:type="spellEnd"/>
      <w:r w:rsidRPr="00B63103">
        <w:rPr>
          <w:rFonts w:ascii="Times New Roman" w:hAnsi="Times New Roman"/>
          <w:sz w:val="24"/>
          <w:szCs w:val="24"/>
          <w:lang w:eastAsia="ja-JP"/>
        </w:rPr>
        <w:t xml:space="preserve"> расположено к западу от скв.156 в 2,1 км, от скв.255 в 4,6 км, к юго-западу от скв.252 в 6,0 км, от скв.251 в 8,6 км;</w:t>
      </w:r>
      <w:proofErr w:type="gramEnd"/>
    </w:p>
    <w:p w:rsidR="00B63103" w:rsidRPr="00B63103" w:rsidRDefault="00B63103" w:rsidP="00B63103">
      <w:pPr>
        <w:pStyle w:val="a1"/>
        <w:numPr>
          <w:ilvl w:val="0"/>
          <w:numId w:val="40"/>
        </w:numPr>
        <w:spacing w:line="276" w:lineRule="auto"/>
        <w:rPr>
          <w:rFonts w:ascii="Times New Roman" w:hAnsi="Times New Roman"/>
          <w:sz w:val="24"/>
          <w:szCs w:val="24"/>
          <w:lang w:eastAsia="ja-JP"/>
        </w:rPr>
      </w:pPr>
      <w:proofErr w:type="gramStart"/>
      <w:r w:rsidRPr="00B63103">
        <w:rPr>
          <w:rFonts w:ascii="Times New Roman" w:hAnsi="Times New Roman"/>
          <w:sz w:val="24"/>
          <w:szCs w:val="24"/>
          <w:lang w:eastAsia="ja-JP"/>
        </w:rPr>
        <w:t>с. Черновка расположено к северо-востоку от скв.156 в 4,0 км, от скв.255 в 1,8 км; к востоку от скв.252 в 0,2 км, к юго-западу от скв.251 в 2,3 км;</w:t>
      </w:r>
      <w:proofErr w:type="gramEnd"/>
    </w:p>
    <w:p w:rsidR="00B63103" w:rsidRPr="00B63103" w:rsidRDefault="00B63103" w:rsidP="00B63103">
      <w:pPr>
        <w:pStyle w:val="a1"/>
        <w:numPr>
          <w:ilvl w:val="0"/>
          <w:numId w:val="40"/>
        </w:numPr>
        <w:spacing w:line="276" w:lineRule="auto"/>
        <w:rPr>
          <w:rFonts w:ascii="Times New Roman" w:hAnsi="Times New Roman"/>
          <w:sz w:val="24"/>
          <w:szCs w:val="24"/>
          <w:lang w:eastAsia="ja-JP"/>
        </w:rPr>
      </w:pPr>
      <w:proofErr w:type="gramStart"/>
      <w:r w:rsidRPr="00B63103">
        <w:rPr>
          <w:rFonts w:ascii="Times New Roman" w:hAnsi="Times New Roman"/>
          <w:sz w:val="24"/>
          <w:szCs w:val="24"/>
          <w:lang w:eastAsia="ja-JP"/>
        </w:rPr>
        <w:t>с. Орловка расположено к востоку от скв.156 в 10,5 км, от скв.255 в 8,0 км, от скв.252 в 6.8 км, к юго-западу от скв.251 в 5,0 км.</w:t>
      </w:r>
      <w:proofErr w:type="gramEnd"/>
    </w:p>
    <w:p w:rsidR="00B63103" w:rsidRPr="00B63103" w:rsidRDefault="00B63103" w:rsidP="00B63103">
      <w:pPr>
        <w:pStyle w:val="a1"/>
        <w:numPr>
          <w:ilvl w:val="0"/>
          <w:numId w:val="0"/>
        </w:numPr>
        <w:spacing w:before="120"/>
        <w:ind w:firstLine="709"/>
        <w:rPr>
          <w:rFonts w:ascii="Times New Roman" w:hAnsi="Times New Roman"/>
          <w:bCs/>
          <w:sz w:val="24"/>
          <w:szCs w:val="24"/>
        </w:rPr>
      </w:pPr>
      <w:r w:rsidRPr="00B63103">
        <w:rPr>
          <w:rFonts w:ascii="Times New Roman" w:hAnsi="Times New Roman"/>
          <w:bCs/>
          <w:sz w:val="24"/>
          <w:szCs w:val="24"/>
        </w:rPr>
        <w:t>Дорожная сеть представлена автодорогами М5 «Урал» и «Урал» - Черновка, подъездными дорогами к указанным выше населенным пунктам, а также сетью полевых дорог.</w:t>
      </w:r>
    </w:p>
    <w:p w:rsidR="00B63103" w:rsidRPr="00B63103" w:rsidRDefault="00B63103" w:rsidP="00B63103">
      <w:pPr>
        <w:pStyle w:val="af7"/>
        <w:rPr>
          <w:rFonts w:ascii="Times New Roman" w:hAnsi="Times New Roman"/>
          <w:sz w:val="24"/>
          <w:szCs w:val="24"/>
        </w:rPr>
      </w:pPr>
      <w:r w:rsidRPr="00B63103">
        <w:rPr>
          <w:rFonts w:ascii="Times New Roman" w:hAnsi="Times New Roman"/>
          <w:sz w:val="24"/>
          <w:szCs w:val="24"/>
        </w:rPr>
        <w:t xml:space="preserve">Гидрография представлена </w:t>
      </w:r>
      <w:proofErr w:type="spellStart"/>
      <w:r w:rsidRPr="00B63103">
        <w:rPr>
          <w:rFonts w:ascii="Times New Roman" w:hAnsi="Times New Roman"/>
          <w:sz w:val="24"/>
          <w:szCs w:val="24"/>
        </w:rPr>
        <w:t>р</w:t>
      </w:r>
      <w:proofErr w:type="gramStart"/>
      <w:r w:rsidRPr="00B63103">
        <w:rPr>
          <w:rFonts w:ascii="Times New Roman" w:hAnsi="Times New Roman"/>
          <w:sz w:val="24"/>
          <w:szCs w:val="24"/>
        </w:rPr>
        <w:t>.Ч</w:t>
      </w:r>
      <w:proofErr w:type="gramEnd"/>
      <w:r w:rsidRPr="00B63103">
        <w:rPr>
          <w:rFonts w:ascii="Times New Roman" w:hAnsi="Times New Roman"/>
          <w:sz w:val="24"/>
          <w:szCs w:val="24"/>
        </w:rPr>
        <w:t>ерновка</w:t>
      </w:r>
      <w:proofErr w:type="spellEnd"/>
      <w:r w:rsidRPr="00B63103">
        <w:rPr>
          <w:rFonts w:ascii="Times New Roman" w:hAnsi="Times New Roman"/>
          <w:sz w:val="24"/>
          <w:szCs w:val="24"/>
        </w:rPr>
        <w:t xml:space="preserve">, расположенной юго-западнее, </w:t>
      </w:r>
      <w:proofErr w:type="spellStart"/>
      <w:r w:rsidRPr="00B63103">
        <w:rPr>
          <w:rFonts w:ascii="Times New Roman" w:hAnsi="Times New Roman"/>
          <w:sz w:val="24"/>
          <w:szCs w:val="24"/>
        </w:rPr>
        <w:t>р.Вязовка</w:t>
      </w:r>
      <w:proofErr w:type="spellEnd"/>
      <w:r w:rsidRPr="00B63103">
        <w:rPr>
          <w:rFonts w:ascii="Times New Roman" w:hAnsi="Times New Roman"/>
          <w:sz w:val="24"/>
          <w:szCs w:val="24"/>
        </w:rPr>
        <w:t>, расположенной восточнее района работ.</w:t>
      </w:r>
    </w:p>
    <w:p w:rsidR="00371C50" w:rsidRPr="00B63103" w:rsidRDefault="00D65922" w:rsidP="00D65922">
      <w:pPr>
        <w:pStyle w:val="af7"/>
        <w:rPr>
          <w:rFonts w:ascii="Times New Roman" w:hAnsi="Times New Roman"/>
          <w:sz w:val="24"/>
          <w:szCs w:val="24"/>
        </w:rPr>
      </w:pPr>
      <w:r w:rsidRPr="00B63103">
        <w:rPr>
          <w:rFonts w:ascii="Times New Roman" w:hAnsi="Times New Roman"/>
          <w:sz w:val="24"/>
          <w:szCs w:val="24"/>
        </w:rPr>
        <w:t>В районе проектируемых объектов охраняемых природных территорий (заповедников, заказников, памятников природы) нет. Местность района работ открытая, равнинная</w:t>
      </w:r>
      <w:r w:rsidR="00371C50" w:rsidRPr="00B63103">
        <w:rPr>
          <w:rFonts w:ascii="Times New Roman" w:hAnsi="Times New Roman"/>
          <w:sz w:val="24"/>
          <w:szCs w:val="24"/>
        </w:rPr>
        <w:t>.</w:t>
      </w:r>
    </w:p>
    <w:p w:rsidR="009035AA" w:rsidRPr="00E84D25" w:rsidRDefault="0069693A" w:rsidP="00571FBC">
      <w:pPr>
        <w:pStyle w:val="af7"/>
        <w:rPr>
          <w:rFonts w:ascii="Times New Roman" w:hAnsi="Times New Roman"/>
          <w:sz w:val="24"/>
          <w:szCs w:val="24"/>
          <w:lang w:eastAsia="ar-SA"/>
        </w:rPr>
      </w:pPr>
      <w:r w:rsidRPr="00E84D25">
        <w:rPr>
          <w:rFonts w:ascii="Times New Roman" w:hAnsi="Times New Roman"/>
          <w:sz w:val="24"/>
          <w:szCs w:val="24"/>
        </w:rPr>
        <w:t xml:space="preserve">Территория района сейсмически спокойная. В почвенном отношении, район плодороден и благоприятен для ведения сельскохозяйственного производства. Опасных природных и </w:t>
      </w:r>
      <w:proofErr w:type="spellStart"/>
      <w:r w:rsidRPr="00E84D25">
        <w:rPr>
          <w:rFonts w:ascii="Times New Roman" w:hAnsi="Times New Roman"/>
          <w:sz w:val="24"/>
          <w:szCs w:val="24"/>
        </w:rPr>
        <w:t>техноприродных</w:t>
      </w:r>
      <w:proofErr w:type="spellEnd"/>
      <w:r w:rsidRPr="00E84D25">
        <w:rPr>
          <w:rFonts w:ascii="Times New Roman" w:hAnsi="Times New Roman"/>
          <w:sz w:val="24"/>
          <w:szCs w:val="24"/>
        </w:rPr>
        <w:t xml:space="preserve"> процессов в районе работ не обнаружено</w:t>
      </w:r>
      <w:r w:rsidR="009035AA" w:rsidRPr="00E84D25">
        <w:rPr>
          <w:rFonts w:ascii="Times New Roman" w:hAnsi="Times New Roman"/>
          <w:sz w:val="24"/>
          <w:szCs w:val="24"/>
          <w:lang w:eastAsia="ar-SA"/>
        </w:rPr>
        <w:t>.</w:t>
      </w:r>
    </w:p>
    <w:p w:rsidR="009035AA" w:rsidRPr="00E84D25" w:rsidRDefault="009035AA" w:rsidP="00571FBC">
      <w:pPr>
        <w:pStyle w:val="af7"/>
        <w:rPr>
          <w:rFonts w:ascii="Times New Roman" w:hAnsi="Times New Roman"/>
          <w:sz w:val="24"/>
          <w:szCs w:val="24"/>
          <w:lang w:eastAsia="ar-SA"/>
        </w:rPr>
      </w:pPr>
      <w:r w:rsidRPr="00E84D25">
        <w:rPr>
          <w:rFonts w:ascii="Times New Roman" w:hAnsi="Times New Roman"/>
          <w:sz w:val="24"/>
          <w:szCs w:val="24"/>
          <w:lang w:eastAsia="ar-SA"/>
        </w:rPr>
        <w:t>Комиссия произвела выбор земельного участка для строительства объекта</w:t>
      </w:r>
      <w:r w:rsidR="00412959" w:rsidRPr="00E84D25">
        <w:rPr>
          <w:rFonts w:ascii="Times New Roman" w:hAnsi="Times New Roman"/>
          <w:sz w:val="24"/>
          <w:szCs w:val="24"/>
          <w:lang w:eastAsia="ar-SA"/>
        </w:rPr>
        <w:t xml:space="preserve"> АО «</w:t>
      </w:r>
      <w:proofErr w:type="spellStart"/>
      <w:r w:rsidR="00412959" w:rsidRPr="00E84D25">
        <w:rPr>
          <w:rFonts w:ascii="Times New Roman" w:hAnsi="Times New Roman"/>
          <w:sz w:val="24"/>
          <w:szCs w:val="24"/>
          <w:lang w:eastAsia="ar-SA"/>
        </w:rPr>
        <w:t>Самаранефтегаз</w:t>
      </w:r>
      <w:proofErr w:type="spellEnd"/>
      <w:r w:rsidR="00412959" w:rsidRPr="00E84D25">
        <w:rPr>
          <w:rFonts w:ascii="Times New Roman" w:hAnsi="Times New Roman"/>
          <w:sz w:val="24"/>
          <w:szCs w:val="24"/>
          <w:lang w:eastAsia="ar-SA"/>
        </w:rPr>
        <w:t>»:</w:t>
      </w:r>
      <w:r w:rsidRPr="00E84D25">
        <w:rPr>
          <w:rFonts w:ascii="Times New Roman" w:hAnsi="Times New Roman"/>
          <w:sz w:val="24"/>
          <w:szCs w:val="24"/>
          <w:lang w:eastAsia="ar-SA"/>
        </w:rPr>
        <w:t xml:space="preserve"> </w:t>
      </w:r>
      <w:r w:rsidR="0027476C" w:rsidRPr="0027476C">
        <w:rPr>
          <w:rFonts w:ascii="Times New Roman" w:hAnsi="Times New Roman"/>
          <w:sz w:val="24"/>
          <w:szCs w:val="24"/>
          <w:lang w:eastAsia="ar-SA"/>
        </w:rPr>
        <w:t>8112П "Сбор нефти и газа со скважин №№ 157,158,169,170,253                            Южно-Орловского месторождения"</w:t>
      </w:r>
      <w:r w:rsidR="0027476C">
        <w:rPr>
          <w:rFonts w:ascii="Times New Roman" w:hAnsi="Times New Roman"/>
          <w:sz w:val="24"/>
          <w:szCs w:val="24"/>
          <w:lang w:eastAsia="ar-SA"/>
        </w:rPr>
        <w:t>.</w:t>
      </w:r>
    </w:p>
    <w:p w:rsidR="009035AA" w:rsidRPr="00E84D25" w:rsidRDefault="009035AA" w:rsidP="00571FBC">
      <w:pPr>
        <w:pStyle w:val="af7"/>
        <w:rPr>
          <w:rFonts w:ascii="Times New Roman" w:hAnsi="Times New Roman"/>
          <w:sz w:val="24"/>
          <w:szCs w:val="24"/>
          <w:lang w:eastAsia="ar-SA"/>
        </w:rPr>
      </w:pPr>
      <w:r w:rsidRPr="00E84D25">
        <w:rPr>
          <w:rFonts w:ascii="Times New Roman" w:hAnsi="Times New Roman"/>
          <w:sz w:val="24"/>
          <w:szCs w:val="24"/>
          <w:lang w:eastAsia="ar-SA"/>
        </w:rPr>
        <w:t>Земельный участок для строительства объекта АО «</w:t>
      </w:r>
      <w:proofErr w:type="spellStart"/>
      <w:r w:rsidRPr="00E84D25">
        <w:rPr>
          <w:rFonts w:ascii="Times New Roman" w:hAnsi="Times New Roman"/>
          <w:sz w:val="24"/>
          <w:szCs w:val="24"/>
          <w:lang w:eastAsia="ar-SA"/>
        </w:rPr>
        <w:t>Самаранефтегаз</w:t>
      </w:r>
      <w:proofErr w:type="spellEnd"/>
      <w:r w:rsidRPr="00E84D25">
        <w:rPr>
          <w:rFonts w:ascii="Times New Roman" w:hAnsi="Times New Roman"/>
          <w:sz w:val="24"/>
          <w:szCs w:val="24"/>
          <w:lang w:eastAsia="ar-SA"/>
        </w:rPr>
        <w:t xml:space="preserve">» </w:t>
      </w:r>
      <w:r w:rsidR="0027476C" w:rsidRPr="0027476C">
        <w:rPr>
          <w:rFonts w:ascii="Times New Roman" w:hAnsi="Times New Roman"/>
          <w:sz w:val="24"/>
          <w:szCs w:val="24"/>
          <w:lang w:eastAsia="ar-SA"/>
        </w:rPr>
        <w:t xml:space="preserve">8112П "Сбор нефти и газа со скважин №№ 157,158,169,170,253                            Южно-Орловского </w:t>
      </w:r>
      <w:r w:rsidR="0027476C" w:rsidRPr="0027476C">
        <w:rPr>
          <w:rFonts w:ascii="Times New Roman" w:hAnsi="Times New Roman"/>
          <w:sz w:val="24"/>
          <w:szCs w:val="24"/>
          <w:lang w:eastAsia="ar-SA"/>
        </w:rPr>
        <w:lastRenderedPageBreak/>
        <w:t>месторождения"</w:t>
      </w:r>
      <w:r w:rsidRPr="00E84D25">
        <w:rPr>
          <w:rFonts w:ascii="Times New Roman" w:hAnsi="Times New Roman"/>
          <w:sz w:val="24"/>
          <w:szCs w:val="24"/>
          <w:lang w:eastAsia="ar-SA"/>
        </w:rPr>
        <w:t xml:space="preserve"> расположен на территории муниципального района </w:t>
      </w:r>
      <w:r w:rsidR="00705264">
        <w:rPr>
          <w:rFonts w:ascii="Times New Roman" w:hAnsi="Times New Roman"/>
          <w:sz w:val="24"/>
          <w:szCs w:val="24"/>
          <w:lang w:eastAsia="ar-SA"/>
        </w:rPr>
        <w:t>Сергиевский</w:t>
      </w:r>
      <w:r w:rsidRPr="00E84D25">
        <w:rPr>
          <w:rFonts w:ascii="Times New Roman" w:hAnsi="Times New Roman"/>
          <w:sz w:val="24"/>
          <w:szCs w:val="24"/>
          <w:lang w:eastAsia="ar-SA"/>
        </w:rPr>
        <w:t xml:space="preserve"> Самарской области </w:t>
      </w:r>
      <w:r w:rsidR="00F56029" w:rsidRPr="00E84D25">
        <w:rPr>
          <w:rFonts w:ascii="Times New Roman" w:hAnsi="Times New Roman"/>
          <w:sz w:val="24"/>
          <w:szCs w:val="24"/>
          <w:lang w:eastAsia="ar-SA"/>
        </w:rPr>
        <w:t xml:space="preserve">в границах </w:t>
      </w:r>
      <w:r w:rsidR="00705264">
        <w:rPr>
          <w:rFonts w:ascii="Times New Roman" w:hAnsi="Times New Roman"/>
          <w:sz w:val="24"/>
          <w:szCs w:val="24"/>
          <w:lang w:eastAsia="ar-SA"/>
        </w:rPr>
        <w:t>сельского поселения Черновка</w:t>
      </w:r>
      <w:r w:rsidRPr="00E84D25">
        <w:rPr>
          <w:rFonts w:ascii="Times New Roman" w:hAnsi="Times New Roman"/>
          <w:sz w:val="24"/>
          <w:szCs w:val="24"/>
          <w:lang w:eastAsia="ar-SA"/>
        </w:rPr>
        <w:t>.</w:t>
      </w:r>
    </w:p>
    <w:p w:rsidR="009035AA" w:rsidRPr="00E84D25" w:rsidRDefault="009035AA" w:rsidP="00571FBC">
      <w:pPr>
        <w:pStyle w:val="af7"/>
        <w:rPr>
          <w:rFonts w:ascii="Times New Roman" w:hAnsi="Times New Roman"/>
          <w:sz w:val="24"/>
          <w:szCs w:val="24"/>
          <w:lang w:eastAsia="ar-SA"/>
        </w:rPr>
      </w:pPr>
      <w:r w:rsidRPr="00E84D25">
        <w:rPr>
          <w:rFonts w:ascii="Times New Roman" w:hAnsi="Times New Roman"/>
          <w:sz w:val="24"/>
          <w:szCs w:val="24"/>
          <w:lang w:eastAsia="ar-SA"/>
        </w:rPr>
        <w:t xml:space="preserve">Комиссия считает земельный участок, расположенный в муниципальном районе </w:t>
      </w:r>
      <w:r w:rsidR="00705264">
        <w:rPr>
          <w:rFonts w:ascii="Times New Roman" w:hAnsi="Times New Roman"/>
          <w:sz w:val="24"/>
          <w:szCs w:val="24"/>
          <w:lang w:eastAsia="ar-SA"/>
        </w:rPr>
        <w:t>Сергиевский</w:t>
      </w:r>
      <w:r w:rsidRPr="00E84D25">
        <w:rPr>
          <w:rFonts w:ascii="Times New Roman" w:hAnsi="Times New Roman"/>
          <w:sz w:val="24"/>
          <w:szCs w:val="24"/>
          <w:lang w:eastAsia="ar-SA"/>
        </w:rPr>
        <w:t xml:space="preserve"> Самарской области признать пригодным для строительства объекта </w:t>
      </w:r>
      <w:r w:rsidR="00267A8B">
        <w:rPr>
          <w:rFonts w:ascii="Times New Roman" w:hAnsi="Times New Roman"/>
          <w:sz w:val="24"/>
          <w:szCs w:val="24"/>
          <w:lang w:eastAsia="ar-SA"/>
        </w:rPr>
        <w:t>АО «</w:t>
      </w:r>
      <w:proofErr w:type="spellStart"/>
      <w:r w:rsidR="00267A8B">
        <w:rPr>
          <w:rFonts w:ascii="Times New Roman" w:hAnsi="Times New Roman"/>
          <w:sz w:val="24"/>
          <w:szCs w:val="24"/>
          <w:lang w:eastAsia="ar-SA"/>
        </w:rPr>
        <w:t>Самаранефтегаз</w:t>
      </w:r>
      <w:proofErr w:type="spellEnd"/>
      <w:r w:rsidR="00267A8B">
        <w:rPr>
          <w:rFonts w:ascii="Times New Roman" w:hAnsi="Times New Roman"/>
          <w:sz w:val="24"/>
          <w:szCs w:val="24"/>
          <w:lang w:eastAsia="ar-SA"/>
        </w:rPr>
        <w:t xml:space="preserve">» </w:t>
      </w:r>
      <w:r w:rsidR="0027476C" w:rsidRPr="0027476C">
        <w:rPr>
          <w:rFonts w:ascii="Times New Roman" w:hAnsi="Times New Roman"/>
          <w:sz w:val="24"/>
          <w:szCs w:val="24"/>
          <w:lang w:eastAsia="ar-SA"/>
        </w:rPr>
        <w:t>8112П "Сбор нефти и газа со скважин №№ 157,158,169,170,253                            Южно-Орловского месторождения"</w:t>
      </w:r>
      <w:r w:rsidRPr="00E84D25">
        <w:rPr>
          <w:rFonts w:ascii="Times New Roman" w:hAnsi="Times New Roman"/>
          <w:sz w:val="24"/>
          <w:szCs w:val="24"/>
          <w:lang w:eastAsia="ar-SA"/>
        </w:rPr>
        <w:t>.</w:t>
      </w:r>
    </w:p>
    <w:p w:rsidR="009035AA" w:rsidRPr="00E84D25" w:rsidRDefault="009035AA" w:rsidP="00571FBC">
      <w:pPr>
        <w:pStyle w:val="af7"/>
        <w:rPr>
          <w:rFonts w:ascii="Times New Roman" w:hAnsi="Times New Roman"/>
          <w:sz w:val="24"/>
          <w:szCs w:val="24"/>
          <w:lang w:eastAsia="ar-SA"/>
        </w:rPr>
      </w:pPr>
      <w:r w:rsidRPr="00E84D25">
        <w:rPr>
          <w:rFonts w:ascii="Times New Roman" w:hAnsi="Times New Roman"/>
          <w:sz w:val="24"/>
          <w:szCs w:val="24"/>
          <w:lang w:eastAsia="ar-SA"/>
        </w:rPr>
        <w:t>Ограничений в использовании земельного участка нет.</w:t>
      </w:r>
    </w:p>
    <w:p w:rsidR="009035AA" w:rsidRPr="00E84D25" w:rsidRDefault="009035AA" w:rsidP="00571FBC">
      <w:pPr>
        <w:pStyle w:val="af7"/>
        <w:rPr>
          <w:rFonts w:ascii="Times New Roman" w:hAnsi="Times New Roman"/>
          <w:sz w:val="24"/>
          <w:szCs w:val="24"/>
          <w:lang w:eastAsia="ar-SA"/>
        </w:rPr>
      </w:pPr>
      <w:r w:rsidRPr="00E84D25">
        <w:rPr>
          <w:rFonts w:ascii="Times New Roman" w:hAnsi="Times New Roman"/>
          <w:sz w:val="24"/>
          <w:szCs w:val="24"/>
          <w:lang w:eastAsia="ar-SA"/>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BA2714" w:rsidRPr="000C2EFD" w:rsidRDefault="006A3907" w:rsidP="00571FBC">
      <w:pPr>
        <w:pStyle w:val="af7"/>
        <w:rPr>
          <w:rFonts w:ascii="Times New Roman" w:hAnsi="Times New Roman"/>
          <w:noProof/>
          <w:sz w:val="24"/>
          <w:szCs w:val="24"/>
        </w:rPr>
      </w:pPr>
      <w:r w:rsidRPr="00E84D25">
        <w:rPr>
          <w:rFonts w:ascii="Times New Roman" w:hAnsi="Times New Roman"/>
          <w:sz w:val="24"/>
          <w:szCs w:val="24"/>
        </w:rPr>
        <w:t>Обзорная схема района работ приведена на рисунке</w:t>
      </w:r>
      <w:r w:rsidRPr="000C2EFD">
        <w:rPr>
          <w:rFonts w:ascii="Times New Roman" w:hAnsi="Times New Roman"/>
          <w:sz w:val="24"/>
          <w:szCs w:val="24"/>
        </w:rPr>
        <w:t>.</w:t>
      </w:r>
      <w:r w:rsidR="00FF44F7" w:rsidRPr="000C2EFD">
        <w:rPr>
          <w:rFonts w:ascii="Times New Roman" w:hAnsi="Times New Roman"/>
          <w:noProof/>
          <w:sz w:val="24"/>
          <w:szCs w:val="24"/>
        </w:rPr>
        <w:t xml:space="preserve"> </w:t>
      </w:r>
    </w:p>
    <w:p w:rsidR="008B2B7E" w:rsidRPr="00BA2714" w:rsidRDefault="0027476C" w:rsidP="00AA06E5">
      <w:pPr>
        <w:pStyle w:val="af7"/>
        <w:ind w:firstLine="142"/>
        <w:jc w:val="center"/>
        <w:rPr>
          <w:rFonts w:ascii="Times New Roman" w:hAnsi="Times New Roman"/>
          <w:sz w:val="24"/>
          <w:szCs w:val="24"/>
        </w:rPr>
      </w:pPr>
      <w:r>
        <w:rPr>
          <w:noProof/>
        </w:rPr>
        <w:drawing>
          <wp:inline distT="0" distB="0" distL="0" distR="0" wp14:anchorId="5BAF0D32" wp14:editId="659A1EDD">
            <wp:extent cx="5940425" cy="3567488"/>
            <wp:effectExtent l="0" t="0" r="317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7719" t="37173" r="55379" b="26471"/>
                    <a:stretch>
                      <a:fillRect/>
                    </a:stretch>
                  </pic:blipFill>
                  <pic:spPr bwMode="auto">
                    <a:xfrm>
                      <a:off x="0" y="0"/>
                      <a:ext cx="5940425" cy="3567488"/>
                    </a:xfrm>
                    <a:prstGeom prst="rect">
                      <a:avLst/>
                    </a:prstGeom>
                    <a:noFill/>
                    <a:ln>
                      <a:noFill/>
                    </a:ln>
                  </pic:spPr>
                </pic:pic>
              </a:graphicData>
            </a:graphic>
          </wp:inline>
        </w:drawing>
      </w:r>
    </w:p>
    <w:p w:rsidR="008B2B7E" w:rsidRPr="00137AA9" w:rsidRDefault="008B2B7E" w:rsidP="00E74B9D">
      <w:pPr>
        <w:pStyle w:val="aff4"/>
        <w:spacing w:after="0" w:line="240" w:lineRule="exact"/>
        <w:rPr>
          <w:rFonts w:ascii="Times New Roman" w:hAnsi="Times New Roman"/>
          <w:b w:val="0"/>
          <w:bCs/>
        </w:rPr>
      </w:pPr>
      <w:r w:rsidRPr="00137AA9">
        <w:rPr>
          <w:rFonts w:ascii="Times New Roman" w:hAnsi="Times New Roman"/>
          <w:b w:val="0"/>
          <w:bCs/>
        </w:rPr>
        <w:t>Обзорная схема района работ</w:t>
      </w:r>
    </w:p>
    <w:p w:rsidR="00B06FDD" w:rsidRDefault="00137AA9" w:rsidP="00BA0EF5">
      <w:pPr>
        <w:pStyle w:val="5"/>
        <w:spacing w:before="360" w:after="120"/>
        <w:ind w:left="425"/>
        <w:rPr>
          <w:b/>
        </w:rPr>
      </w:pPr>
      <w:r w:rsidRPr="00137AA9">
        <w:rPr>
          <w:b/>
        </w:rPr>
        <w:t>2.3</w:t>
      </w:r>
      <w:r w:rsidR="004A4EA2" w:rsidRPr="00137AA9">
        <w:rPr>
          <w:b/>
        </w:rPr>
        <w:t xml:space="preserve">. Перечень </w:t>
      </w:r>
      <w:proofErr w:type="gramStart"/>
      <w:r w:rsidR="004A4EA2" w:rsidRPr="00137AA9">
        <w:rPr>
          <w:b/>
        </w:rPr>
        <w:t>координат характерных точек границ зон планируемого размещения линейных объектов</w:t>
      </w:r>
      <w:proofErr w:type="gramEnd"/>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99"/>
        <w:gridCol w:w="1904"/>
        <w:gridCol w:w="1532"/>
        <w:gridCol w:w="2258"/>
        <w:gridCol w:w="2478"/>
      </w:tblGrid>
      <w:tr w:rsidR="00B06FDD" w:rsidTr="00B06FDD">
        <w:tc>
          <w:tcPr>
            <w:tcW w:w="0" w:type="auto"/>
            <w:gridSpan w:val="5"/>
            <w:vAlign w:val="center"/>
          </w:tcPr>
          <w:p w:rsidR="00B06FDD" w:rsidRDefault="00B06FDD" w:rsidP="00B06FDD">
            <w:r>
              <w:t>№ 1</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скважины №253</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3610</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w:t>
            </w:r>
          </w:p>
        </w:tc>
        <w:tc>
          <w:tcPr>
            <w:tcW w:w="0" w:type="auto"/>
            <w:vAlign w:val="center"/>
          </w:tcPr>
          <w:p w:rsidR="00B06FDD" w:rsidRDefault="00B06FDD" w:rsidP="00B06FDD">
            <w:pPr>
              <w:jc w:val="center"/>
            </w:pPr>
            <w:r>
              <w:t>323°47'19"</w:t>
            </w:r>
          </w:p>
        </w:tc>
        <w:tc>
          <w:tcPr>
            <w:tcW w:w="0" w:type="auto"/>
            <w:vAlign w:val="center"/>
          </w:tcPr>
          <w:p w:rsidR="00B06FDD" w:rsidRDefault="00B06FDD" w:rsidP="00B06FDD">
            <w:pPr>
              <w:jc w:val="center"/>
            </w:pPr>
            <w:r>
              <w:t>50,12</w:t>
            </w:r>
          </w:p>
        </w:tc>
        <w:tc>
          <w:tcPr>
            <w:tcW w:w="0" w:type="auto"/>
            <w:vAlign w:val="center"/>
          </w:tcPr>
          <w:p w:rsidR="00B06FDD" w:rsidRDefault="00B06FDD" w:rsidP="00B06FDD">
            <w:pPr>
              <w:jc w:val="center"/>
            </w:pPr>
            <w:r>
              <w:t>442391,37</w:t>
            </w:r>
          </w:p>
        </w:tc>
        <w:tc>
          <w:tcPr>
            <w:tcW w:w="0" w:type="auto"/>
            <w:vAlign w:val="center"/>
          </w:tcPr>
          <w:p w:rsidR="00B06FDD" w:rsidRDefault="00B06FDD" w:rsidP="00B06FDD">
            <w:pPr>
              <w:jc w:val="center"/>
            </w:pPr>
            <w:r>
              <w:t>2216036,22</w:t>
            </w:r>
          </w:p>
        </w:tc>
      </w:tr>
      <w:tr w:rsidR="00B06FDD" w:rsidTr="00B06FDD">
        <w:trPr>
          <w:trHeight w:val="20"/>
        </w:trPr>
        <w:tc>
          <w:tcPr>
            <w:tcW w:w="0" w:type="auto"/>
            <w:vAlign w:val="center"/>
          </w:tcPr>
          <w:p w:rsidR="00B06FDD" w:rsidRDefault="00B06FDD" w:rsidP="00B06FDD">
            <w:pPr>
              <w:jc w:val="center"/>
            </w:pPr>
            <w:r>
              <w:t>2</w:t>
            </w:r>
          </w:p>
        </w:tc>
        <w:tc>
          <w:tcPr>
            <w:tcW w:w="0" w:type="auto"/>
            <w:vAlign w:val="center"/>
          </w:tcPr>
          <w:p w:rsidR="00B06FDD" w:rsidRDefault="00B06FDD" w:rsidP="00B06FDD">
            <w:pPr>
              <w:jc w:val="center"/>
            </w:pPr>
            <w:r>
              <w:t>234°3'46"</w:t>
            </w:r>
          </w:p>
        </w:tc>
        <w:tc>
          <w:tcPr>
            <w:tcW w:w="0" w:type="auto"/>
            <w:vAlign w:val="center"/>
          </w:tcPr>
          <w:p w:rsidR="00B06FDD" w:rsidRDefault="00B06FDD" w:rsidP="00B06FDD">
            <w:pPr>
              <w:jc w:val="center"/>
            </w:pPr>
            <w:r>
              <w:t>72,01</w:t>
            </w:r>
          </w:p>
        </w:tc>
        <w:tc>
          <w:tcPr>
            <w:tcW w:w="0" w:type="auto"/>
            <w:vAlign w:val="center"/>
          </w:tcPr>
          <w:p w:rsidR="00B06FDD" w:rsidRDefault="00B06FDD" w:rsidP="00B06FDD">
            <w:pPr>
              <w:jc w:val="center"/>
            </w:pPr>
            <w:r>
              <w:t>442361,76</w:t>
            </w:r>
          </w:p>
        </w:tc>
        <w:tc>
          <w:tcPr>
            <w:tcW w:w="0" w:type="auto"/>
            <w:vAlign w:val="center"/>
          </w:tcPr>
          <w:p w:rsidR="00B06FDD" w:rsidRDefault="00B06FDD" w:rsidP="00B06FDD">
            <w:pPr>
              <w:jc w:val="center"/>
            </w:pPr>
            <w:r>
              <w:t>2216076,66</w:t>
            </w:r>
          </w:p>
        </w:tc>
      </w:tr>
      <w:tr w:rsidR="00B06FDD" w:rsidTr="00B06FDD">
        <w:trPr>
          <w:trHeight w:val="20"/>
        </w:trPr>
        <w:tc>
          <w:tcPr>
            <w:tcW w:w="0" w:type="auto"/>
            <w:vAlign w:val="center"/>
          </w:tcPr>
          <w:p w:rsidR="00B06FDD" w:rsidRDefault="00B06FDD" w:rsidP="00B06FDD">
            <w:pPr>
              <w:jc w:val="center"/>
            </w:pPr>
            <w:r>
              <w:t>3</w:t>
            </w:r>
          </w:p>
        </w:tc>
        <w:tc>
          <w:tcPr>
            <w:tcW w:w="0" w:type="auto"/>
            <w:vAlign w:val="center"/>
          </w:tcPr>
          <w:p w:rsidR="00B06FDD" w:rsidRDefault="00B06FDD" w:rsidP="00B06FDD">
            <w:pPr>
              <w:jc w:val="center"/>
            </w:pPr>
            <w:r>
              <w:t>143°47'34"</w:t>
            </w:r>
          </w:p>
        </w:tc>
        <w:tc>
          <w:tcPr>
            <w:tcW w:w="0" w:type="auto"/>
            <w:vAlign w:val="center"/>
          </w:tcPr>
          <w:p w:rsidR="00B06FDD" w:rsidRDefault="00B06FDD" w:rsidP="00B06FDD">
            <w:pPr>
              <w:jc w:val="center"/>
            </w:pPr>
            <w:r>
              <w:t>50,14</w:t>
            </w:r>
          </w:p>
        </w:tc>
        <w:tc>
          <w:tcPr>
            <w:tcW w:w="0" w:type="auto"/>
            <w:vAlign w:val="center"/>
          </w:tcPr>
          <w:p w:rsidR="00B06FDD" w:rsidRDefault="00B06FDD" w:rsidP="00B06FDD">
            <w:pPr>
              <w:jc w:val="center"/>
            </w:pPr>
            <w:r>
              <w:t>442303,46</w:t>
            </w:r>
          </w:p>
        </w:tc>
        <w:tc>
          <w:tcPr>
            <w:tcW w:w="0" w:type="auto"/>
            <w:vAlign w:val="center"/>
          </w:tcPr>
          <w:p w:rsidR="00B06FDD" w:rsidRDefault="00B06FDD" w:rsidP="00B06FDD">
            <w:pPr>
              <w:jc w:val="center"/>
            </w:pPr>
            <w:r>
              <w:t>2216034,40</w:t>
            </w:r>
          </w:p>
        </w:tc>
      </w:tr>
      <w:tr w:rsidR="00B06FDD" w:rsidTr="00B06FDD">
        <w:trPr>
          <w:trHeight w:val="20"/>
        </w:trPr>
        <w:tc>
          <w:tcPr>
            <w:tcW w:w="0" w:type="auto"/>
            <w:vAlign w:val="center"/>
          </w:tcPr>
          <w:p w:rsidR="00B06FDD" w:rsidRDefault="00B06FDD" w:rsidP="00B06FDD">
            <w:pPr>
              <w:jc w:val="center"/>
            </w:pPr>
            <w:r>
              <w:t>4</w:t>
            </w:r>
          </w:p>
        </w:tc>
        <w:tc>
          <w:tcPr>
            <w:tcW w:w="0" w:type="auto"/>
            <w:vAlign w:val="center"/>
          </w:tcPr>
          <w:p w:rsidR="00B06FDD" w:rsidRDefault="00B06FDD" w:rsidP="00B06FDD">
            <w:pPr>
              <w:jc w:val="center"/>
            </w:pPr>
            <w:r>
              <w:t>54°3'25"</w:t>
            </w:r>
          </w:p>
        </w:tc>
        <w:tc>
          <w:tcPr>
            <w:tcW w:w="0" w:type="auto"/>
            <w:vAlign w:val="center"/>
          </w:tcPr>
          <w:p w:rsidR="00B06FDD" w:rsidRDefault="00B06FDD" w:rsidP="00B06FDD">
            <w:pPr>
              <w:jc w:val="center"/>
            </w:pPr>
            <w:r>
              <w:t>11,5</w:t>
            </w:r>
          </w:p>
        </w:tc>
        <w:tc>
          <w:tcPr>
            <w:tcW w:w="0" w:type="auto"/>
            <w:vAlign w:val="center"/>
          </w:tcPr>
          <w:p w:rsidR="00B06FDD" w:rsidRDefault="00B06FDD" w:rsidP="00B06FDD">
            <w:pPr>
              <w:jc w:val="center"/>
            </w:pPr>
            <w:r>
              <w:t>442333,08</w:t>
            </w:r>
          </w:p>
        </w:tc>
        <w:tc>
          <w:tcPr>
            <w:tcW w:w="0" w:type="auto"/>
            <w:vAlign w:val="center"/>
          </w:tcPr>
          <w:p w:rsidR="00B06FDD" w:rsidRDefault="00B06FDD" w:rsidP="00B06FDD">
            <w:pPr>
              <w:jc w:val="center"/>
            </w:pPr>
            <w:r>
              <w:t>2215993,94</w:t>
            </w:r>
          </w:p>
        </w:tc>
      </w:tr>
      <w:tr w:rsidR="00B06FDD" w:rsidTr="00B06FDD">
        <w:trPr>
          <w:trHeight w:val="20"/>
        </w:trPr>
        <w:tc>
          <w:tcPr>
            <w:tcW w:w="0" w:type="auto"/>
            <w:vAlign w:val="center"/>
          </w:tcPr>
          <w:p w:rsidR="00B06FDD" w:rsidRDefault="00B06FDD" w:rsidP="00B06FDD">
            <w:pPr>
              <w:jc w:val="center"/>
            </w:pPr>
            <w:r>
              <w:t>5</w:t>
            </w:r>
          </w:p>
        </w:tc>
        <w:tc>
          <w:tcPr>
            <w:tcW w:w="0" w:type="auto"/>
            <w:vAlign w:val="center"/>
          </w:tcPr>
          <w:p w:rsidR="00B06FDD" w:rsidRDefault="00B06FDD" w:rsidP="00B06FDD">
            <w:pPr>
              <w:jc w:val="center"/>
            </w:pPr>
            <w:r>
              <w:t>54°2'48"</w:t>
            </w:r>
          </w:p>
        </w:tc>
        <w:tc>
          <w:tcPr>
            <w:tcW w:w="0" w:type="auto"/>
            <w:vAlign w:val="center"/>
          </w:tcPr>
          <w:p w:rsidR="00B06FDD" w:rsidRDefault="00B06FDD" w:rsidP="00B06FDD">
            <w:pPr>
              <w:jc w:val="center"/>
            </w:pPr>
            <w:r>
              <w:t>12,5</w:t>
            </w:r>
          </w:p>
        </w:tc>
        <w:tc>
          <w:tcPr>
            <w:tcW w:w="0" w:type="auto"/>
            <w:vAlign w:val="center"/>
          </w:tcPr>
          <w:p w:rsidR="00B06FDD" w:rsidRDefault="00B06FDD" w:rsidP="00B06FDD">
            <w:pPr>
              <w:jc w:val="center"/>
            </w:pPr>
            <w:r>
              <w:t>442342,39</w:t>
            </w:r>
          </w:p>
        </w:tc>
        <w:tc>
          <w:tcPr>
            <w:tcW w:w="0" w:type="auto"/>
            <w:vAlign w:val="center"/>
          </w:tcPr>
          <w:p w:rsidR="00B06FDD" w:rsidRDefault="00B06FDD" w:rsidP="00B06FDD">
            <w:pPr>
              <w:jc w:val="center"/>
            </w:pPr>
            <w:r>
              <w:t>2216000,69</w:t>
            </w:r>
          </w:p>
        </w:tc>
      </w:tr>
      <w:tr w:rsidR="00B06FDD" w:rsidTr="00B06FDD">
        <w:trPr>
          <w:trHeight w:val="20"/>
        </w:trPr>
        <w:tc>
          <w:tcPr>
            <w:tcW w:w="0" w:type="auto"/>
            <w:vAlign w:val="center"/>
          </w:tcPr>
          <w:p w:rsidR="00B06FDD" w:rsidRDefault="00B06FDD" w:rsidP="00B06FDD">
            <w:pPr>
              <w:jc w:val="center"/>
            </w:pPr>
            <w:r>
              <w:t>6</w:t>
            </w:r>
          </w:p>
        </w:tc>
        <w:tc>
          <w:tcPr>
            <w:tcW w:w="0" w:type="auto"/>
            <w:vAlign w:val="center"/>
          </w:tcPr>
          <w:p w:rsidR="00B06FDD" w:rsidRDefault="00B06FDD" w:rsidP="00B06FDD">
            <w:pPr>
              <w:jc w:val="center"/>
            </w:pPr>
            <w:r>
              <w:t>54°2'21"</w:t>
            </w:r>
          </w:p>
        </w:tc>
        <w:tc>
          <w:tcPr>
            <w:tcW w:w="0" w:type="auto"/>
            <w:vAlign w:val="center"/>
          </w:tcPr>
          <w:p w:rsidR="00B06FDD" w:rsidRDefault="00B06FDD" w:rsidP="00B06FDD">
            <w:pPr>
              <w:jc w:val="center"/>
            </w:pPr>
            <w:r>
              <w:t>46,27</w:t>
            </w:r>
          </w:p>
        </w:tc>
        <w:tc>
          <w:tcPr>
            <w:tcW w:w="0" w:type="auto"/>
            <w:vAlign w:val="center"/>
          </w:tcPr>
          <w:p w:rsidR="00B06FDD" w:rsidRDefault="00B06FDD" w:rsidP="00B06FDD">
            <w:pPr>
              <w:jc w:val="center"/>
            </w:pPr>
            <w:r>
              <w:t>442352,51</w:t>
            </w:r>
          </w:p>
        </w:tc>
        <w:tc>
          <w:tcPr>
            <w:tcW w:w="0" w:type="auto"/>
            <w:vAlign w:val="center"/>
          </w:tcPr>
          <w:p w:rsidR="00B06FDD" w:rsidRDefault="00B06FDD" w:rsidP="00B06FDD">
            <w:pPr>
              <w:jc w:val="center"/>
            </w:pPr>
            <w:r>
              <w:t>2216008,03</w:t>
            </w:r>
          </w:p>
        </w:tc>
      </w:tr>
      <w:tr w:rsidR="00B06FDD" w:rsidTr="00B06FDD">
        <w:trPr>
          <w:trHeight w:val="20"/>
        </w:trPr>
        <w:tc>
          <w:tcPr>
            <w:tcW w:w="0" w:type="auto"/>
            <w:vAlign w:val="center"/>
          </w:tcPr>
          <w:p w:rsidR="00B06FDD" w:rsidRDefault="00B06FDD" w:rsidP="00B06FDD">
            <w:pPr>
              <w:jc w:val="center"/>
            </w:pPr>
            <w:r>
              <w:t>7</w:t>
            </w:r>
          </w:p>
        </w:tc>
        <w:tc>
          <w:tcPr>
            <w:tcW w:w="0" w:type="auto"/>
            <w:vAlign w:val="center"/>
          </w:tcPr>
          <w:p w:rsidR="00B06FDD" w:rsidRDefault="00B06FDD" w:rsidP="00B06FDD">
            <w:pPr>
              <w:jc w:val="center"/>
            </w:pPr>
            <w:r>
              <w:t>54°7'4"</w:t>
            </w:r>
          </w:p>
        </w:tc>
        <w:tc>
          <w:tcPr>
            <w:tcW w:w="0" w:type="auto"/>
            <w:vAlign w:val="center"/>
          </w:tcPr>
          <w:p w:rsidR="00B06FDD" w:rsidRDefault="00B06FDD" w:rsidP="00B06FDD">
            <w:pPr>
              <w:jc w:val="center"/>
            </w:pPr>
            <w:r>
              <w:t>1,74</w:t>
            </w:r>
          </w:p>
        </w:tc>
        <w:tc>
          <w:tcPr>
            <w:tcW w:w="0" w:type="auto"/>
            <w:vAlign w:val="center"/>
          </w:tcPr>
          <w:p w:rsidR="00B06FDD" w:rsidRDefault="00B06FDD" w:rsidP="00B06FDD">
            <w:pPr>
              <w:jc w:val="center"/>
            </w:pPr>
            <w:r>
              <w:t>442389,96</w:t>
            </w:r>
          </w:p>
        </w:tc>
        <w:tc>
          <w:tcPr>
            <w:tcW w:w="0" w:type="auto"/>
            <w:vAlign w:val="center"/>
          </w:tcPr>
          <w:p w:rsidR="00B06FDD" w:rsidRDefault="00B06FDD" w:rsidP="00B06FDD">
            <w:pPr>
              <w:jc w:val="center"/>
            </w:pPr>
            <w:r>
              <w:t>2216035,20</w:t>
            </w:r>
          </w:p>
        </w:tc>
      </w:tr>
      <w:tr w:rsidR="00B06FDD" w:rsidTr="00B06FDD">
        <w:trPr>
          <w:trHeight w:val="20"/>
        </w:trPr>
        <w:tc>
          <w:tcPr>
            <w:tcW w:w="0" w:type="auto"/>
            <w:vAlign w:val="center"/>
          </w:tcPr>
          <w:p w:rsidR="00B06FDD" w:rsidRDefault="00B06FDD" w:rsidP="00B06FDD">
            <w:pPr>
              <w:jc w:val="center"/>
            </w:pPr>
            <w:r>
              <w:lastRenderedPageBreak/>
              <w:t>1</w:t>
            </w:r>
          </w:p>
        </w:tc>
        <w:tc>
          <w:tcPr>
            <w:tcW w:w="0" w:type="auto"/>
            <w:vAlign w:val="center"/>
          </w:tcPr>
          <w:p w:rsidR="00B06FDD" w:rsidRDefault="00B06FDD" w:rsidP="00B06FDD">
            <w:pPr>
              <w:jc w:val="center"/>
            </w:pPr>
            <w:r>
              <w:t>323°47'19"</w:t>
            </w:r>
          </w:p>
        </w:tc>
        <w:tc>
          <w:tcPr>
            <w:tcW w:w="0" w:type="auto"/>
            <w:vAlign w:val="center"/>
          </w:tcPr>
          <w:p w:rsidR="00B06FDD" w:rsidRDefault="00B06FDD" w:rsidP="00B06FDD">
            <w:pPr>
              <w:jc w:val="center"/>
            </w:pPr>
            <w:r>
              <w:t>50,12</w:t>
            </w:r>
          </w:p>
        </w:tc>
        <w:tc>
          <w:tcPr>
            <w:tcW w:w="0" w:type="auto"/>
            <w:vAlign w:val="center"/>
          </w:tcPr>
          <w:p w:rsidR="00B06FDD" w:rsidRDefault="00B06FDD" w:rsidP="00B06FDD">
            <w:pPr>
              <w:jc w:val="center"/>
            </w:pPr>
            <w:r>
              <w:t>442391,37</w:t>
            </w:r>
          </w:p>
        </w:tc>
        <w:tc>
          <w:tcPr>
            <w:tcW w:w="0" w:type="auto"/>
            <w:vAlign w:val="center"/>
          </w:tcPr>
          <w:p w:rsidR="00B06FDD" w:rsidRDefault="00B06FDD" w:rsidP="00B06FDD">
            <w:pPr>
              <w:jc w:val="center"/>
            </w:pPr>
            <w:r>
              <w:t>2216036,22</w:t>
            </w:r>
          </w:p>
        </w:tc>
      </w:tr>
      <w:tr w:rsidR="00B06FDD" w:rsidTr="00B06FDD">
        <w:tc>
          <w:tcPr>
            <w:tcW w:w="0" w:type="auto"/>
            <w:gridSpan w:val="5"/>
            <w:vAlign w:val="center"/>
          </w:tcPr>
          <w:p w:rsidR="00B06FDD" w:rsidRDefault="00B06FDD" w:rsidP="00B06FDD">
            <w:r>
              <w:t>№ 2</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скважины №169</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4464</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2</w:t>
            </w:r>
          </w:p>
        </w:tc>
        <w:tc>
          <w:tcPr>
            <w:tcW w:w="0" w:type="auto"/>
            <w:vAlign w:val="center"/>
          </w:tcPr>
          <w:p w:rsidR="00B06FDD" w:rsidRDefault="00B06FDD" w:rsidP="00B06FDD">
            <w:pPr>
              <w:jc w:val="center"/>
            </w:pPr>
            <w:r>
              <w:t>323°46'44"</w:t>
            </w:r>
          </w:p>
        </w:tc>
        <w:tc>
          <w:tcPr>
            <w:tcW w:w="0" w:type="auto"/>
            <w:vAlign w:val="center"/>
          </w:tcPr>
          <w:p w:rsidR="00B06FDD" w:rsidRDefault="00B06FDD" w:rsidP="00B06FDD">
            <w:pPr>
              <w:jc w:val="center"/>
            </w:pPr>
            <w:r>
              <w:t>61,99</w:t>
            </w:r>
          </w:p>
        </w:tc>
        <w:tc>
          <w:tcPr>
            <w:tcW w:w="0" w:type="auto"/>
            <w:vAlign w:val="center"/>
          </w:tcPr>
          <w:p w:rsidR="00B06FDD" w:rsidRDefault="00B06FDD" w:rsidP="00B06FDD">
            <w:pPr>
              <w:jc w:val="center"/>
            </w:pPr>
            <w:r>
              <w:t>442361,76</w:t>
            </w:r>
          </w:p>
        </w:tc>
        <w:tc>
          <w:tcPr>
            <w:tcW w:w="0" w:type="auto"/>
            <w:vAlign w:val="center"/>
          </w:tcPr>
          <w:p w:rsidR="00B06FDD" w:rsidRDefault="00B06FDD" w:rsidP="00B06FDD">
            <w:pPr>
              <w:jc w:val="center"/>
            </w:pPr>
            <w:r>
              <w:t>2216076,66</w:t>
            </w:r>
          </w:p>
        </w:tc>
      </w:tr>
      <w:tr w:rsidR="00B06FDD" w:rsidTr="00B06FDD">
        <w:trPr>
          <w:trHeight w:val="20"/>
        </w:trPr>
        <w:tc>
          <w:tcPr>
            <w:tcW w:w="0" w:type="auto"/>
            <w:vAlign w:val="center"/>
          </w:tcPr>
          <w:p w:rsidR="00B06FDD" w:rsidRDefault="00B06FDD" w:rsidP="00B06FDD">
            <w:pPr>
              <w:jc w:val="center"/>
            </w:pPr>
            <w:r>
              <w:t>8</w:t>
            </w:r>
          </w:p>
        </w:tc>
        <w:tc>
          <w:tcPr>
            <w:tcW w:w="0" w:type="auto"/>
            <w:vAlign w:val="center"/>
          </w:tcPr>
          <w:p w:rsidR="00B06FDD" w:rsidRDefault="00B06FDD" w:rsidP="00B06FDD">
            <w:pPr>
              <w:jc w:val="center"/>
            </w:pPr>
            <w:r>
              <w:t>234°2'6"</w:t>
            </w:r>
          </w:p>
        </w:tc>
        <w:tc>
          <w:tcPr>
            <w:tcW w:w="0" w:type="auto"/>
            <w:vAlign w:val="center"/>
          </w:tcPr>
          <w:p w:rsidR="00B06FDD" w:rsidRDefault="00B06FDD" w:rsidP="00B06FDD">
            <w:pPr>
              <w:jc w:val="center"/>
            </w:pPr>
            <w:r>
              <w:t>2,03</w:t>
            </w:r>
          </w:p>
        </w:tc>
        <w:tc>
          <w:tcPr>
            <w:tcW w:w="0" w:type="auto"/>
            <w:vAlign w:val="center"/>
          </w:tcPr>
          <w:p w:rsidR="00B06FDD" w:rsidRDefault="00B06FDD" w:rsidP="00B06FDD">
            <w:pPr>
              <w:jc w:val="center"/>
            </w:pPr>
            <w:r>
              <w:t>442325,13</w:t>
            </w:r>
          </w:p>
        </w:tc>
        <w:tc>
          <w:tcPr>
            <w:tcW w:w="0" w:type="auto"/>
            <w:vAlign w:val="center"/>
          </w:tcPr>
          <w:p w:rsidR="00B06FDD" w:rsidRDefault="00B06FDD" w:rsidP="00B06FDD">
            <w:pPr>
              <w:jc w:val="center"/>
            </w:pPr>
            <w:r>
              <w:t>2216126,67</w:t>
            </w:r>
          </w:p>
        </w:tc>
      </w:tr>
      <w:tr w:rsidR="00B06FDD" w:rsidTr="00B06FDD">
        <w:trPr>
          <w:trHeight w:val="20"/>
        </w:trPr>
        <w:tc>
          <w:tcPr>
            <w:tcW w:w="0" w:type="auto"/>
            <w:vAlign w:val="center"/>
          </w:tcPr>
          <w:p w:rsidR="00B06FDD" w:rsidRDefault="00B06FDD" w:rsidP="00B06FDD">
            <w:pPr>
              <w:jc w:val="center"/>
            </w:pPr>
            <w:r>
              <w:t>9</w:t>
            </w:r>
          </w:p>
        </w:tc>
        <w:tc>
          <w:tcPr>
            <w:tcW w:w="0" w:type="auto"/>
            <w:vAlign w:val="center"/>
          </w:tcPr>
          <w:p w:rsidR="00B06FDD" w:rsidRDefault="00B06FDD" w:rsidP="00B06FDD">
            <w:pPr>
              <w:jc w:val="center"/>
            </w:pPr>
            <w:r>
              <w:t>234°4'58"</w:t>
            </w:r>
          </w:p>
        </w:tc>
        <w:tc>
          <w:tcPr>
            <w:tcW w:w="0" w:type="auto"/>
            <w:vAlign w:val="center"/>
          </w:tcPr>
          <w:p w:rsidR="00B06FDD" w:rsidRDefault="00B06FDD" w:rsidP="00B06FDD">
            <w:pPr>
              <w:jc w:val="center"/>
            </w:pPr>
            <w:r>
              <w:t>16,84</w:t>
            </w:r>
          </w:p>
        </w:tc>
        <w:tc>
          <w:tcPr>
            <w:tcW w:w="0" w:type="auto"/>
            <w:vAlign w:val="center"/>
          </w:tcPr>
          <w:p w:rsidR="00B06FDD" w:rsidRDefault="00B06FDD" w:rsidP="00B06FDD">
            <w:pPr>
              <w:jc w:val="center"/>
            </w:pPr>
            <w:r>
              <w:t>442323,49</w:t>
            </w:r>
          </w:p>
        </w:tc>
        <w:tc>
          <w:tcPr>
            <w:tcW w:w="0" w:type="auto"/>
            <w:vAlign w:val="center"/>
          </w:tcPr>
          <w:p w:rsidR="00B06FDD" w:rsidRDefault="00B06FDD" w:rsidP="00B06FDD">
            <w:pPr>
              <w:jc w:val="center"/>
            </w:pPr>
            <w:r>
              <w:t>2216125,48</w:t>
            </w:r>
          </w:p>
        </w:tc>
      </w:tr>
      <w:tr w:rsidR="00B06FDD" w:rsidTr="00B06FDD">
        <w:trPr>
          <w:trHeight w:val="20"/>
        </w:trPr>
        <w:tc>
          <w:tcPr>
            <w:tcW w:w="0" w:type="auto"/>
            <w:vAlign w:val="center"/>
          </w:tcPr>
          <w:p w:rsidR="00B06FDD" w:rsidRDefault="00B06FDD" w:rsidP="00B06FDD">
            <w:pPr>
              <w:jc w:val="center"/>
            </w:pPr>
            <w:r>
              <w:t>10</w:t>
            </w:r>
          </w:p>
        </w:tc>
        <w:tc>
          <w:tcPr>
            <w:tcW w:w="0" w:type="auto"/>
            <w:vAlign w:val="center"/>
          </w:tcPr>
          <w:p w:rsidR="00B06FDD" w:rsidRDefault="00B06FDD" w:rsidP="00B06FDD">
            <w:pPr>
              <w:jc w:val="center"/>
            </w:pPr>
            <w:r>
              <w:t>234°5'6"</w:t>
            </w:r>
          </w:p>
        </w:tc>
        <w:tc>
          <w:tcPr>
            <w:tcW w:w="0" w:type="auto"/>
            <w:vAlign w:val="center"/>
          </w:tcPr>
          <w:p w:rsidR="00B06FDD" w:rsidRDefault="00B06FDD" w:rsidP="00B06FDD">
            <w:pPr>
              <w:jc w:val="center"/>
            </w:pPr>
            <w:r>
              <w:t>24</w:t>
            </w:r>
          </w:p>
        </w:tc>
        <w:tc>
          <w:tcPr>
            <w:tcW w:w="0" w:type="auto"/>
            <w:vAlign w:val="center"/>
          </w:tcPr>
          <w:p w:rsidR="00B06FDD" w:rsidRDefault="00B06FDD" w:rsidP="00B06FDD">
            <w:pPr>
              <w:jc w:val="center"/>
            </w:pPr>
            <w:r>
              <w:t>442309,85</w:t>
            </w:r>
          </w:p>
        </w:tc>
        <w:tc>
          <w:tcPr>
            <w:tcW w:w="0" w:type="auto"/>
            <w:vAlign w:val="center"/>
          </w:tcPr>
          <w:p w:rsidR="00B06FDD" w:rsidRDefault="00B06FDD" w:rsidP="00B06FDD">
            <w:pPr>
              <w:jc w:val="center"/>
            </w:pPr>
            <w:r>
              <w:t>2216115,60</w:t>
            </w:r>
          </w:p>
        </w:tc>
      </w:tr>
      <w:tr w:rsidR="00B06FDD" w:rsidTr="00B06FDD">
        <w:trPr>
          <w:trHeight w:val="20"/>
        </w:trPr>
        <w:tc>
          <w:tcPr>
            <w:tcW w:w="0" w:type="auto"/>
            <w:vAlign w:val="center"/>
          </w:tcPr>
          <w:p w:rsidR="00B06FDD" w:rsidRDefault="00B06FDD" w:rsidP="00B06FDD">
            <w:pPr>
              <w:jc w:val="center"/>
            </w:pPr>
            <w:r>
              <w:t>11</w:t>
            </w:r>
          </w:p>
        </w:tc>
        <w:tc>
          <w:tcPr>
            <w:tcW w:w="0" w:type="auto"/>
            <w:vAlign w:val="center"/>
          </w:tcPr>
          <w:p w:rsidR="00B06FDD" w:rsidRDefault="00B06FDD" w:rsidP="00B06FDD">
            <w:pPr>
              <w:jc w:val="center"/>
            </w:pPr>
            <w:r>
              <w:t>234°5'39"</w:t>
            </w:r>
          </w:p>
        </w:tc>
        <w:tc>
          <w:tcPr>
            <w:tcW w:w="0" w:type="auto"/>
            <w:vAlign w:val="center"/>
          </w:tcPr>
          <w:p w:rsidR="00B06FDD" w:rsidRDefault="00B06FDD" w:rsidP="00B06FDD">
            <w:pPr>
              <w:jc w:val="center"/>
            </w:pPr>
            <w:r>
              <w:t>29,12</w:t>
            </w:r>
          </w:p>
        </w:tc>
        <w:tc>
          <w:tcPr>
            <w:tcW w:w="0" w:type="auto"/>
            <w:vAlign w:val="center"/>
          </w:tcPr>
          <w:p w:rsidR="00B06FDD" w:rsidRDefault="00B06FDD" w:rsidP="00B06FDD">
            <w:pPr>
              <w:jc w:val="center"/>
            </w:pPr>
            <w:r>
              <w:t>442290,41</w:t>
            </w:r>
          </w:p>
        </w:tc>
        <w:tc>
          <w:tcPr>
            <w:tcW w:w="0" w:type="auto"/>
            <w:vAlign w:val="center"/>
          </w:tcPr>
          <w:p w:rsidR="00B06FDD" w:rsidRDefault="00B06FDD" w:rsidP="00B06FDD">
            <w:pPr>
              <w:jc w:val="center"/>
            </w:pPr>
            <w:r>
              <w:t>2216101,52</w:t>
            </w:r>
          </w:p>
        </w:tc>
      </w:tr>
      <w:tr w:rsidR="00B06FDD" w:rsidTr="00B06FDD">
        <w:trPr>
          <w:trHeight w:val="20"/>
        </w:trPr>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143°47'16"</w:t>
            </w:r>
          </w:p>
        </w:tc>
        <w:tc>
          <w:tcPr>
            <w:tcW w:w="0" w:type="auto"/>
            <w:vAlign w:val="center"/>
          </w:tcPr>
          <w:p w:rsidR="00B06FDD" w:rsidRDefault="00B06FDD" w:rsidP="00B06FDD">
            <w:pPr>
              <w:jc w:val="center"/>
            </w:pPr>
            <w:r>
              <w:t>62,02</w:t>
            </w:r>
          </w:p>
        </w:tc>
        <w:tc>
          <w:tcPr>
            <w:tcW w:w="0" w:type="auto"/>
            <w:vAlign w:val="center"/>
          </w:tcPr>
          <w:p w:rsidR="00B06FDD" w:rsidRDefault="00B06FDD" w:rsidP="00B06FDD">
            <w:pPr>
              <w:jc w:val="center"/>
            </w:pPr>
            <w:r>
              <w:t>442266,82</w:t>
            </w:r>
          </w:p>
        </w:tc>
        <w:tc>
          <w:tcPr>
            <w:tcW w:w="0" w:type="auto"/>
            <w:vAlign w:val="center"/>
          </w:tcPr>
          <w:p w:rsidR="00B06FDD" w:rsidRDefault="00B06FDD" w:rsidP="00B06FDD">
            <w:pPr>
              <w:jc w:val="center"/>
            </w:pPr>
            <w:r>
              <w:t>2216084,44</w:t>
            </w:r>
          </w:p>
        </w:tc>
      </w:tr>
      <w:tr w:rsidR="00B06FDD" w:rsidTr="00B06FDD">
        <w:trPr>
          <w:trHeight w:val="20"/>
        </w:trPr>
        <w:tc>
          <w:tcPr>
            <w:tcW w:w="0" w:type="auto"/>
            <w:vAlign w:val="center"/>
          </w:tcPr>
          <w:p w:rsidR="00B06FDD" w:rsidRDefault="00B06FDD" w:rsidP="00B06FDD">
            <w:pPr>
              <w:jc w:val="center"/>
            </w:pPr>
            <w:r>
              <w:t>3</w:t>
            </w:r>
          </w:p>
        </w:tc>
        <w:tc>
          <w:tcPr>
            <w:tcW w:w="0" w:type="auto"/>
            <w:vAlign w:val="center"/>
          </w:tcPr>
          <w:p w:rsidR="00B06FDD" w:rsidRDefault="00B06FDD" w:rsidP="00B06FDD">
            <w:pPr>
              <w:jc w:val="center"/>
            </w:pPr>
            <w:r>
              <w:t>54°3'46"</w:t>
            </w:r>
          </w:p>
        </w:tc>
        <w:tc>
          <w:tcPr>
            <w:tcW w:w="0" w:type="auto"/>
            <w:vAlign w:val="center"/>
          </w:tcPr>
          <w:p w:rsidR="00B06FDD" w:rsidRDefault="00B06FDD" w:rsidP="00B06FDD">
            <w:pPr>
              <w:jc w:val="center"/>
            </w:pPr>
            <w:r>
              <w:t>72,01</w:t>
            </w:r>
          </w:p>
        </w:tc>
        <w:tc>
          <w:tcPr>
            <w:tcW w:w="0" w:type="auto"/>
            <w:vAlign w:val="center"/>
          </w:tcPr>
          <w:p w:rsidR="00B06FDD" w:rsidRDefault="00B06FDD" w:rsidP="00B06FDD">
            <w:pPr>
              <w:jc w:val="center"/>
            </w:pPr>
            <w:r>
              <w:t>442303,46</w:t>
            </w:r>
          </w:p>
        </w:tc>
        <w:tc>
          <w:tcPr>
            <w:tcW w:w="0" w:type="auto"/>
            <w:vAlign w:val="center"/>
          </w:tcPr>
          <w:p w:rsidR="00B06FDD" w:rsidRDefault="00B06FDD" w:rsidP="00B06FDD">
            <w:pPr>
              <w:jc w:val="center"/>
            </w:pPr>
            <w:r>
              <w:t>2216034,40</w:t>
            </w:r>
          </w:p>
        </w:tc>
      </w:tr>
      <w:tr w:rsidR="00B06FDD" w:rsidTr="00B06FDD">
        <w:trPr>
          <w:trHeight w:val="20"/>
        </w:trPr>
        <w:tc>
          <w:tcPr>
            <w:tcW w:w="0" w:type="auto"/>
            <w:vAlign w:val="center"/>
          </w:tcPr>
          <w:p w:rsidR="00B06FDD" w:rsidRDefault="00B06FDD" w:rsidP="00B06FDD">
            <w:pPr>
              <w:jc w:val="center"/>
            </w:pPr>
            <w:r>
              <w:t>2</w:t>
            </w:r>
          </w:p>
        </w:tc>
        <w:tc>
          <w:tcPr>
            <w:tcW w:w="0" w:type="auto"/>
            <w:vAlign w:val="center"/>
          </w:tcPr>
          <w:p w:rsidR="00B06FDD" w:rsidRDefault="00B06FDD" w:rsidP="00B06FDD">
            <w:pPr>
              <w:jc w:val="center"/>
            </w:pPr>
            <w:r>
              <w:t>323°46'44"</w:t>
            </w:r>
          </w:p>
        </w:tc>
        <w:tc>
          <w:tcPr>
            <w:tcW w:w="0" w:type="auto"/>
            <w:vAlign w:val="center"/>
          </w:tcPr>
          <w:p w:rsidR="00B06FDD" w:rsidRDefault="00B06FDD" w:rsidP="00B06FDD">
            <w:pPr>
              <w:jc w:val="center"/>
            </w:pPr>
            <w:r>
              <w:t>61,99</w:t>
            </w:r>
          </w:p>
        </w:tc>
        <w:tc>
          <w:tcPr>
            <w:tcW w:w="0" w:type="auto"/>
            <w:vAlign w:val="center"/>
          </w:tcPr>
          <w:p w:rsidR="00B06FDD" w:rsidRDefault="00B06FDD" w:rsidP="00B06FDD">
            <w:pPr>
              <w:jc w:val="center"/>
            </w:pPr>
            <w:r>
              <w:t>442361,76</w:t>
            </w:r>
          </w:p>
        </w:tc>
        <w:tc>
          <w:tcPr>
            <w:tcW w:w="0" w:type="auto"/>
            <w:vAlign w:val="center"/>
          </w:tcPr>
          <w:p w:rsidR="00B06FDD" w:rsidRDefault="00B06FDD" w:rsidP="00B06FDD">
            <w:pPr>
              <w:jc w:val="center"/>
            </w:pPr>
            <w:r>
              <w:t>2216076,66</w:t>
            </w:r>
          </w:p>
        </w:tc>
      </w:tr>
      <w:tr w:rsidR="00B06FDD" w:rsidTr="00B06FDD">
        <w:tc>
          <w:tcPr>
            <w:tcW w:w="0" w:type="auto"/>
            <w:gridSpan w:val="5"/>
            <w:vAlign w:val="center"/>
          </w:tcPr>
          <w:p w:rsidR="00B06FDD" w:rsidRDefault="00B06FDD" w:rsidP="00B06FDD">
            <w:r>
              <w:t>№ 3</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скважины №170</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4465</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13</w:t>
            </w:r>
          </w:p>
        </w:tc>
        <w:tc>
          <w:tcPr>
            <w:tcW w:w="0" w:type="auto"/>
            <w:vAlign w:val="center"/>
          </w:tcPr>
          <w:p w:rsidR="00B06FDD" w:rsidRDefault="00B06FDD" w:rsidP="00B06FDD">
            <w:pPr>
              <w:jc w:val="center"/>
            </w:pPr>
            <w:r>
              <w:t>319°25'60"</w:t>
            </w:r>
          </w:p>
        </w:tc>
        <w:tc>
          <w:tcPr>
            <w:tcW w:w="0" w:type="auto"/>
            <w:vAlign w:val="center"/>
          </w:tcPr>
          <w:p w:rsidR="00B06FDD" w:rsidRDefault="00B06FDD" w:rsidP="00B06FDD">
            <w:pPr>
              <w:jc w:val="center"/>
            </w:pPr>
            <w:r>
              <w:t>71,99</w:t>
            </w:r>
          </w:p>
        </w:tc>
        <w:tc>
          <w:tcPr>
            <w:tcW w:w="0" w:type="auto"/>
            <w:vAlign w:val="center"/>
          </w:tcPr>
          <w:p w:rsidR="00B06FDD" w:rsidRDefault="00B06FDD" w:rsidP="00B06FDD">
            <w:pPr>
              <w:jc w:val="center"/>
            </w:pPr>
            <w:r>
              <w:t>441684,57</w:t>
            </w:r>
          </w:p>
        </w:tc>
        <w:tc>
          <w:tcPr>
            <w:tcW w:w="0" w:type="auto"/>
            <w:vAlign w:val="center"/>
          </w:tcPr>
          <w:p w:rsidR="00B06FDD" w:rsidRDefault="00B06FDD" w:rsidP="00B06FDD">
            <w:pPr>
              <w:jc w:val="center"/>
            </w:pPr>
            <w:r>
              <w:t>2215066,96</w:t>
            </w:r>
          </w:p>
        </w:tc>
      </w:tr>
      <w:tr w:rsidR="00B06FDD" w:rsidTr="00B06FDD">
        <w:trPr>
          <w:trHeight w:val="20"/>
        </w:trPr>
        <w:tc>
          <w:tcPr>
            <w:tcW w:w="0" w:type="auto"/>
            <w:vAlign w:val="center"/>
          </w:tcPr>
          <w:p w:rsidR="00B06FDD" w:rsidRDefault="00B06FDD" w:rsidP="00B06FDD">
            <w:pPr>
              <w:jc w:val="center"/>
            </w:pPr>
            <w:r>
              <w:t>14</w:t>
            </w:r>
          </w:p>
        </w:tc>
        <w:tc>
          <w:tcPr>
            <w:tcW w:w="0" w:type="auto"/>
            <w:vAlign w:val="center"/>
          </w:tcPr>
          <w:p w:rsidR="00B06FDD" w:rsidRDefault="00B06FDD" w:rsidP="00B06FDD">
            <w:pPr>
              <w:jc w:val="center"/>
            </w:pPr>
            <w:r>
              <w:t>229°8'43"</w:t>
            </w:r>
          </w:p>
        </w:tc>
        <w:tc>
          <w:tcPr>
            <w:tcW w:w="0" w:type="auto"/>
            <w:vAlign w:val="center"/>
          </w:tcPr>
          <w:p w:rsidR="00B06FDD" w:rsidRDefault="00B06FDD" w:rsidP="00B06FDD">
            <w:pPr>
              <w:jc w:val="center"/>
            </w:pPr>
            <w:r>
              <w:t>62,02</w:t>
            </w:r>
          </w:p>
        </w:tc>
        <w:tc>
          <w:tcPr>
            <w:tcW w:w="0" w:type="auto"/>
            <w:vAlign w:val="center"/>
          </w:tcPr>
          <w:p w:rsidR="00B06FDD" w:rsidRDefault="00B06FDD" w:rsidP="00B06FDD">
            <w:pPr>
              <w:jc w:val="center"/>
            </w:pPr>
            <w:r>
              <w:t>441637,75</w:t>
            </w:r>
          </w:p>
        </w:tc>
        <w:tc>
          <w:tcPr>
            <w:tcW w:w="0" w:type="auto"/>
            <w:vAlign w:val="center"/>
          </w:tcPr>
          <w:p w:rsidR="00B06FDD" w:rsidRDefault="00B06FDD" w:rsidP="00B06FDD">
            <w:pPr>
              <w:jc w:val="center"/>
            </w:pPr>
            <w:r>
              <w:t>2215121,65</w:t>
            </w:r>
          </w:p>
        </w:tc>
      </w:tr>
      <w:tr w:rsidR="00B06FDD" w:rsidTr="00B06FDD">
        <w:trPr>
          <w:trHeight w:val="20"/>
        </w:trPr>
        <w:tc>
          <w:tcPr>
            <w:tcW w:w="0" w:type="auto"/>
            <w:vAlign w:val="center"/>
          </w:tcPr>
          <w:p w:rsidR="00B06FDD" w:rsidRDefault="00B06FDD" w:rsidP="00B06FDD">
            <w:pPr>
              <w:jc w:val="center"/>
            </w:pPr>
            <w:r>
              <w:t>15</w:t>
            </w:r>
          </w:p>
        </w:tc>
        <w:tc>
          <w:tcPr>
            <w:tcW w:w="0" w:type="auto"/>
            <w:vAlign w:val="center"/>
          </w:tcPr>
          <w:p w:rsidR="00B06FDD" w:rsidRDefault="00B06FDD" w:rsidP="00B06FDD">
            <w:pPr>
              <w:jc w:val="center"/>
            </w:pPr>
            <w:r>
              <w:t>139°18'58"</w:t>
            </w:r>
          </w:p>
        </w:tc>
        <w:tc>
          <w:tcPr>
            <w:tcW w:w="0" w:type="auto"/>
            <w:vAlign w:val="center"/>
          </w:tcPr>
          <w:p w:rsidR="00B06FDD" w:rsidRDefault="00B06FDD" w:rsidP="00B06FDD">
            <w:pPr>
              <w:jc w:val="center"/>
            </w:pPr>
            <w:r>
              <w:t>0,75</w:t>
            </w:r>
          </w:p>
        </w:tc>
        <w:tc>
          <w:tcPr>
            <w:tcW w:w="0" w:type="auto"/>
            <w:vAlign w:val="center"/>
          </w:tcPr>
          <w:p w:rsidR="00B06FDD" w:rsidRDefault="00B06FDD" w:rsidP="00B06FDD">
            <w:pPr>
              <w:jc w:val="center"/>
            </w:pPr>
            <w:r>
              <w:t>441590,84</w:t>
            </w:r>
          </w:p>
        </w:tc>
        <w:tc>
          <w:tcPr>
            <w:tcW w:w="0" w:type="auto"/>
            <w:vAlign w:val="center"/>
          </w:tcPr>
          <w:p w:rsidR="00B06FDD" w:rsidRDefault="00B06FDD" w:rsidP="00B06FDD">
            <w:pPr>
              <w:jc w:val="center"/>
            </w:pPr>
            <w:r>
              <w:t>2215081,08</w:t>
            </w:r>
          </w:p>
        </w:tc>
      </w:tr>
      <w:tr w:rsidR="00B06FDD" w:rsidTr="00B06FDD">
        <w:trPr>
          <w:trHeight w:val="20"/>
        </w:trPr>
        <w:tc>
          <w:tcPr>
            <w:tcW w:w="0" w:type="auto"/>
            <w:vAlign w:val="center"/>
          </w:tcPr>
          <w:p w:rsidR="00B06FDD" w:rsidRDefault="00B06FDD" w:rsidP="00B06FDD">
            <w:pPr>
              <w:jc w:val="center"/>
            </w:pPr>
            <w:r>
              <w:t>16</w:t>
            </w:r>
          </w:p>
        </w:tc>
        <w:tc>
          <w:tcPr>
            <w:tcW w:w="0" w:type="auto"/>
            <w:vAlign w:val="center"/>
          </w:tcPr>
          <w:p w:rsidR="00B06FDD" w:rsidRDefault="00B06FDD" w:rsidP="00B06FDD">
            <w:pPr>
              <w:jc w:val="center"/>
            </w:pPr>
            <w:r>
              <w:t>139°27'35"</w:t>
            </w:r>
          </w:p>
        </w:tc>
        <w:tc>
          <w:tcPr>
            <w:tcW w:w="0" w:type="auto"/>
            <w:vAlign w:val="center"/>
          </w:tcPr>
          <w:p w:rsidR="00B06FDD" w:rsidRDefault="00B06FDD" w:rsidP="00B06FDD">
            <w:pPr>
              <w:jc w:val="center"/>
            </w:pPr>
            <w:r>
              <w:t>10,18</w:t>
            </w:r>
          </w:p>
        </w:tc>
        <w:tc>
          <w:tcPr>
            <w:tcW w:w="0" w:type="auto"/>
            <w:vAlign w:val="center"/>
          </w:tcPr>
          <w:p w:rsidR="00B06FDD" w:rsidRDefault="00B06FDD" w:rsidP="00B06FDD">
            <w:pPr>
              <w:jc w:val="center"/>
            </w:pPr>
            <w:r>
              <w:t>441591,33</w:t>
            </w:r>
          </w:p>
        </w:tc>
        <w:tc>
          <w:tcPr>
            <w:tcW w:w="0" w:type="auto"/>
            <w:vAlign w:val="center"/>
          </w:tcPr>
          <w:p w:rsidR="00B06FDD" w:rsidRDefault="00B06FDD" w:rsidP="00B06FDD">
            <w:pPr>
              <w:jc w:val="center"/>
            </w:pPr>
            <w:r>
              <w:t>2215080,51</w:t>
            </w:r>
          </w:p>
        </w:tc>
      </w:tr>
      <w:tr w:rsidR="00B06FDD" w:rsidTr="00B06FDD">
        <w:trPr>
          <w:trHeight w:val="20"/>
        </w:trPr>
        <w:tc>
          <w:tcPr>
            <w:tcW w:w="0" w:type="auto"/>
            <w:vAlign w:val="center"/>
          </w:tcPr>
          <w:p w:rsidR="00B06FDD" w:rsidRDefault="00B06FDD" w:rsidP="00B06FDD">
            <w:pPr>
              <w:jc w:val="center"/>
            </w:pPr>
            <w:r>
              <w:t>17</w:t>
            </w:r>
          </w:p>
        </w:tc>
        <w:tc>
          <w:tcPr>
            <w:tcW w:w="0" w:type="auto"/>
            <w:vAlign w:val="center"/>
          </w:tcPr>
          <w:p w:rsidR="00B06FDD" w:rsidRDefault="00B06FDD" w:rsidP="00B06FDD">
            <w:pPr>
              <w:jc w:val="center"/>
            </w:pPr>
            <w:r>
              <w:t>139°25'59"</w:t>
            </w:r>
          </w:p>
        </w:tc>
        <w:tc>
          <w:tcPr>
            <w:tcW w:w="0" w:type="auto"/>
            <w:vAlign w:val="center"/>
          </w:tcPr>
          <w:p w:rsidR="00B06FDD" w:rsidRDefault="00B06FDD" w:rsidP="00B06FDD">
            <w:pPr>
              <w:jc w:val="center"/>
            </w:pPr>
            <w:r>
              <w:t>25,34</w:t>
            </w:r>
          </w:p>
        </w:tc>
        <w:tc>
          <w:tcPr>
            <w:tcW w:w="0" w:type="auto"/>
            <w:vAlign w:val="center"/>
          </w:tcPr>
          <w:p w:rsidR="00B06FDD" w:rsidRDefault="00B06FDD" w:rsidP="00B06FDD">
            <w:pPr>
              <w:jc w:val="center"/>
            </w:pPr>
            <w:r>
              <w:t>441597,95</w:t>
            </w:r>
          </w:p>
        </w:tc>
        <w:tc>
          <w:tcPr>
            <w:tcW w:w="0" w:type="auto"/>
            <w:vAlign w:val="center"/>
          </w:tcPr>
          <w:p w:rsidR="00B06FDD" w:rsidRDefault="00B06FDD" w:rsidP="00B06FDD">
            <w:pPr>
              <w:jc w:val="center"/>
            </w:pPr>
            <w:r>
              <w:t>2215072,77</w:t>
            </w:r>
          </w:p>
        </w:tc>
      </w:tr>
      <w:tr w:rsidR="00B06FDD" w:rsidTr="00B06FDD">
        <w:trPr>
          <w:trHeight w:val="20"/>
        </w:trPr>
        <w:tc>
          <w:tcPr>
            <w:tcW w:w="0" w:type="auto"/>
            <w:vAlign w:val="center"/>
          </w:tcPr>
          <w:p w:rsidR="00B06FDD" w:rsidRDefault="00B06FDD" w:rsidP="00B06FDD">
            <w:pPr>
              <w:jc w:val="center"/>
            </w:pPr>
            <w:r>
              <w:t>18</w:t>
            </w:r>
          </w:p>
        </w:tc>
        <w:tc>
          <w:tcPr>
            <w:tcW w:w="0" w:type="auto"/>
            <w:vAlign w:val="center"/>
          </w:tcPr>
          <w:p w:rsidR="00B06FDD" w:rsidRDefault="00B06FDD" w:rsidP="00B06FDD">
            <w:pPr>
              <w:jc w:val="center"/>
            </w:pPr>
            <w:r>
              <w:t>139°24'58"</w:t>
            </w:r>
          </w:p>
        </w:tc>
        <w:tc>
          <w:tcPr>
            <w:tcW w:w="0" w:type="auto"/>
            <w:vAlign w:val="center"/>
          </w:tcPr>
          <w:p w:rsidR="00B06FDD" w:rsidRDefault="00B06FDD" w:rsidP="00B06FDD">
            <w:pPr>
              <w:jc w:val="center"/>
            </w:pPr>
            <w:r>
              <w:t>7,16</w:t>
            </w:r>
          </w:p>
        </w:tc>
        <w:tc>
          <w:tcPr>
            <w:tcW w:w="0" w:type="auto"/>
            <w:vAlign w:val="center"/>
          </w:tcPr>
          <w:p w:rsidR="00B06FDD" w:rsidRDefault="00B06FDD" w:rsidP="00B06FDD">
            <w:pPr>
              <w:jc w:val="center"/>
            </w:pPr>
            <w:r>
              <w:t>441614,43</w:t>
            </w:r>
          </w:p>
        </w:tc>
        <w:tc>
          <w:tcPr>
            <w:tcW w:w="0" w:type="auto"/>
            <w:vAlign w:val="center"/>
          </w:tcPr>
          <w:p w:rsidR="00B06FDD" w:rsidRDefault="00B06FDD" w:rsidP="00B06FDD">
            <w:pPr>
              <w:jc w:val="center"/>
            </w:pPr>
            <w:r>
              <w:t>2215053,52</w:t>
            </w:r>
          </w:p>
        </w:tc>
      </w:tr>
      <w:tr w:rsidR="00B06FDD" w:rsidTr="00B06FDD">
        <w:trPr>
          <w:trHeight w:val="20"/>
        </w:trPr>
        <w:tc>
          <w:tcPr>
            <w:tcW w:w="0" w:type="auto"/>
            <w:vAlign w:val="center"/>
          </w:tcPr>
          <w:p w:rsidR="00B06FDD" w:rsidRDefault="00B06FDD" w:rsidP="00B06FDD">
            <w:pPr>
              <w:jc w:val="center"/>
            </w:pPr>
            <w:r>
              <w:t>19</w:t>
            </w:r>
          </w:p>
        </w:tc>
        <w:tc>
          <w:tcPr>
            <w:tcW w:w="0" w:type="auto"/>
            <w:vAlign w:val="center"/>
          </w:tcPr>
          <w:p w:rsidR="00B06FDD" w:rsidRDefault="00B06FDD" w:rsidP="00B06FDD">
            <w:pPr>
              <w:jc w:val="center"/>
            </w:pPr>
            <w:r>
              <w:t>139°24'3"</w:t>
            </w:r>
          </w:p>
        </w:tc>
        <w:tc>
          <w:tcPr>
            <w:tcW w:w="0" w:type="auto"/>
            <w:vAlign w:val="center"/>
          </w:tcPr>
          <w:p w:rsidR="00B06FDD" w:rsidRDefault="00B06FDD" w:rsidP="00B06FDD">
            <w:pPr>
              <w:jc w:val="center"/>
            </w:pPr>
            <w:r>
              <w:t>28,57</w:t>
            </w:r>
          </w:p>
        </w:tc>
        <w:tc>
          <w:tcPr>
            <w:tcW w:w="0" w:type="auto"/>
            <w:vAlign w:val="center"/>
          </w:tcPr>
          <w:p w:rsidR="00B06FDD" w:rsidRDefault="00B06FDD" w:rsidP="00B06FDD">
            <w:pPr>
              <w:jc w:val="center"/>
            </w:pPr>
            <w:r>
              <w:t>441619,09</w:t>
            </w:r>
          </w:p>
        </w:tc>
        <w:tc>
          <w:tcPr>
            <w:tcW w:w="0" w:type="auto"/>
            <w:vAlign w:val="center"/>
          </w:tcPr>
          <w:p w:rsidR="00B06FDD" w:rsidRDefault="00B06FDD" w:rsidP="00B06FDD">
            <w:pPr>
              <w:jc w:val="center"/>
            </w:pPr>
            <w:r>
              <w:t>2215048,08</w:t>
            </w:r>
          </w:p>
        </w:tc>
      </w:tr>
      <w:tr w:rsidR="00B06FDD" w:rsidTr="00B06FDD">
        <w:trPr>
          <w:trHeight w:val="20"/>
        </w:trPr>
        <w:tc>
          <w:tcPr>
            <w:tcW w:w="0" w:type="auto"/>
            <w:vAlign w:val="center"/>
          </w:tcPr>
          <w:p w:rsidR="00B06FDD" w:rsidRDefault="00B06FDD" w:rsidP="00B06FDD">
            <w:pPr>
              <w:jc w:val="center"/>
            </w:pPr>
            <w:r>
              <w:t>20</w:t>
            </w:r>
          </w:p>
        </w:tc>
        <w:tc>
          <w:tcPr>
            <w:tcW w:w="0" w:type="auto"/>
            <w:vAlign w:val="center"/>
          </w:tcPr>
          <w:p w:rsidR="00B06FDD" w:rsidRDefault="00B06FDD" w:rsidP="00B06FDD">
            <w:pPr>
              <w:jc w:val="center"/>
            </w:pPr>
            <w:r>
              <w:t>49°7'59"</w:t>
            </w:r>
          </w:p>
        </w:tc>
        <w:tc>
          <w:tcPr>
            <w:tcW w:w="0" w:type="auto"/>
            <w:vAlign w:val="center"/>
          </w:tcPr>
          <w:p w:rsidR="00B06FDD" w:rsidRDefault="00B06FDD" w:rsidP="00B06FDD">
            <w:pPr>
              <w:jc w:val="center"/>
            </w:pPr>
            <w:r>
              <w:t>62</w:t>
            </w:r>
          </w:p>
        </w:tc>
        <w:tc>
          <w:tcPr>
            <w:tcW w:w="0" w:type="auto"/>
            <w:vAlign w:val="center"/>
          </w:tcPr>
          <w:p w:rsidR="00B06FDD" w:rsidRDefault="00B06FDD" w:rsidP="00B06FDD">
            <w:pPr>
              <w:jc w:val="center"/>
            </w:pPr>
            <w:r>
              <w:t>441637,68</w:t>
            </w:r>
          </w:p>
        </w:tc>
        <w:tc>
          <w:tcPr>
            <w:tcW w:w="0" w:type="auto"/>
            <w:vAlign w:val="center"/>
          </w:tcPr>
          <w:p w:rsidR="00B06FDD" w:rsidRDefault="00B06FDD" w:rsidP="00B06FDD">
            <w:pPr>
              <w:jc w:val="center"/>
            </w:pPr>
            <w:r>
              <w:t>2215026,39</w:t>
            </w:r>
          </w:p>
        </w:tc>
      </w:tr>
      <w:tr w:rsidR="00B06FDD" w:rsidTr="00B06FDD">
        <w:trPr>
          <w:trHeight w:val="20"/>
        </w:trPr>
        <w:tc>
          <w:tcPr>
            <w:tcW w:w="0" w:type="auto"/>
            <w:vAlign w:val="center"/>
          </w:tcPr>
          <w:p w:rsidR="00B06FDD" w:rsidRDefault="00B06FDD" w:rsidP="00B06FDD">
            <w:pPr>
              <w:jc w:val="center"/>
            </w:pPr>
            <w:r>
              <w:t>13</w:t>
            </w:r>
          </w:p>
        </w:tc>
        <w:tc>
          <w:tcPr>
            <w:tcW w:w="0" w:type="auto"/>
            <w:vAlign w:val="center"/>
          </w:tcPr>
          <w:p w:rsidR="00B06FDD" w:rsidRDefault="00B06FDD" w:rsidP="00B06FDD">
            <w:pPr>
              <w:jc w:val="center"/>
            </w:pPr>
            <w:r>
              <w:t>319°25'60"</w:t>
            </w:r>
          </w:p>
        </w:tc>
        <w:tc>
          <w:tcPr>
            <w:tcW w:w="0" w:type="auto"/>
            <w:vAlign w:val="center"/>
          </w:tcPr>
          <w:p w:rsidR="00B06FDD" w:rsidRDefault="00B06FDD" w:rsidP="00B06FDD">
            <w:pPr>
              <w:jc w:val="center"/>
            </w:pPr>
            <w:r>
              <w:t>71,99</w:t>
            </w:r>
          </w:p>
        </w:tc>
        <w:tc>
          <w:tcPr>
            <w:tcW w:w="0" w:type="auto"/>
            <w:vAlign w:val="center"/>
          </w:tcPr>
          <w:p w:rsidR="00B06FDD" w:rsidRDefault="00B06FDD" w:rsidP="00B06FDD">
            <w:pPr>
              <w:jc w:val="center"/>
            </w:pPr>
            <w:r>
              <w:t>441684,57</w:t>
            </w:r>
          </w:p>
        </w:tc>
        <w:tc>
          <w:tcPr>
            <w:tcW w:w="0" w:type="auto"/>
            <w:vAlign w:val="center"/>
          </w:tcPr>
          <w:p w:rsidR="00B06FDD" w:rsidRDefault="00B06FDD" w:rsidP="00B06FDD">
            <w:pPr>
              <w:jc w:val="center"/>
            </w:pPr>
            <w:r>
              <w:t>2215066,96</w:t>
            </w:r>
          </w:p>
        </w:tc>
      </w:tr>
      <w:tr w:rsidR="00B06FDD" w:rsidTr="00B06FDD">
        <w:tc>
          <w:tcPr>
            <w:tcW w:w="0" w:type="auto"/>
            <w:gridSpan w:val="5"/>
            <w:vAlign w:val="center"/>
          </w:tcPr>
          <w:p w:rsidR="00B06FDD" w:rsidRDefault="00B06FDD" w:rsidP="00B06FDD">
            <w:r>
              <w:t>№ 4</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обустройства скважины №170</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3753</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21</w:t>
            </w:r>
          </w:p>
        </w:tc>
        <w:tc>
          <w:tcPr>
            <w:tcW w:w="0" w:type="auto"/>
            <w:vAlign w:val="center"/>
          </w:tcPr>
          <w:p w:rsidR="00B06FDD" w:rsidRDefault="00B06FDD" w:rsidP="00B06FDD">
            <w:pPr>
              <w:jc w:val="center"/>
            </w:pPr>
            <w:r>
              <w:t>138°24'23"</w:t>
            </w:r>
          </w:p>
        </w:tc>
        <w:tc>
          <w:tcPr>
            <w:tcW w:w="0" w:type="auto"/>
            <w:vAlign w:val="center"/>
          </w:tcPr>
          <w:p w:rsidR="00B06FDD" w:rsidRDefault="00B06FDD" w:rsidP="00B06FDD">
            <w:pPr>
              <w:jc w:val="center"/>
            </w:pPr>
            <w:r>
              <w:t>20,23</w:t>
            </w:r>
          </w:p>
        </w:tc>
        <w:tc>
          <w:tcPr>
            <w:tcW w:w="0" w:type="auto"/>
            <w:vAlign w:val="center"/>
          </w:tcPr>
          <w:p w:rsidR="00B06FDD" w:rsidRDefault="00B06FDD" w:rsidP="00B06FDD">
            <w:pPr>
              <w:jc w:val="center"/>
            </w:pPr>
            <w:r>
              <w:t>441505,39</w:t>
            </w:r>
          </w:p>
        </w:tc>
        <w:tc>
          <w:tcPr>
            <w:tcW w:w="0" w:type="auto"/>
            <w:vAlign w:val="center"/>
          </w:tcPr>
          <w:p w:rsidR="00B06FDD" w:rsidRDefault="00B06FDD" w:rsidP="00B06FDD">
            <w:pPr>
              <w:jc w:val="center"/>
            </w:pPr>
            <w:r>
              <w:t>2215019,48</w:t>
            </w:r>
          </w:p>
        </w:tc>
      </w:tr>
      <w:tr w:rsidR="00B06FDD" w:rsidTr="00B06FDD">
        <w:trPr>
          <w:trHeight w:val="20"/>
        </w:trPr>
        <w:tc>
          <w:tcPr>
            <w:tcW w:w="0" w:type="auto"/>
            <w:vAlign w:val="center"/>
          </w:tcPr>
          <w:p w:rsidR="00B06FDD" w:rsidRDefault="00B06FDD" w:rsidP="00B06FDD">
            <w:pPr>
              <w:jc w:val="center"/>
            </w:pPr>
            <w:r>
              <w:t>22</w:t>
            </w:r>
          </w:p>
        </w:tc>
        <w:tc>
          <w:tcPr>
            <w:tcW w:w="0" w:type="auto"/>
            <w:vAlign w:val="center"/>
          </w:tcPr>
          <w:p w:rsidR="00B06FDD" w:rsidRDefault="00B06FDD" w:rsidP="00B06FDD">
            <w:pPr>
              <w:jc w:val="center"/>
            </w:pPr>
            <w:r>
              <w:t>318°21'59"</w:t>
            </w:r>
          </w:p>
        </w:tc>
        <w:tc>
          <w:tcPr>
            <w:tcW w:w="0" w:type="auto"/>
            <w:vAlign w:val="center"/>
          </w:tcPr>
          <w:p w:rsidR="00B06FDD" w:rsidRDefault="00B06FDD" w:rsidP="00B06FDD">
            <w:pPr>
              <w:jc w:val="center"/>
            </w:pPr>
            <w:r>
              <w:t>20,23</w:t>
            </w:r>
          </w:p>
        </w:tc>
        <w:tc>
          <w:tcPr>
            <w:tcW w:w="0" w:type="auto"/>
            <w:vAlign w:val="center"/>
          </w:tcPr>
          <w:p w:rsidR="00B06FDD" w:rsidRDefault="00B06FDD" w:rsidP="00B06FDD">
            <w:pPr>
              <w:jc w:val="center"/>
            </w:pPr>
            <w:r>
              <w:t>441518,82</w:t>
            </w:r>
          </w:p>
        </w:tc>
        <w:tc>
          <w:tcPr>
            <w:tcW w:w="0" w:type="auto"/>
            <w:vAlign w:val="center"/>
          </w:tcPr>
          <w:p w:rsidR="00B06FDD" w:rsidRDefault="00B06FDD" w:rsidP="00B06FDD">
            <w:pPr>
              <w:jc w:val="center"/>
            </w:pPr>
            <w:r>
              <w:t>2215004,35</w:t>
            </w:r>
          </w:p>
        </w:tc>
      </w:tr>
      <w:tr w:rsidR="00B06FDD" w:rsidTr="00B06FDD">
        <w:trPr>
          <w:trHeight w:val="20"/>
        </w:trPr>
        <w:tc>
          <w:tcPr>
            <w:tcW w:w="0" w:type="auto"/>
            <w:vAlign w:val="center"/>
          </w:tcPr>
          <w:p w:rsidR="00B06FDD" w:rsidRDefault="00B06FDD" w:rsidP="00B06FDD">
            <w:pPr>
              <w:jc w:val="center"/>
            </w:pPr>
            <w:r>
              <w:t>23</w:t>
            </w:r>
          </w:p>
        </w:tc>
        <w:tc>
          <w:tcPr>
            <w:tcW w:w="0" w:type="auto"/>
            <w:vAlign w:val="center"/>
          </w:tcPr>
          <w:p w:rsidR="00B06FDD" w:rsidRDefault="00B06FDD" w:rsidP="00B06FDD">
            <w:pPr>
              <w:jc w:val="center"/>
            </w:pPr>
            <w:r>
              <w:t>45°0'0"</w:t>
            </w:r>
          </w:p>
        </w:tc>
        <w:tc>
          <w:tcPr>
            <w:tcW w:w="0" w:type="auto"/>
            <w:vAlign w:val="center"/>
          </w:tcPr>
          <w:p w:rsidR="00B06FDD" w:rsidRDefault="00B06FDD" w:rsidP="00B06FDD">
            <w:pPr>
              <w:jc w:val="center"/>
            </w:pPr>
            <w:r>
              <w:t>0,01</w:t>
            </w:r>
          </w:p>
        </w:tc>
        <w:tc>
          <w:tcPr>
            <w:tcW w:w="0" w:type="auto"/>
            <w:vAlign w:val="center"/>
          </w:tcPr>
          <w:p w:rsidR="00B06FDD" w:rsidRDefault="00B06FDD" w:rsidP="00B06FDD">
            <w:pPr>
              <w:jc w:val="center"/>
            </w:pPr>
            <w:r>
              <w:t>441505,38</w:t>
            </w:r>
          </w:p>
        </w:tc>
        <w:tc>
          <w:tcPr>
            <w:tcW w:w="0" w:type="auto"/>
            <w:vAlign w:val="center"/>
          </w:tcPr>
          <w:p w:rsidR="00B06FDD" w:rsidRDefault="00B06FDD" w:rsidP="00B06FDD">
            <w:pPr>
              <w:jc w:val="center"/>
            </w:pPr>
            <w:r>
              <w:t>2215019,47</w:t>
            </w:r>
          </w:p>
        </w:tc>
      </w:tr>
      <w:tr w:rsidR="00B06FDD" w:rsidTr="00B06FDD">
        <w:trPr>
          <w:trHeight w:val="20"/>
        </w:trPr>
        <w:tc>
          <w:tcPr>
            <w:tcW w:w="0" w:type="auto"/>
            <w:vAlign w:val="center"/>
          </w:tcPr>
          <w:p w:rsidR="00B06FDD" w:rsidRDefault="00B06FDD" w:rsidP="00B06FDD">
            <w:pPr>
              <w:jc w:val="center"/>
            </w:pPr>
            <w:r>
              <w:t>21</w:t>
            </w:r>
          </w:p>
        </w:tc>
        <w:tc>
          <w:tcPr>
            <w:tcW w:w="0" w:type="auto"/>
            <w:vAlign w:val="center"/>
          </w:tcPr>
          <w:p w:rsidR="00B06FDD" w:rsidRDefault="00B06FDD" w:rsidP="00B06FDD">
            <w:pPr>
              <w:jc w:val="center"/>
            </w:pPr>
            <w:r>
              <w:t>138°24'23"</w:t>
            </w:r>
          </w:p>
        </w:tc>
        <w:tc>
          <w:tcPr>
            <w:tcW w:w="0" w:type="auto"/>
            <w:vAlign w:val="center"/>
          </w:tcPr>
          <w:p w:rsidR="00B06FDD" w:rsidRDefault="00B06FDD" w:rsidP="00B06FDD">
            <w:pPr>
              <w:jc w:val="center"/>
            </w:pPr>
            <w:r>
              <w:t>20,23</w:t>
            </w:r>
          </w:p>
        </w:tc>
        <w:tc>
          <w:tcPr>
            <w:tcW w:w="0" w:type="auto"/>
            <w:vAlign w:val="center"/>
          </w:tcPr>
          <w:p w:rsidR="00B06FDD" w:rsidRDefault="00B06FDD" w:rsidP="00B06FDD">
            <w:pPr>
              <w:jc w:val="center"/>
            </w:pPr>
            <w:r>
              <w:t>441505,39</w:t>
            </w:r>
          </w:p>
        </w:tc>
        <w:tc>
          <w:tcPr>
            <w:tcW w:w="0" w:type="auto"/>
            <w:vAlign w:val="center"/>
          </w:tcPr>
          <w:p w:rsidR="00B06FDD" w:rsidRDefault="00B06FDD" w:rsidP="00B06FDD">
            <w:pPr>
              <w:jc w:val="center"/>
            </w:pPr>
            <w:r>
              <w:t>2215019,48</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24</w:t>
            </w:r>
          </w:p>
        </w:tc>
        <w:tc>
          <w:tcPr>
            <w:tcW w:w="0" w:type="auto"/>
            <w:vAlign w:val="center"/>
          </w:tcPr>
          <w:p w:rsidR="00B06FDD" w:rsidRDefault="00B06FDD" w:rsidP="00B06FDD">
            <w:pPr>
              <w:jc w:val="center"/>
            </w:pPr>
            <w:r>
              <w:t>139°25'53"</w:t>
            </w:r>
          </w:p>
        </w:tc>
        <w:tc>
          <w:tcPr>
            <w:tcW w:w="0" w:type="auto"/>
            <w:vAlign w:val="center"/>
          </w:tcPr>
          <w:p w:rsidR="00B06FDD" w:rsidRDefault="00B06FDD" w:rsidP="00B06FDD">
            <w:pPr>
              <w:jc w:val="center"/>
            </w:pPr>
            <w:r>
              <w:t>82</w:t>
            </w:r>
          </w:p>
        </w:tc>
        <w:tc>
          <w:tcPr>
            <w:tcW w:w="0" w:type="auto"/>
            <w:vAlign w:val="center"/>
          </w:tcPr>
          <w:p w:rsidR="00B06FDD" w:rsidRDefault="00B06FDD" w:rsidP="00B06FDD">
            <w:pPr>
              <w:jc w:val="center"/>
            </w:pPr>
            <w:r>
              <w:t>441638,28</w:t>
            </w:r>
          </w:p>
        </w:tc>
        <w:tc>
          <w:tcPr>
            <w:tcW w:w="0" w:type="auto"/>
            <w:vAlign w:val="center"/>
          </w:tcPr>
          <w:p w:rsidR="00B06FDD" w:rsidRDefault="00B06FDD" w:rsidP="00B06FDD">
            <w:pPr>
              <w:jc w:val="center"/>
            </w:pPr>
            <w:r>
              <w:t>2215128,72</w:t>
            </w:r>
          </w:p>
        </w:tc>
      </w:tr>
      <w:tr w:rsidR="00B06FDD" w:rsidTr="00B06FDD">
        <w:trPr>
          <w:trHeight w:val="20"/>
        </w:trPr>
        <w:tc>
          <w:tcPr>
            <w:tcW w:w="0" w:type="auto"/>
            <w:vAlign w:val="center"/>
          </w:tcPr>
          <w:p w:rsidR="00B06FDD" w:rsidRDefault="00B06FDD" w:rsidP="00B06FDD">
            <w:pPr>
              <w:jc w:val="center"/>
            </w:pPr>
            <w:r>
              <w:t>25</w:t>
            </w:r>
          </w:p>
        </w:tc>
        <w:tc>
          <w:tcPr>
            <w:tcW w:w="0" w:type="auto"/>
            <w:vAlign w:val="center"/>
          </w:tcPr>
          <w:p w:rsidR="00B06FDD" w:rsidRDefault="00B06FDD" w:rsidP="00B06FDD">
            <w:pPr>
              <w:jc w:val="center"/>
            </w:pPr>
            <w:r>
              <w:t>229°8'42"</w:t>
            </w:r>
          </w:p>
        </w:tc>
        <w:tc>
          <w:tcPr>
            <w:tcW w:w="0" w:type="auto"/>
            <w:vAlign w:val="center"/>
          </w:tcPr>
          <w:p w:rsidR="00B06FDD" w:rsidRDefault="00B06FDD" w:rsidP="00B06FDD">
            <w:pPr>
              <w:jc w:val="center"/>
            </w:pPr>
            <w:r>
              <w:t>72</w:t>
            </w:r>
          </w:p>
        </w:tc>
        <w:tc>
          <w:tcPr>
            <w:tcW w:w="0" w:type="auto"/>
            <w:vAlign w:val="center"/>
          </w:tcPr>
          <w:p w:rsidR="00B06FDD" w:rsidRDefault="00B06FDD" w:rsidP="00B06FDD">
            <w:pPr>
              <w:jc w:val="center"/>
            </w:pPr>
            <w:r>
              <w:t>441691,61</w:t>
            </w:r>
          </w:p>
        </w:tc>
        <w:tc>
          <w:tcPr>
            <w:tcW w:w="0" w:type="auto"/>
            <w:vAlign w:val="center"/>
          </w:tcPr>
          <w:p w:rsidR="00B06FDD" w:rsidRDefault="00B06FDD" w:rsidP="00B06FDD">
            <w:pPr>
              <w:jc w:val="center"/>
            </w:pPr>
            <w:r>
              <w:t>2215066,43</w:t>
            </w:r>
          </w:p>
        </w:tc>
      </w:tr>
      <w:tr w:rsidR="00B06FDD" w:rsidTr="00B06FDD">
        <w:trPr>
          <w:trHeight w:val="20"/>
        </w:trPr>
        <w:tc>
          <w:tcPr>
            <w:tcW w:w="0" w:type="auto"/>
            <w:vAlign w:val="center"/>
          </w:tcPr>
          <w:p w:rsidR="00B06FDD" w:rsidRDefault="00B06FDD" w:rsidP="00B06FDD">
            <w:pPr>
              <w:jc w:val="center"/>
            </w:pPr>
            <w:r>
              <w:t>26</w:t>
            </w:r>
          </w:p>
        </w:tc>
        <w:tc>
          <w:tcPr>
            <w:tcW w:w="0" w:type="auto"/>
            <w:vAlign w:val="center"/>
          </w:tcPr>
          <w:p w:rsidR="00B06FDD" w:rsidRDefault="00B06FDD" w:rsidP="00B06FDD">
            <w:pPr>
              <w:jc w:val="center"/>
            </w:pPr>
            <w:r>
              <w:t>319°26'27"</w:t>
            </w:r>
          </w:p>
        </w:tc>
        <w:tc>
          <w:tcPr>
            <w:tcW w:w="0" w:type="auto"/>
            <w:vAlign w:val="center"/>
          </w:tcPr>
          <w:p w:rsidR="00B06FDD" w:rsidRDefault="00B06FDD" w:rsidP="00B06FDD">
            <w:pPr>
              <w:jc w:val="center"/>
            </w:pPr>
            <w:r>
              <w:t>22,1</w:t>
            </w:r>
          </w:p>
        </w:tc>
        <w:tc>
          <w:tcPr>
            <w:tcW w:w="0" w:type="auto"/>
            <w:vAlign w:val="center"/>
          </w:tcPr>
          <w:p w:rsidR="00B06FDD" w:rsidRDefault="00B06FDD" w:rsidP="00B06FDD">
            <w:pPr>
              <w:jc w:val="center"/>
            </w:pPr>
            <w:r>
              <w:t>441637,15</w:t>
            </w:r>
          </w:p>
        </w:tc>
        <w:tc>
          <w:tcPr>
            <w:tcW w:w="0" w:type="auto"/>
            <w:vAlign w:val="center"/>
          </w:tcPr>
          <w:p w:rsidR="00B06FDD" w:rsidRDefault="00B06FDD" w:rsidP="00B06FDD">
            <w:pPr>
              <w:jc w:val="center"/>
            </w:pPr>
            <w:r>
              <w:t>2215019,33</w:t>
            </w:r>
          </w:p>
        </w:tc>
      </w:tr>
      <w:tr w:rsidR="00B06FDD" w:rsidTr="00B06FDD">
        <w:trPr>
          <w:trHeight w:val="20"/>
        </w:trPr>
        <w:tc>
          <w:tcPr>
            <w:tcW w:w="0" w:type="auto"/>
            <w:vAlign w:val="center"/>
          </w:tcPr>
          <w:p w:rsidR="00B06FDD" w:rsidRDefault="00B06FDD" w:rsidP="00B06FDD">
            <w:pPr>
              <w:jc w:val="center"/>
            </w:pPr>
            <w:r>
              <w:t>27</w:t>
            </w:r>
          </w:p>
        </w:tc>
        <w:tc>
          <w:tcPr>
            <w:tcW w:w="0" w:type="auto"/>
            <w:vAlign w:val="center"/>
          </w:tcPr>
          <w:p w:rsidR="00B06FDD" w:rsidRDefault="00B06FDD" w:rsidP="00B06FDD">
            <w:pPr>
              <w:jc w:val="center"/>
            </w:pPr>
            <w:r>
              <w:t>229°24'10"</w:t>
            </w:r>
          </w:p>
        </w:tc>
        <w:tc>
          <w:tcPr>
            <w:tcW w:w="0" w:type="auto"/>
            <w:vAlign w:val="center"/>
          </w:tcPr>
          <w:p w:rsidR="00B06FDD" w:rsidRDefault="00B06FDD" w:rsidP="00B06FDD">
            <w:pPr>
              <w:jc w:val="center"/>
            </w:pPr>
            <w:r>
              <w:t>29,84</w:t>
            </w:r>
          </w:p>
        </w:tc>
        <w:tc>
          <w:tcPr>
            <w:tcW w:w="0" w:type="auto"/>
            <w:vAlign w:val="center"/>
          </w:tcPr>
          <w:p w:rsidR="00B06FDD" w:rsidRDefault="00B06FDD" w:rsidP="00B06FDD">
            <w:pPr>
              <w:jc w:val="center"/>
            </w:pPr>
            <w:r>
              <w:t>441622,78</w:t>
            </w:r>
          </w:p>
        </w:tc>
        <w:tc>
          <w:tcPr>
            <w:tcW w:w="0" w:type="auto"/>
            <w:vAlign w:val="center"/>
          </w:tcPr>
          <w:p w:rsidR="00B06FDD" w:rsidRDefault="00B06FDD" w:rsidP="00B06FDD">
            <w:pPr>
              <w:jc w:val="center"/>
            </w:pPr>
            <w:r>
              <w:t>2215036,12</w:t>
            </w:r>
          </w:p>
        </w:tc>
      </w:tr>
      <w:tr w:rsidR="00B06FDD" w:rsidTr="00B06FDD">
        <w:trPr>
          <w:trHeight w:val="20"/>
        </w:trPr>
        <w:tc>
          <w:tcPr>
            <w:tcW w:w="0" w:type="auto"/>
            <w:vAlign w:val="center"/>
          </w:tcPr>
          <w:p w:rsidR="00B06FDD" w:rsidRDefault="00B06FDD" w:rsidP="00B06FDD">
            <w:pPr>
              <w:jc w:val="center"/>
            </w:pPr>
            <w:r>
              <w:t>28</w:t>
            </w:r>
          </w:p>
        </w:tc>
        <w:tc>
          <w:tcPr>
            <w:tcW w:w="0" w:type="auto"/>
            <w:vAlign w:val="center"/>
          </w:tcPr>
          <w:p w:rsidR="00B06FDD" w:rsidRDefault="00B06FDD" w:rsidP="00B06FDD">
            <w:pPr>
              <w:jc w:val="center"/>
            </w:pPr>
            <w:r>
              <w:t>319°12'32"</w:t>
            </w:r>
          </w:p>
        </w:tc>
        <w:tc>
          <w:tcPr>
            <w:tcW w:w="0" w:type="auto"/>
            <w:vAlign w:val="center"/>
          </w:tcPr>
          <w:p w:rsidR="00B06FDD" w:rsidRDefault="00B06FDD" w:rsidP="00B06FDD">
            <w:pPr>
              <w:jc w:val="center"/>
            </w:pPr>
            <w:r>
              <w:t>1,64</w:t>
            </w:r>
          </w:p>
        </w:tc>
        <w:tc>
          <w:tcPr>
            <w:tcW w:w="0" w:type="auto"/>
            <w:vAlign w:val="center"/>
          </w:tcPr>
          <w:p w:rsidR="00B06FDD" w:rsidRDefault="00B06FDD" w:rsidP="00B06FDD">
            <w:pPr>
              <w:jc w:val="center"/>
            </w:pPr>
            <w:r>
              <w:t>441600,12</w:t>
            </w:r>
          </w:p>
        </w:tc>
        <w:tc>
          <w:tcPr>
            <w:tcW w:w="0" w:type="auto"/>
            <w:vAlign w:val="center"/>
          </w:tcPr>
          <w:p w:rsidR="00B06FDD" w:rsidRDefault="00B06FDD" w:rsidP="00B06FDD">
            <w:pPr>
              <w:jc w:val="center"/>
            </w:pPr>
            <w:r>
              <w:t>2215016,70</w:t>
            </w:r>
          </w:p>
        </w:tc>
      </w:tr>
      <w:tr w:rsidR="00B06FDD" w:rsidTr="00B06FDD">
        <w:trPr>
          <w:trHeight w:val="20"/>
        </w:trPr>
        <w:tc>
          <w:tcPr>
            <w:tcW w:w="0" w:type="auto"/>
            <w:vAlign w:val="center"/>
          </w:tcPr>
          <w:p w:rsidR="00B06FDD" w:rsidRDefault="00B06FDD" w:rsidP="00B06FDD">
            <w:pPr>
              <w:jc w:val="center"/>
            </w:pPr>
            <w:r>
              <w:t>29</w:t>
            </w:r>
          </w:p>
        </w:tc>
        <w:tc>
          <w:tcPr>
            <w:tcW w:w="0" w:type="auto"/>
            <w:vAlign w:val="center"/>
          </w:tcPr>
          <w:p w:rsidR="00B06FDD" w:rsidRDefault="00B06FDD" w:rsidP="00B06FDD">
            <w:pPr>
              <w:jc w:val="center"/>
            </w:pPr>
            <w:r>
              <w:t>318°59'39"</w:t>
            </w:r>
          </w:p>
        </w:tc>
        <w:tc>
          <w:tcPr>
            <w:tcW w:w="0" w:type="auto"/>
            <w:vAlign w:val="center"/>
          </w:tcPr>
          <w:p w:rsidR="00B06FDD" w:rsidRDefault="00B06FDD" w:rsidP="00B06FDD">
            <w:pPr>
              <w:jc w:val="center"/>
            </w:pPr>
            <w:r>
              <w:t>11,98</w:t>
            </w:r>
          </w:p>
        </w:tc>
        <w:tc>
          <w:tcPr>
            <w:tcW w:w="0" w:type="auto"/>
            <w:vAlign w:val="center"/>
          </w:tcPr>
          <w:p w:rsidR="00B06FDD" w:rsidRDefault="00B06FDD" w:rsidP="00B06FDD">
            <w:pPr>
              <w:jc w:val="center"/>
            </w:pPr>
            <w:r>
              <w:t>441599,05</w:t>
            </w:r>
          </w:p>
        </w:tc>
        <w:tc>
          <w:tcPr>
            <w:tcW w:w="0" w:type="auto"/>
            <w:vAlign w:val="center"/>
          </w:tcPr>
          <w:p w:rsidR="00B06FDD" w:rsidRDefault="00B06FDD" w:rsidP="00B06FDD">
            <w:pPr>
              <w:jc w:val="center"/>
            </w:pPr>
            <w:r>
              <w:t>2215017,94</w:t>
            </w:r>
          </w:p>
        </w:tc>
      </w:tr>
      <w:tr w:rsidR="00B06FDD" w:rsidTr="00B06FDD">
        <w:trPr>
          <w:trHeight w:val="20"/>
        </w:trPr>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49°11'9"</w:t>
            </w:r>
          </w:p>
        </w:tc>
        <w:tc>
          <w:tcPr>
            <w:tcW w:w="0" w:type="auto"/>
            <w:vAlign w:val="center"/>
          </w:tcPr>
          <w:p w:rsidR="00B06FDD" w:rsidRDefault="00B06FDD" w:rsidP="00B06FDD">
            <w:pPr>
              <w:jc w:val="center"/>
            </w:pPr>
            <w:r>
              <w:t>20,44</w:t>
            </w:r>
          </w:p>
        </w:tc>
        <w:tc>
          <w:tcPr>
            <w:tcW w:w="0" w:type="auto"/>
            <w:vAlign w:val="center"/>
          </w:tcPr>
          <w:p w:rsidR="00B06FDD" w:rsidRDefault="00B06FDD" w:rsidP="00B06FDD">
            <w:pPr>
              <w:jc w:val="center"/>
            </w:pPr>
            <w:r>
              <w:t>441591,19</w:t>
            </w:r>
          </w:p>
        </w:tc>
        <w:tc>
          <w:tcPr>
            <w:tcW w:w="0" w:type="auto"/>
            <w:vAlign w:val="center"/>
          </w:tcPr>
          <w:p w:rsidR="00B06FDD" w:rsidRDefault="00B06FDD" w:rsidP="00B06FDD">
            <w:pPr>
              <w:jc w:val="center"/>
            </w:pPr>
            <w:r>
              <w:t>2215026,98</w:t>
            </w:r>
          </w:p>
        </w:tc>
      </w:tr>
      <w:tr w:rsidR="00B06FDD" w:rsidTr="00B06FDD">
        <w:trPr>
          <w:trHeight w:val="20"/>
        </w:trPr>
        <w:tc>
          <w:tcPr>
            <w:tcW w:w="0" w:type="auto"/>
            <w:vAlign w:val="center"/>
          </w:tcPr>
          <w:p w:rsidR="00B06FDD" w:rsidRDefault="00B06FDD" w:rsidP="00B06FDD">
            <w:pPr>
              <w:jc w:val="center"/>
            </w:pPr>
            <w:r>
              <w:t>31</w:t>
            </w:r>
          </w:p>
        </w:tc>
        <w:tc>
          <w:tcPr>
            <w:tcW w:w="0" w:type="auto"/>
            <w:vAlign w:val="center"/>
          </w:tcPr>
          <w:p w:rsidR="00B06FDD" w:rsidRDefault="00B06FDD" w:rsidP="00B06FDD">
            <w:pPr>
              <w:jc w:val="center"/>
            </w:pPr>
            <w:r>
              <w:t>319°11'6"</w:t>
            </w:r>
          </w:p>
        </w:tc>
        <w:tc>
          <w:tcPr>
            <w:tcW w:w="0" w:type="auto"/>
            <w:vAlign w:val="center"/>
          </w:tcPr>
          <w:p w:rsidR="00B06FDD" w:rsidRDefault="00B06FDD" w:rsidP="00B06FDD">
            <w:pPr>
              <w:jc w:val="center"/>
            </w:pPr>
            <w:r>
              <w:t>2,03</w:t>
            </w:r>
          </w:p>
        </w:tc>
        <w:tc>
          <w:tcPr>
            <w:tcW w:w="0" w:type="auto"/>
            <w:vAlign w:val="center"/>
          </w:tcPr>
          <w:p w:rsidR="00B06FDD" w:rsidRDefault="00B06FDD" w:rsidP="00B06FDD">
            <w:pPr>
              <w:jc w:val="center"/>
            </w:pPr>
            <w:r>
              <w:t>441606,66</w:t>
            </w:r>
          </w:p>
        </w:tc>
        <w:tc>
          <w:tcPr>
            <w:tcW w:w="0" w:type="auto"/>
            <w:vAlign w:val="center"/>
          </w:tcPr>
          <w:p w:rsidR="00B06FDD" w:rsidRDefault="00B06FDD" w:rsidP="00B06FDD">
            <w:pPr>
              <w:jc w:val="center"/>
            </w:pPr>
            <w:r>
              <w:t>2215040,34</w:t>
            </w:r>
          </w:p>
        </w:tc>
      </w:tr>
      <w:tr w:rsidR="00B06FDD" w:rsidTr="00B06FDD">
        <w:trPr>
          <w:trHeight w:val="20"/>
        </w:trPr>
        <w:tc>
          <w:tcPr>
            <w:tcW w:w="0" w:type="auto"/>
            <w:vAlign w:val="center"/>
          </w:tcPr>
          <w:p w:rsidR="00B06FDD" w:rsidRDefault="00B06FDD" w:rsidP="00B06FDD">
            <w:pPr>
              <w:jc w:val="center"/>
            </w:pPr>
            <w:r>
              <w:t>32</w:t>
            </w:r>
          </w:p>
        </w:tc>
        <w:tc>
          <w:tcPr>
            <w:tcW w:w="0" w:type="auto"/>
            <w:vAlign w:val="center"/>
          </w:tcPr>
          <w:p w:rsidR="00B06FDD" w:rsidRDefault="00B06FDD" w:rsidP="00B06FDD">
            <w:pPr>
              <w:jc w:val="center"/>
            </w:pPr>
            <w:r>
              <w:t>49°17'41"</w:t>
            </w:r>
          </w:p>
        </w:tc>
        <w:tc>
          <w:tcPr>
            <w:tcW w:w="0" w:type="auto"/>
            <w:vAlign w:val="center"/>
          </w:tcPr>
          <w:p w:rsidR="00B06FDD" w:rsidRDefault="00B06FDD" w:rsidP="00B06FDD">
            <w:pPr>
              <w:jc w:val="center"/>
            </w:pPr>
            <w:r>
              <w:t>1,79</w:t>
            </w:r>
          </w:p>
        </w:tc>
        <w:tc>
          <w:tcPr>
            <w:tcW w:w="0" w:type="auto"/>
            <w:vAlign w:val="center"/>
          </w:tcPr>
          <w:p w:rsidR="00B06FDD" w:rsidRDefault="00B06FDD" w:rsidP="00B06FDD">
            <w:pPr>
              <w:jc w:val="center"/>
            </w:pPr>
            <w:r>
              <w:t>441605,33</w:t>
            </w:r>
          </w:p>
        </w:tc>
        <w:tc>
          <w:tcPr>
            <w:tcW w:w="0" w:type="auto"/>
            <w:vAlign w:val="center"/>
          </w:tcPr>
          <w:p w:rsidR="00B06FDD" w:rsidRDefault="00B06FDD" w:rsidP="00B06FDD">
            <w:pPr>
              <w:jc w:val="center"/>
            </w:pPr>
            <w:r>
              <w:t>2215041,88</w:t>
            </w:r>
          </w:p>
        </w:tc>
      </w:tr>
      <w:tr w:rsidR="00B06FDD" w:rsidTr="00B06FDD">
        <w:trPr>
          <w:trHeight w:val="20"/>
        </w:trPr>
        <w:tc>
          <w:tcPr>
            <w:tcW w:w="0" w:type="auto"/>
            <w:vAlign w:val="center"/>
          </w:tcPr>
          <w:p w:rsidR="00B06FDD" w:rsidRDefault="00B06FDD" w:rsidP="00B06FDD">
            <w:pPr>
              <w:jc w:val="center"/>
            </w:pPr>
            <w:r>
              <w:t>33</w:t>
            </w:r>
          </w:p>
        </w:tc>
        <w:tc>
          <w:tcPr>
            <w:tcW w:w="0" w:type="auto"/>
            <w:vAlign w:val="center"/>
          </w:tcPr>
          <w:p w:rsidR="00B06FDD" w:rsidRDefault="00B06FDD" w:rsidP="00B06FDD">
            <w:pPr>
              <w:jc w:val="center"/>
            </w:pPr>
            <w:r>
              <w:t>318°53'16"</w:t>
            </w:r>
          </w:p>
        </w:tc>
        <w:tc>
          <w:tcPr>
            <w:tcW w:w="0" w:type="auto"/>
            <w:vAlign w:val="center"/>
          </w:tcPr>
          <w:p w:rsidR="00B06FDD" w:rsidRDefault="00B06FDD" w:rsidP="00B06FDD">
            <w:pPr>
              <w:jc w:val="center"/>
            </w:pPr>
            <w:r>
              <w:t>2,92</w:t>
            </w:r>
          </w:p>
        </w:tc>
        <w:tc>
          <w:tcPr>
            <w:tcW w:w="0" w:type="auto"/>
            <w:vAlign w:val="center"/>
          </w:tcPr>
          <w:p w:rsidR="00B06FDD" w:rsidRDefault="00B06FDD" w:rsidP="00B06FDD">
            <w:pPr>
              <w:jc w:val="center"/>
            </w:pPr>
            <w:r>
              <w:t>441606,69</w:t>
            </w:r>
          </w:p>
        </w:tc>
        <w:tc>
          <w:tcPr>
            <w:tcW w:w="0" w:type="auto"/>
            <w:vAlign w:val="center"/>
          </w:tcPr>
          <w:p w:rsidR="00B06FDD" w:rsidRDefault="00B06FDD" w:rsidP="00B06FDD">
            <w:pPr>
              <w:jc w:val="center"/>
            </w:pPr>
            <w:r>
              <w:t>2215043,05</w:t>
            </w:r>
          </w:p>
        </w:tc>
      </w:tr>
      <w:tr w:rsidR="00B06FDD" w:rsidTr="00B06FDD">
        <w:trPr>
          <w:trHeight w:val="20"/>
        </w:trPr>
        <w:tc>
          <w:tcPr>
            <w:tcW w:w="0" w:type="auto"/>
            <w:vAlign w:val="center"/>
          </w:tcPr>
          <w:p w:rsidR="00B06FDD" w:rsidRDefault="00B06FDD" w:rsidP="00B06FDD">
            <w:pPr>
              <w:jc w:val="center"/>
            </w:pPr>
            <w:r>
              <w:t>34</w:t>
            </w:r>
          </w:p>
        </w:tc>
        <w:tc>
          <w:tcPr>
            <w:tcW w:w="0" w:type="auto"/>
            <w:vAlign w:val="center"/>
          </w:tcPr>
          <w:p w:rsidR="00B06FDD" w:rsidRDefault="00B06FDD" w:rsidP="00B06FDD">
            <w:pPr>
              <w:jc w:val="center"/>
            </w:pPr>
            <w:r>
              <w:t>229°28'42"</w:t>
            </w:r>
          </w:p>
        </w:tc>
        <w:tc>
          <w:tcPr>
            <w:tcW w:w="0" w:type="auto"/>
            <w:vAlign w:val="center"/>
          </w:tcPr>
          <w:p w:rsidR="00B06FDD" w:rsidRDefault="00B06FDD" w:rsidP="00B06FDD">
            <w:pPr>
              <w:jc w:val="center"/>
            </w:pPr>
            <w:r>
              <w:t>6,25</w:t>
            </w:r>
          </w:p>
        </w:tc>
        <w:tc>
          <w:tcPr>
            <w:tcW w:w="0" w:type="auto"/>
            <w:vAlign w:val="center"/>
          </w:tcPr>
          <w:p w:rsidR="00B06FDD" w:rsidRDefault="00B06FDD" w:rsidP="00B06FDD">
            <w:pPr>
              <w:jc w:val="center"/>
            </w:pPr>
            <w:r>
              <w:t>441604,77</w:t>
            </w:r>
          </w:p>
        </w:tc>
        <w:tc>
          <w:tcPr>
            <w:tcW w:w="0" w:type="auto"/>
            <w:vAlign w:val="center"/>
          </w:tcPr>
          <w:p w:rsidR="00B06FDD" w:rsidRDefault="00B06FDD" w:rsidP="00B06FDD">
            <w:pPr>
              <w:jc w:val="center"/>
            </w:pPr>
            <w:r>
              <w:t>2215045,25</w:t>
            </w:r>
          </w:p>
        </w:tc>
      </w:tr>
      <w:tr w:rsidR="00B06FDD" w:rsidTr="00B06FDD">
        <w:trPr>
          <w:trHeight w:val="20"/>
        </w:trPr>
        <w:tc>
          <w:tcPr>
            <w:tcW w:w="0" w:type="auto"/>
            <w:vAlign w:val="center"/>
          </w:tcPr>
          <w:p w:rsidR="00B06FDD" w:rsidRDefault="00B06FDD" w:rsidP="00B06FDD">
            <w:pPr>
              <w:jc w:val="center"/>
            </w:pPr>
            <w:r>
              <w:lastRenderedPageBreak/>
              <w:t>35</w:t>
            </w:r>
          </w:p>
        </w:tc>
        <w:tc>
          <w:tcPr>
            <w:tcW w:w="0" w:type="auto"/>
            <w:vAlign w:val="center"/>
          </w:tcPr>
          <w:p w:rsidR="00B06FDD" w:rsidRDefault="00B06FDD" w:rsidP="00B06FDD">
            <w:pPr>
              <w:jc w:val="center"/>
            </w:pPr>
            <w:r>
              <w:t>221°11'9"</w:t>
            </w:r>
          </w:p>
        </w:tc>
        <w:tc>
          <w:tcPr>
            <w:tcW w:w="0" w:type="auto"/>
            <w:vAlign w:val="center"/>
          </w:tcPr>
          <w:p w:rsidR="00B06FDD" w:rsidRDefault="00B06FDD" w:rsidP="00B06FDD">
            <w:pPr>
              <w:jc w:val="center"/>
            </w:pPr>
            <w:r>
              <w:t>0,53</w:t>
            </w:r>
          </w:p>
        </w:tc>
        <w:tc>
          <w:tcPr>
            <w:tcW w:w="0" w:type="auto"/>
            <w:vAlign w:val="center"/>
          </w:tcPr>
          <w:p w:rsidR="00B06FDD" w:rsidRDefault="00B06FDD" w:rsidP="00B06FDD">
            <w:pPr>
              <w:jc w:val="center"/>
            </w:pPr>
            <w:r>
              <w:t>441600,02</w:t>
            </w:r>
          </w:p>
        </w:tc>
        <w:tc>
          <w:tcPr>
            <w:tcW w:w="0" w:type="auto"/>
            <w:vAlign w:val="center"/>
          </w:tcPr>
          <w:p w:rsidR="00B06FDD" w:rsidRDefault="00B06FDD" w:rsidP="00B06FDD">
            <w:pPr>
              <w:jc w:val="center"/>
            </w:pPr>
            <w:r>
              <w:t>2215041,19</w:t>
            </w:r>
          </w:p>
        </w:tc>
      </w:tr>
      <w:tr w:rsidR="00B06FDD" w:rsidTr="00B06FDD">
        <w:trPr>
          <w:trHeight w:val="20"/>
        </w:trPr>
        <w:tc>
          <w:tcPr>
            <w:tcW w:w="0" w:type="auto"/>
            <w:vAlign w:val="center"/>
          </w:tcPr>
          <w:p w:rsidR="00B06FDD" w:rsidRDefault="00B06FDD" w:rsidP="00B06FDD">
            <w:pPr>
              <w:jc w:val="center"/>
            </w:pPr>
            <w:r>
              <w:t>36</w:t>
            </w:r>
          </w:p>
        </w:tc>
        <w:tc>
          <w:tcPr>
            <w:tcW w:w="0" w:type="auto"/>
            <w:vAlign w:val="center"/>
          </w:tcPr>
          <w:p w:rsidR="00B06FDD" w:rsidRDefault="00B06FDD" w:rsidP="00B06FDD">
            <w:pPr>
              <w:jc w:val="center"/>
            </w:pPr>
            <w:r>
              <w:t>206°33'54"</w:t>
            </w:r>
          </w:p>
        </w:tc>
        <w:tc>
          <w:tcPr>
            <w:tcW w:w="0" w:type="auto"/>
            <w:vAlign w:val="center"/>
          </w:tcPr>
          <w:p w:rsidR="00B06FDD" w:rsidRDefault="00B06FDD" w:rsidP="00B06FDD">
            <w:pPr>
              <w:jc w:val="center"/>
            </w:pPr>
            <w:r>
              <w:t>0,51</w:t>
            </w:r>
          </w:p>
        </w:tc>
        <w:tc>
          <w:tcPr>
            <w:tcW w:w="0" w:type="auto"/>
            <w:vAlign w:val="center"/>
          </w:tcPr>
          <w:p w:rsidR="00B06FDD" w:rsidRDefault="00B06FDD" w:rsidP="00B06FDD">
            <w:pPr>
              <w:jc w:val="center"/>
            </w:pPr>
            <w:r>
              <w:t>441599,67</w:t>
            </w:r>
          </w:p>
        </w:tc>
        <w:tc>
          <w:tcPr>
            <w:tcW w:w="0" w:type="auto"/>
            <w:vAlign w:val="center"/>
          </w:tcPr>
          <w:p w:rsidR="00B06FDD" w:rsidRDefault="00B06FDD" w:rsidP="00B06FDD">
            <w:pPr>
              <w:jc w:val="center"/>
            </w:pPr>
            <w:r>
              <w:t>2215040,79</w:t>
            </w:r>
          </w:p>
        </w:tc>
      </w:tr>
      <w:tr w:rsidR="00B06FDD" w:rsidTr="00B06FDD">
        <w:trPr>
          <w:trHeight w:val="20"/>
        </w:trPr>
        <w:tc>
          <w:tcPr>
            <w:tcW w:w="0" w:type="auto"/>
            <w:vAlign w:val="center"/>
          </w:tcPr>
          <w:p w:rsidR="00B06FDD" w:rsidRDefault="00B06FDD" w:rsidP="00B06FDD">
            <w:pPr>
              <w:jc w:val="center"/>
            </w:pPr>
            <w:r>
              <w:t>37</w:t>
            </w:r>
          </w:p>
        </w:tc>
        <w:tc>
          <w:tcPr>
            <w:tcW w:w="0" w:type="auto"/>
            <w:vAlign w:val="center"/>
          </w:tcPr>
          <w:p w:rsidR="00B06FDD" w:rsidRDefault="00B06FDD" w:rsidP="00B06FDD">
            <w:pPr>
              <w:jc w:val="center"/>
            </w:pPr>
            <w:r>
              <w:t>191°5'37"</w:t>
            </w:r>
          </w:p>
        </w:tc>
        <w:tc>
          <w:tcPr>
            <w:tcW w:w="0" w:type="auto"/>
            <w:vAlign w:val="center"/>
          </w:tcPr>
          <w:p w:rsidR="00B06FDD" w:rsidRDefault="00B06FDD" w:rsidP="00B06FDD">
            <w:pPr>
              <w:jc w:val="center"/>
            </w:pPr>
            <w:r>
              <w:t>0,52</w:t>
            </w:r>
          </w:p>
        </w:tc>
        <w:tc>
          <w:tcPr>
            <w:tcW w:w="0" w:type="auto"/>
            <w:vAlign w:val="center"/>
          </w:tcPr>
          <w:p w:rsidR="00B06FDD" w:rsidRDefault="00B06FDD" w:rsidP="00B06FDD">
            <w:pPr>
              <w:jc w:val="center"/>
            </w:pPr>
            <w:r>
              <w:t>441599,44</w:t>
            </w:r>
          </w:p>
        </w:tc>
        <w:tc>
          <w:tcPr>
            <w:tcW w:w="0" w:type="auto"/>
            <w:vAlign w:val="center"/>
          </w:tcPr>
          <w:p w:rsidR="00B06FDD" w:rsidRDefault="00B06FDD" w:rsidP="00B06FDD">
            <w:pPr>
              <w:jc w:val="center"/>
            </w:pPr>
            <w:r>
              <w:t>2215040,33</w:t>
            </w:r>
          </w:p>
        </w:tc>
      </w:tr>
      <w:tr w:rsidR="00B06FDD" w:rsidTr="00B06FDD">
        <w:trPr>
          <w:trHeight w:val="20"/>
        </w:trPr>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176°45'37"</w:t>
            </w:r>
          </w:p>
        </w:tc>
        <w:tc>
          <w:tcPr>
            <w:tcW w:w="0" w:type="auto"/>
            <w:vAlign w:val="center"/>
          </w:tcPr>
          <w:p w:rsidR="00B06FDD" w:rsidRDefault="00B06FDD" w:rsidP="00B06FDD">
            <w:pPr>
              <w:jc w:val="center"/>
            </w:pPr>
            <w:r>
              <w:t>0,53</w:t>
            </w:r>
          </w:p>
        </w:tc>
        <w:tc>
          <w:tcPr>
            <w:tcW w:w="0" w:type="auto"/>
            <w:vAlign w:val="center"/>
          </w:tcPr>
          <w:p w:rsidR="00B06FDD" w:rsidRDefault="00B06FDD" w:rsidP="00B06FDD">
            <w:pPr>
              <w:jc w:val="center"/>
            </w:pPr>
            <w:r>
              <w:t>441599,34</w:t>
            </w:r>
          </w:p>
        </w:tc>
        <w:tc>
          <w:tcPr>
            <w:tcW w:w="0" w:type="auto"/>
            <w:vAlign w:val="center"/>
          </w:tcPr>
          <w:p w:rsidR="00B06FDD" w:rsidRDefault="00B06FDD" w:rsidP="00B06FDD">
            <w:pPr>
              <w:jc w:val="center"/>
            </w:pPr>
            <w:r>
              <w:t>2215039,82</w:t>
            </w:r>
          </w:p>
        </w:tc>
      </w:tr>
      <w:tr w:rsidR="00B06FDD" w:rsidTr="00B06FDD">
        <w:trPr>
          <w:trHeight w:val="20"/>
        </w:trPr>
        <w:tc>
          <w:tcPr>
            <w:tcW w:w="0" w:type="auto"/>
            <w:vAlign w:val="center"/>
          </w:tcPr>
          <w:p w:rsidR="00B06FDD" w:rsidRDefault="00B06FDD" w:rsidP="00B06FDD">
            <w:pPr>
              <w:jc w:val="center"/>
            </w:pPr>
            <w:r>
              <w:t>39</w:t>
            </w:r>
          </w:p>
        </w:tc>
        <w:tc>
          <w:tcPr>
            <w:tcW w:w="0" w:type="auto"/>
            <w:vAlign w:val="center"/>
          </w:tcPr>
          <w:p w:rsidR="00B06FDD" w:rsidRDefault="00B06FDD" w:rsidP="00B06FDD">
            <w:pPr>
              <w:jc w:val="center"/>
            </w:pPr>
            <w:r>
              <w:t>160°51'59"</w:t>
            </w:r>
          </w:p>
        </w:tc>
        <w:tc>
          <w:tcPr>
            <w:tcW w:w="0" w:type="auto"/>
            <w:vAlign w:val="center"/>
          </w:tcPr>
          <w:p w:rsidR="00B06FDD" w:rsidRDefault="00B06FDD" w:rsidP="00B06FDD">
            <w:pPr>
              <w:jc w:val="center"/>
            </w:pPr>
            <w:r>
              <w:t>0,52</w:t>
            </w:r>
          </w:p>
        </w:tc>
        <w:tc>
          <w:tcPr>
            <w:tcW w:w="0" w:type="auto"/>
            <w:vAlign w:val="center"/>
          </w:tcPr>
          <w:p w:rsidR="00B06FDD" w:rsidRDefault="00B06FDD" w:rsidP="00B06FDD">
            <w:pPr>
              <w:jc w:val="center"/>
            </w:pPr>
            <w:r>
              <w:t>441599,37</w:t>
            </w:r>
          </w:p>
        </w:tc>
        <w:tc>
          <w:tcPr>
            <w:tcW w:w="0" w:type="auto"/>
            <w:vAlign w:val="center"/>
          </w:tcPr>
          <w:p w:rsidR="00B06FDD" w:rsidRDefault="00B06FDD" w:rsidP="00B06FDD">
            <w:pPr>
              <w:jc w:val="center"/>
            </w:pPr>
            <w:r>
              <w:t>2215039,29</w:t>
            </w:r>
          </w:p>
        </w:tc>
      </w:tr>
      <w:tr w:rsidR="00B06FDD" w:rsidTr="00B06FDD">
        <w:trPr>
          <w:trHeight w:val="20"/>
        </w:trPr>
        <w:tc>
          <w:tcPr>
            <w:tcW w:w="0" w:type="auto"/>
            <w:vAlign w:val="center"/>
          </w:tcPr>
          <w:p w:rsidR="00B06FDD" w:rsidRDefault="00B06FDD" w:rsidP="00B06FDD">
            <w:pPr>
              <w:jc w:val="center"/>
            </w:pPr>
            <w:r>
              <w:t>40</w:t>
            </w:r>
          </w:p>
        </w:tc>
        <w:tc>
          <w:tcPr>
            <w:tcW w:w="0" w:type="auto"/>
            <w:vAlign w:val="center"/>
          </w:tcPr>
          <w:p w:rsidR="00B06FDD" w:rsidRDefault="00B06FDD" w:rsidP="00B06FDD">
            <w:pPr>
              <w:jc w:val="center"/>
            </w:pPr>
            <w:r>
              <w:t>146°55'46"</w:t>
            </w:r>
          </w:p>
        </w:tc>
        <w:tc>
          <w:tcPr>
            <w:tcW w:w="0" w:type="auto"/>
            <w:vAlign w:val="center"/>
          </w:tcPr>
          <w:p w:rsidR="00B06FDD" w:rsidRDefault="00B06FDD" w:rsidP="00B06FDD">
            <w:pPr>
              <w:jc w:val="center"/>
            </w:pPr>
            <w:r>
              <w:t>0,51</w:t>
            </w:r>
          </w:p>
        </w:tc>
        <w:tc>
          <w:tcPr>
            <w:tcW w:w="0" w:type="auto"/>
            <w:vAlign w:val="center"/>
          </w:tcPr>
          <w:p w:rsidR="00B06FDD" w:rsidRDefault="00B06FDD" w:rsidP="00B06FDD">
            <w:pPr>
              <w:jc w:val="center"/>
            </w:pPr>
            <w:r>
              <w:t>441599,54</w:t>
            </w:r>
          </w:p>
        </w:tc>
        <w:tc>
          <w:tcPr>
            <w:tcW w:w="0" w:type="auto"/>
            <w:vAlign w:val="center"/>
          </w:tcPr>
          <w:p w:rsidR="00B06FDD" w:rsidRDefault="00B06FDD" w:rsidP="00B06FDD">
            <w:pPr>
              <w:jc w:val="center"/>
            </w:pPr>
            <w:r>
              <w:t>2215038,80</w:t>
            </w:r>
          </w:p>
        </w:tc>
      </w:tr>
      <w:tr w:rsidR="00B06FDD" w:rsidTr="00B06FDD">
        <w:trPr>
          <w:trHeight w:val="20"/>
        </w:trPr>
        <w:tc>
          <w:tcPr>
            <w:tcW w:w="0" w:type="auto"/>
            <w:vAlign w:val="center"/>
          </w:tcPr>
          <w:p w:rsidR="00B06FDD" w:rsidRDefault="00B06FDD" w:rsidP="00B06FDD">
            <w:pPr>
              <w:jc w:val="center"/>
            </w:pPr>
            <w:r>
              <w:t>41</w:t>
            </w:r>
          </w:p>
        </w:tc>
        <w:tc>
          <w:tcPr>
            <w:tcW w:w="0" w:type="auto"/>
            <w:vAlign w:val="center"/>
          </w:tcPr>
          <w:p w:rsidR="00B06FDD" w:rsidRDefault="00B06FDD" w:rsidP="00B06FDD">
            <w:pPr>
              <w:jc w:val="center"/>
            </w:pPr>
            <w:r>
              <w:t>229°3'24"</w:t>
            </w:r>
          </w:p>
        </w:tc>
        <w:tc>
          <w:tcPr>
            <w:tcW w:w="0" w:type="auto"/>
            <w:vAlign w:val="center"/>
          </w:tcPr>
          <w:p w:rsidR="00B06FDD" w:rsidRDefault="00B06FDD" w:rsidP="00B06FDD">
            <w:pPr>
              <w:jc w:val="center"/>
            </w:pPr>
            <w:r>
              <w:t>4</w:t>
            </w:r>
          </w:p>
        </w:tc>
        <w:tc>
          <w:tcPr>
            <w:tcW w:w="0" w:type="auto"/>
            <w:vAlign w:val="center"/>
          </w:tcPr>
          <w:p w:rsidR="00B06FDD" w:rsidRDefault="00B06FDD" w:rsidP="00B06FDD">
            <w:pPr>
              <w:jc w:val="center"/>
            </w:pPr>
            <w:r>
              <w:t>441599,82</w:t>
            </w:r>
          </w:p>
        </w:tc>
        <w:tc>
          <w:tcPr>
            <w:tcW w:w="0" w:type="auto"/>
            <w:vAlign w:val="center"/>
          </w:tcPr>
          <w:p w:rsidR="00B06FDD" w:rsidRDefault="00B06FDD" w:rsidP="00B06FDD">
            <w:pPr>
              <w:jc w:val="center"/>
            </w:pPr>
            <w:r>
              <w:t>2215038,37</w:t>
            </w:r>
          </w:p>
        </w:tc>
      </w:tr>
      <w:tr w:rsidR="00B06FDD" w:rsidTr="00B06FDD">
        <w:trPr>
          <w:trHeight w:val="20"/>
        </w:trPr>
        <w:tc>
          <w:tcPr>
            <w:tcW w:w="0" w:type="auto"/>
            <w:vAlign w:val="center"/>
          </w:tcPr>
          <w:p w:rsidR="00B06FDD" w:rsidRDefault="00B06FDD" w:rsidP="00B06FDD">
            <w:pPr>
              <w:jc w:val="center"/>
            </w:pPr>
            <w:r>
              <w:t>42</w:t>
            </w:r>
          </w:p>
        </w:tc>
        <w:tc>
          <w:tcPr>
            <w:tcW w:w="0" w:type="auto"/>
            <w:vAlign w:val="center"/>
          </w:tcPr>
          <w:p w:rsidR="00B06FDD" w:rsidRDefault="00B06FDD" w:rsidP="00B06FDD">
            <w:pPr>
              <w:jc w:val="center"/>
            </w:pPr>
            <w:r>
              <w:t>319°7'4"</w:t>
            </w:r>
          </w:p>
        </w:tc>
        <w:tc>
          <w:tcPr>
            <w:tcW w:w="0" w:type="auto"/>
            <w:vAlign w:val="center"/>
          </w:tcPr>
          <w:p w:rsidR="00B06FDD" w:rsidRDefault="00B06FDD" w:rsidP="00B06FDD">
            <w:pPr>
              <w:jc w:val="center"/>
            </w:pPr>
            <w:r>
              <w:t>23,24</w:t>
            </w:r>
          </w:p>
        </w:tc>
        <w:tc>
          <w:tcPr>
            <w:tcW w:w="0" w:type="auto"/>
            <w:vAlign w:val="center"/>
          </w:tcPr>
          <w:p w:rsidR="00B06FDD" w:rsidRDefault="00B06FDD" w:rsidP="00B06FDD">
            <w:pPr>
              <w:jc w:val="center"/>
            </w:pPr>
            <w:r>
              <w:t>441596,80</w:t>
            </w:r>
          </w:p>
        </w:tc>
        <w:tc>
          <w:tcPr>
            <w:tcW w:w="0" w:type="auto"/>
            <w:vAlign w:val="center"/>
          </w:tcPr>
          <w:p w:rsidR="00B06FDD" w:rsidRDefault="00B06FDD" w:rsidP="00B06FDD">
            <w:pPr>
              <w:jc w:val="center"/>
            </w:pPr>
            <w:r>
              <w:t>2215035,75</w:t>
            </w:r>
          </w:p>
        </w:tc>
      </w:tr>
      <w:tr w:rsidR="00B06FDD" w:rsidTr="00B06FDD">
        <w:trPr>
          <w:trHeight w:val="20"/>
        </w:trPr>
        <w:tc>
          <w:tcPr>
            <w:tcW w:w="0" w:type="auto"/>
            <w:vAlign w:val="center"/>
          </w:tcPr>
          <w:p w:rsidR="00B06FDD" w:rsidRDefault="00B06FDD" w:rsidP="00B06FDD">
            <w:pPr>
              <w:jc w:val="center"/>
            </w:pPr>
            <w:r>
              <w:t>43</w:t>
            </w:r>
          </w:p>
        </w:tc>
        <w:tc>
          <w:tcPr>
            <w:tcW w:w="0" w:type="auto"/>
            <w:vAlign w:val="center"/>
          </w:tcPr>
          <w:p w:rsidR="00B06FDD" w:rsidRDefault="00B06FDD" w:rsidP="00B06FDD">
            <w:pPr>
              <w:jc w:val="center"/>
            </w:pPr>
            <w:r>
              <w:t>229°9'43"</w:t>
            </w:r>
          </w:p>
        </w:tc>
        <w:tc>
          <w:tcPr>
            <w:tcW w:w="0" w:type="auto"/>
            <w:vAlign w:val="center"/>
          </w:tcPr>
          <w:p w:rsidR="00B06FDD" w:rsidRDefault="00B06FDD" w:rsidP="00B06FDD">
            <w:pPr>
              <w:jc w:val="center"/>
            </w:pPr>
            <w:r>
              <w:t>6,04</w:t>
            </w:r>
          </w:p>
        </w:tc>
        <w:tc>
          <w:tcPr>
            <w:tcW w:w="0" w:type="auto"/>
            <w:vAlign w:val="center"/>
          </w:tcPr>
          <w:p w:rsidR="00B06FDD" w:rsidRDefault="00B06FDD" w:rsidP="00B06FDD">
            <w:pPr>
              <w:jc w:val="center"/>
            </w:pPr>
            <w:r>
              <w:t>441581,59</w:t>
            </w:r>
          </w:p>
        </w:tc>
        <w:tc>
          <w:tcPr>
            <w:tcW w:w="0" w:type="auto"/>
            <w:vAlign w:val="center"/>
          </w:tcPr>
          <w:p w:rsidR="00B06FDD" w:rsidRDefault="00B06FDD" w:rsidP="00B06FDD">
            <w:pPr>
              <w:jc w:val="center"/>
            </w:pPr>
            <w:r>
              <w:t>2215053,32</w:t>
            </w:r>
          </w:p>
        </w:tc>
      </w:tr>
      <w:tr w:rsidR="00B06FDD" w:rsidTr="00B06FDD">
        <w:trPr>
          <w:trHeight w:val="20"/>
        </w:trPr>
        <w:tc>
          <w:tcPr>
            <w:tcW w:w="0" w:type="auto"/>
            <w:vAlign w:val="center"/>
          </w:tcPr>
          <w:p w:rsidR="00B06FDD" w:rsidRDefault="00B06FDD" w:rsidP="00B06FDD">
            <w:pPr>
              <w:jc w:val="center"/>
            </w:pPr>
            <w:r>
              <w:t>44</w:t>
            </w:r>
          </w:p>
        </w:tc>
        <w:tc>
          <w:tcPr>
            <w:tcW w:w="0" w:type="auto"/>
            <w:vAlign w:val="center"/>
          </w:tcPr>
          <w:p w:rsidR="00B06FDD" w:rsidRDefault="00B06FDD" w:rsidP="00B06FDD">
            <w:pPr>
              <w:jc w:val="center"/>
            </w:pPr>
            <w:r>
              <w:t>138°58'11"</w:t>
            </w:r>
          </w:p>
        </w:tc>
        <w:tc>
          <w:tcPr>
            <w:tcW w:w="0" w:type="auto"/>
            <w:vAlign w:val="center"/>
          </w:tcPr>
          <w:p w:rsidR="00B06FDD" w:rsidRDefault="00B06FDD" w:rsidP="00B06FDD">
            <w:pPr>
              <w:jc w:val="center"/>
            </w:pPr>
            <w:r>
              <w:t>6,23</w:t>
            </w:r>
          </w:p>
        </w:tc>
        <w:tc>
          <w:tcPr>
            <w:tcW w:w="0" w:type="auto"/>
            <w:vAlign w:val="center"/>
          </w:tcPr>
          <w:p w:rsidR="00B06FDD" w:rsidRDefault="00B06FDD" w:rsidP="00B06FDD">
            <w:pPr>
              <w:jc w:val="center"/>
            </w:pPr>
            <w:r>
              <w:t>441577,02</w:t>
            </w:r>
          </w:p>
        </w:tc>
        <w:tc>
          <w:tcPr>
            <w:tcW w:w="0" w:type="auto"/>
            <w:vAlign w:val="center"/>
          </w:tcPr>
          <w:p w:rsidR="00B06FDD" w:rsidRDefault="00B06FDD" w:rsidP="00B06FDD">
            <w:pPr>
              <w:jc w:val="center"/>
            </w:pPr>
            <w:r>
              <w:t>2215049,37</w:t>
            </w:r>
          </w:p>
        </w:tc>
      </w:tr>
      <w:tr w:rsidR="00B06FDD" w:rsidTr="00B06FDD">
        <w:trPr>
          <w:trHeight w:val="20"/>
        </w:trPr>
        <w:tc>
          <w:tcPr>
            <w:tcW w:w="0" w:type="auto"/>
            <w:vAlign w:val="center"/>
          </w:tcPr>
          <w:p w:rsidR="00B06FDD" w:rsidRDefault="00B06FDD" w:rsidP="00B06FDD">
            <w:pPr>
              <w:jc w:val="center"/>
            </w:pPr>
            <w:r>
              <w:t>45</w:t>
            </w:r>
          </w:p>
        </w:tc>
        <w:tc>
          <w:tcPr>
            <w:tcW w:w="0" w:type="auto"/>
            <w:vAlign w:val="center"/>
          </w:tcPr>
          <w:p w:rsidR="00B06FDD" w:rsidRDefault="00B06FDD" w:rsidP="00B06FDD">
            <w:pPr>
              <w:jc w:val="center"/>
            </w:pPr>
            <w:r>
              <w:t>228°57'46"</w:t>
            </w:r>
          </w:p>
        </w:tc>
        <w:tc>
          <w:tcPr>
            <w:tcW w:w="0" w:type="auto"/>
            <w:vAlign w:val="center"/>
          </w:tcPr>
          <w:p w:rsidR="00B06FDD" w:rsidRDefault="00B06FDD" w:rsidP="00B06FDD">
            <w:pPr>
              <w:jc w:val="center"/>
            </w:pPr>
            <w:r>
              <w:t>3,99</w:t>
            </w:r>
          </w:p>
        </w:tc>
        <w:tc>
          <w:tcPr>
            <w:tcW w:w="0" w:type="auto"/>
            <w:vAlign w:val="center"/>
          </w:tcPr>
          <w:p w:rsidR="00B06FDD" w:rsidRDefault="00B06FDD" w:rsidP="00B06FDD">
            <w:pPr>
              <w:jc w:val="center"/>
            </w:pPr>
            <w:r>
              <w:t>441581,11</w:t>
            </w:r>
          </w:p>
        </w:tc>
        <w:tc>
          <w:tcPr>
            <w:tcW w:w="0" w:type="auto"/>
            <w:vAlign w:val="center"/>
          </w:tcPr>
          <w:p w:rsidR="00B06FDD" w:rsidRDefault="00B06FDD" w:rsidP="00B06FDD">
            <w:pPr>
              <w:jc w:val="center"/>
            </w:pPr>
            <w:r>
              <w:t>2215044,67</w:t>
            </w:r>
          </w:p>
        </w:tc>
      </w:tr>
      <w:tr w:rsidR="00B06FDD" w:rsidTr="00B06FDD">
        <w:trPr>
          <w:trHeight w:val="20"/>
        </w:trPr>
        <w:tc>
          <w:tcPr>
            <w:tcW w:w="0" w:type="auto"/>
            <w:vAlign w:val="center"/>
          </w:tcPr>
          <w:p w:rsidR="00B06FDD" w:rsidRDefault="00B06FDD" w:rsidP="00B06FDD">
            <w:pPr>
              <w:jc w:val="center"/>
            </w:pPr>
            <w:r>
              <w:t>46</w:t>
            </w:r>
          </w:p>
        </w:tc>
        <w:tc>
          <w:tcPr>
            <w:tcW w:w="0" w:type="auto"/>
            <w:vAlign w:val="center"/>
          </w:tcPr>
          <w:p w:rsidR="00B06FDD" w:rsidRDefault="00B06FDD" w:rsidP="00B06FDD">
            <w:pPr>
              <w:jc w:val="center"/>
            </w:pPr>
            <w:r>
              <w:t>313°41'32"</w:t>
            </w:r>
          </w:p>
        </w:tc>
        <w:tc>
          <w:tcPr>
            <w:tcW w:w="0" w:type="auto"/>
            <w:vAlign w:val="center"/>
          </w:tcPr>
          <w:p w:rsidR="00B06FDD" w:rsidRDefault="00B06FDD" w:rsidP="00B06FDD">
            <w:pPr>
              <w:jc w:val="center"/>
            </w:pPr>
            <w:r>
              <w:t>1,55</w:t>
            </w:r>
          </w:p>
        </w:tc>
        <w:tc>
          <w:tcPr>
            <w:tcW w:w="0" w:type="auto"/>
            <w:vAlign w:val="center"/>
          </w:tcPr>
          <w:p w:rsidR="00B06FDD" w:rsidRDefault="00B06FDD" w:rsidP="00B06FDD">
            <w:pPr>
              <w:jc w:val="center"/>
            </w:pPr>
            <w:r>
              <w:t>441578,10</w:t>
            </w:r>
          </w:p>
        </w:tc>
        <w:tc>
          <w:tcPr>
            <w:tcW w:w="0" w:type="auto"/>
            <w:vAlign w:val="center"/>
          </w:tcPr>
          <w:p w:rsidR="00B06FDD" w:rsidRDefault="00B06FDD" w:rsidP="00B06FDD">
            <w:pPr>
              <w:jc w:val="center"/>
            </w:pPr>
            <w:r>
              <w:t>2215042,05</w:t>
            </w:r>
          </w:p>
        </w:tc>
      </w:tr>
      <w:tr w:rsidR="00B06FDD" w:rsidTr="00B06FDD">
        <w:trPr>
          <w:trHeight w:val="20"/>
        </w:trPr>
        <w:tc>
          <w:tcPr>
            <w:tcW w:w="0" w:type="auto"/>
            <w:vAlign w:val="center"/>
          </w:tcPr>
          <w:p w:rsidR="00B06FDD" w:rsidRDefault="00B06FDD" w:rsidP="00B06FDD">
            <w:pPr>
              <w:jc w:val="center"/>
            </w:pPr>
            <w:r>
              <w:t>47</w:t>
            </w:r>
          </w:p>
        </w:tc>
        <w:tc>
          <w:tcPr>
            <w:tcW w:w="0" w:type="auto"/>
            <w:vAlign w:val="center"/>
          </w:tcPr>
          <w:p w:rsidR="00B06FDD" w:rsidRDefault="00B06FDD" w:rsidP="00B06FDD">
            <w:pPr>
              <w:jc w:val="center"/>
            </w:pPr>
            <w:r>
              <w:t>303°47'39"</w:t>
            </w:r>
          </w:p>
        </w:tc>
        <w:tc>
          <w:tcPr>
            <w:tcW w:w="0" w:type="auto"/>
            <w:vAlign w:val="center"/>
          </w:tcPr>
          <w:p w:rsidR="00B06FDD" w:rsidRDefault="00B06FDD" w:rsidP="00B06FDD">
            <w:pPr>
              <w:jc w:val="center"/>
            </w:pPr>
            <w:r>
              <w:t>1,53</w:t>
            </w:r>
          </w:p>
        </w:tc>
        <w:tc>
          <w:tcPr>
            <w:tcW w:w="0" w:type="auto"/>
            <w:vAlign w:val="center"/>
          </w:tcPr>
          <w:p w:rsidR="00B06FDD" w:rsidRDefault="00B06FDD" w:rsidP="00B06FDD">
            <w:pPr>
              <w:jc w:val="center"/>
            </w:pPr>
            <w:r>
              <w:t>441576,98</w:t>
            </w:r>
          </w:p>
        </w:tc>
        <w:tc>
          <w:tcPr>
            <w:tcW w:w="0" w:type="auto"/>
            <w:vAlign w:val="center"/>
          </w:tcPr>
          <w:p w:rsidR="00B06FDD" w:rsidRDefault="00B06FDD" w:rsidP="00B06FDD">
            <w:pPr>
              <w:jc w:val="center"/>
            </w:pPr>
            <w:r>
              <w:t>2215043,12</w:t>
            </w:r>
          </w:p>
        </w:tc>
      </w:tr>
      <w:tr w:rsidR="00B06FDD" w:rsidTr="00B06FDD">
        <w:trPr>
          <w:trHeight w:val="20"/>
        </w:trPr>
        <w:tc>
          <w:tcPr>
            <w:tcW w:w="0" w:type="auto"/>
            <w:vAlign w:val="center"/>
          </w:tcPr>
          <w:p w:rsidR="00B06FDD" w:rsidRDefault="00B06FDD" w:rsidP="00B06FDD">
            <w:pPr>
              <w:jc w:val="center"/>
            </w:pPr>
            <w:r>
              <w:t>48</w:t>
            </w:r>
          </w:p>
        </w:tc>
        <w:tc>
          <w:tcPr>
            <w:tcW w:w="0" w:type="auto"/>
            <w:vAlign w:val="center"/>
          </w:tcPr>
          <w:p w:rsidR="00B06FDD" w:rsidRDefault="00B06FDD" w:rsidP="00B06FDD">
            <w:pPr>
              <w:jc w:val="center"/>
            </w:pPr>
            <w:r>
              <w:t>293°35'13"</w:t>
            </w:r>
          </w:p>
        </w:tc>
        <w:tc>
          <w:tcPr>
            <w:tcW w:w="0" w:type="auto"/>
            <w:vAlign w:val="center"/>
          </w:tcPr>
          <w:p w:rsidR="00B06FDD" w:rsidRDefault="00B06FDD" w:rsidP="00B06FDD">
            <w:pPr>
              <w:jc w:val="center"/>
            </w:pPr>
            <w:r>
              <w:t>1,55</w:t>
            </w:r>
          </w:p>
        </w:tc>
        <w:tc>
          <w:tcPr>
            <w:tcW w:w="0" w:type="auto"/>
            <w:vAlign w:val="center"/>
          </w:tcPr>
          <w:p w:rsidR="00B06FDD" w:rsidRDefault="00B06FDD" w:rsidP="00B06FDD">
            <w:pPr>
              <w:jc w:val="center"/>
            </w:pPr>
            <w:r>
              <w:t>441575,71</w:t>
            </w:r>
          </w:p>
        </w:tc>
        <w:tc>
          <w:tcPr>
            <w:tcW w:w="0" w:type="auto"/>
            <w:vAlign w:val="center"/>
          </w:tcPr>
          <w:p w:rsidR="00B06FDD" w:rsidRDefault="00B06FDD" w:rsidP="00B06FDD">
            <w:pPr>
              <w:jc w:val="center"/>
            </w:pPr>
            <w:r>
              <w:t>2215043,97</w:t>
            </w:r>
          </w:p>
        </w:tc>
      </w:tr>
      <w:tr w:rsidR="00B06FDD" w:rsidTr="00B06FDD">
        <w:trPr>
          <w:trHeight w:val="20"/>
        </w:trPr>
        <w:tc>
          <w:tcPr>
            <w:tcW w:w="0" w:type="auto"/>
            <w:vAlign w:val="center"/>
          </w:tcPr>
          <w:p w:rsidR="00B06FDD" w:rsidRDefault="00B06FDD" w:rsidP="00B06FDD">
            <w:pPr>
              <w:jc w:val="center"/>
            </w:pPr>
            <w:r>
              <w:t>49</w:t>
            </w:r>
          </w:p>
        </w:tc>
        <w:tc>
          <w:tcPr>
            <w:tcW w:w="0" w:type="auto"/>
            <w:vAlign w:val="center"/>
          </w:tcPr>
          <w:p w:rsidR="00B06FDD" w:rsidRDefault="00B06FDD" w:rsidP="00B06FDD">
            <w:pPr>
              <w:jc w:val="center"/>
            </w:pPr>
            <w:r>
              <w:t>283°29'45"</w:t>
            </w:r>
          </w:p>
        </w:tc>
        <w:tc>
          <w:tcPr>
            <w:tcW w:w="0" w:type="auto"/>
            <w:vAlign w:val="center"/>
          </w:tcPr>
          <w:p w:rsidR="00B06FDD" w:rsidRDefault="00B06FDD" w:rsidP="00B06FDD">
            <w:pPr>
              <w:jc w:val="center"/>
            </w:pPr>
            <w:r>
              <w:t>1,54</w:t>
            </w:r>
          </w:p>
        </w:tc>
        <w:tc>
          <w:tcPr>
            <w:tcW w:w="0" w:type="auto"/>
            <w:vAlign w:val="center"/>
          </w:tcPr>
          <w:p w:rsidR="00B06FDD" w:rsidRDefault="00B06FDD" w:rsidP="00B06FDD">
            <w:pPr>
              <w:jc w:val="center"/>
            </w:pPr>
            <w:r>
              <w:t>441574,29</w:t>
            </w:r>
          </w:p>
        </w:tc>
        <w:tc>
          <w:tcPr>
            <w:tcW w:w="0" w:type="auto"/>
            <w:vAlign w:val="center"/>
          </w:tcPr>
          <w:p w:rsidR="00B06FDD" w:rsidRDefault="00B06FDD" w:rsidP="00B06FDD">
            <w:pPr>
              <w:jc w:val="center"/>
            </w:pPr>
            <w:r>
              <w:t>2215044,59</w:t>
            </w:r>
          </w:p>
        </w:tc>
      </w:tr>
      <w:tr w:rsidR="00B06FDD" w:rsidTr="00B06FDD">
        <w:trPr>
          <w:trHeight w:val="20"/>
        </w:trPr>
        <w:tc>
          <w:tcPr>
            <w:tcW w:w="0" w:type="auto"/>
            <w:vAlign w:val="center"/>
          </w:tcPr>
          <w:p w:rsidR="00B06FDD" w:rsidRDefault="00B06FDD" w:rsidP="00B06FDD">
            <w:pPr>
              <w:jc w:val="center"/>
            </w:pPr>
            <w:r>
              <w:t>50</w:t>
            </w:r>
          </w:p>
        </w:tc>
        <w:tc>
          <w:tcPr>
            <w:tcW w:w="0" w:type="auto"/>
            <w:vAlign w:val="center"/>
          </w:tcPr>
          <w:p w:rsidR="00B06FDD" w:rsidRDefault="00B06FDD" w:rsidP="00B06FDD">
            <w:pPr>
              <w:jc w:val="center"/>
            </w:pPr>
            <w:r>
              <w:t>272°59'35"</w:t>
            </w:r>
          </w:p>
        </w:tc>
        <w:tc>
          <w:tcPr>
            <w:tcW w:w="0" w:type="auto"/>
            <w:vAlign w:val="center"/>
          </w:tcPr>
          <w:p w:rsidR="00B06FDD" w:rsidRDefault="00B06FDD" w:rsidP="00B06FDD">
            <w:pPr>
              <w:jc w:val="center"/>
            </w:pPr>
            <w:r>
              <w:t>1,53</w:t>
            </w:r>
          </w:p>
        </w:tc>
        <w:tc>
          <w:tcPr>
            <w:tcW w:w="0" w:type="auto"/>
            <w:vAlign w:val="center"/>
          </w:tcPr>
          <w:p w:rsidR="00B06FDD" w:rsidRDefault="00B06FDD" w:rsidP="00B06FDD">
            <w:pPr>
              <w:jc w:val="center"/>
            </w:pPr>
            <w:r>
              <w:t>441572,79</w:t>
            </w:r>
          </w:p>
        </w:tc>
        <w:tc>
          <w:tcPr>
            <w:tcW w:w="0" w:type="auto"/>
            <w:vAlign w:val="center"/>
          </w:tcPr>
          <w:p w:rsidR="00B06FDD" w:rsidRDefault="00B06FDD" w:rsidP="00B06FDD">
            <w:pPr>
              <w:jc w:val="center"/>
            </w:pPr>
            <w:r>
              <w:t>2215044,95</w:t>
            </w:r>
          </w:p>
        </w:tc>
      </w:tr>
      <w:tr w:rsidR="00B06FDD" w:rsidTr="00B06FDD">
        <w:trPr>
          <w:trHeight w:val="20"/>
        </w:trPr>
        <w:tc>
          <w:tcPr>
            <w:tcW w:w="0" w:type="auto"/>
            <w:vAlign w:val="center"/>
          </w:tcPr>
          <w:p w:rsidR="00B06FDD" w:rsidRDefault="00B06FDD" w:rsidP="00B06FDD">
            <w:pPr>
              <w:jc w:val="center"/>
            </w:pPr>
            <w:r>
              <w:t>51</w:t>
            </w:r>
          </w:p>
        </w:tc>
        <w:tc>
          <w:tcPr>
            <w:tcW w:w="0" w:type="auto"/>
            <w:vAlign w:val="center"/>
          </w:tcPr>
          <w:p w:rsidR="00B06FDD" w:rsidRDefault="00B06FDD" w:rsidP="00B06FDD">
            <w:pPr>
              <w:jc w:val="center"/>
            </w:pPr>
            <w:r>
              <w:t>263°17'25"</w:t>
            </w:r>
          </w:p>
        </w:tc>
        <w:tc>
          <w:tcPr>
            <w:tcW w:w="0" w:type="auto"/>
            <w:vAlign w:val="center"/>
          </w:tcPr>
          <w:p w:rsidR="00B06FDD" w:rsidRDefault="00B06FDD" w:rsidP="00B06FDD">
            <w:pPr>
              <w:jc w:val="center"/>
            </w:pPr>
            <w:r>
              <w:t>1,54</w:t>
            </w:r>
          </w:p>
        </w:tc>
        <w:tc>
          <w:tcPr>
            <w:tcW w:w="0" w:type="auto"/>
            <w:vAlign w:val="center"/>
          </w:tcPr>
          <w:p w:rsidR="00B06FDD" w:rsidRDefault="00B06FDD" w:rsidP="00B06FDD">
            <w:pPr>
              <w:jc w:val="center"/>
            </w:pPr>
            <w:r>
              <w:t>441571,26</w:t>
            </w:r>
          </w:p>
        </w:tc>
        <w:tc>
          <w:tcPr>
            <w:tcW w:w="0" w:type="auto"/>
            <w:vAlign w:val="center"/>
          </w:tcPr>
          <w:p w:rsidR="00B06FDD" w:rsidRDefault="00B06FDD" w:rsidP="00B06FDD">
            <w:pPr>
              <w:jc w:val="center"/>
            </w:pPr>
            <w:r>
              <w:t>2215045,03</w:t>
            </w:r>
          </w:p>
        </w:tc>
      </w:tr>
      <w:tr w:rsidR="00B06FDD" w:rsidTr="00B06FDD">
        <w:trPr>
          <w:trHeight w:val="20"/>
        </w:trPr>
        <w:tc>
          <w:tcPr>
            <w:tcW w:w="0" w:type="auto"/>
            <w:vAlign w:val="center"/>
          </w:tcPr>
          <w:p w:rsidR="00B06FDD" w:rsidRDefault="00B06FDD" w:rsidP="00B06FDD">
            <w:pPr>
              <w:jc w:val="center"/>
            </w:pPr>
            <w:r>
              <w:t>52</w:t>
            </w:r>
          </w:p>
        </w:tc>
        <w:tc>
          <w:tcPr>
            <w:tcW w:w="0" w:type="auto"/>
            <w:vAlign w:val="center"/>
          </w:tcPr>
          <w:p w:rsidR="00B06FDD" w:rsidRDefault="00B06FDD" w:rsidP="00B06FDD">
            <w:pPr>
              <w:jc w:val="center"/>
            </w:pPr>
            <w:r>
              <w:t>253°26'35"</w:t>
            </w:r>
          </w:p>
        </w:tc>
        <w:tc>
          <w:tcPr>
            <w:tcW w:w="0" w:type="auto"/>
            <w:vAlign w:val="center"/>
          </w:tcPr>
          <w:p w:rsidR="00B06FDD" w:rsidRDefault="00B06FDD" w:rsidP="00B06FDD">
            <w:pPr>
              <w:jc w:val="center"/>
            </w:pPr>
            <w:r>
              <w:t>1,54</w:t>
            </w:r>
          </w:p>
        </w:tc>
        <w:tc>
          <w:tcPr>
            <w:tcW w:w="0" w:type="auto"/>
            <w:vAlign w:val="center"/>
          </w:tcPr>
          <w:p w:rsidR="00B06FDD" w:rsidRDefault="00B06FDD" w:rsidP="00B06FDD">
            <w:pPr>
              <w:jc w:val="center"/>
            </w:pPr>
            <w:r>
              <w:t>441569,73</w:t>
            </w:r>
          </w:p>
        </w:tc>
        <w:tc>
          <w:tcPr>
            <w:tcW w:w="0" w:type="auto"/>
            <w:vAlign w:val="center"/>
          </w:tcPr>
          <w:p w:rsidR="00B06FDD" w:rsidRDefault="00B06FDD" w:rsidP="00B06FDD">
            <w:pPr>
              <w:jc w:val="center"/>
            </w:pPr>
            <w:r>
              <w:t>2215044,85</w:t>
            </w:r>
          </w:p>
        </w:tc>
      </w:tr>
      <w:tr w:rsidR="00B06FDD" w:rsidTr="00B06FDD">
        <w:trPr>
          <w:trHeight w:val="20"/>
        </w:trPr>
        <w:tc>
          <w:tcPr>
            <w:tcW w:w="0" w:type="auto"/>
            <w:vAlign w:val="center"/>
          </w:tcPr>
          <w:p w:rsidR="00B06FDD" w:rsidRDefault="00B06FDD" w:rsidP="00B06FDD">
            <w:pPr>
              <w:jc w:val="center"/>
            </w:pPr>
            <w:r>
              <w:t>53</w:t>
            </w:r>
          </w:p>
        </w:tc>
        <w:tc>
          <w:tcPr>
            <w:tcW w:w="0" w:type="auto"/>
            <w:vAlign w:val="center"/>
          </w:tcPr>
          <w:p w:rsidR="00B06FDD" w:rsidRDefault="00B06FDD" w:rsidP="00B06FDD">
            <w:pPr>
              <w:jc w:val="center"/>
            </w:pPr>
            <w:r>
              <w:t>242°56'7"</w:t>
            </w:r>
          </w:p>
        </w:tc>
        <w:tc>
          <w:tcPr>
            <w:tcW w:w="0" w:type="auto"/>
            <w:vAlign w:val="center"/>
          </w:tcPr>
          <w:p w:rsidR="00B06FDD" w:rsidRDefault="00B06FDD" w:rsidP="00B06FDD">
            <w:pPr>
              <w:jc w:val="center"/>
            </w:pPr>
            <w:r>
              <w:t>1,54</w:t>
            </w:r>
          </w:p>
        </w:tc>
        <w:tc>
          <w:tcPr>
            <w:tcW w:w="0" w:type="auto"/>
            <w:vAlign w:val="center"/>
          </w:tcPr>
          <w:p w:rsidR="00B06FDD" w:rsidRDefault="00B06FDD" w:rsidP="00B06FDD">
            <w:pPr>
              <w:jc w:val="center"/>
            </w:pPr>
            <w:r>
              <w:t>441568,25</w:t>
            </w:r>
          </w:p>
        </w:tc>
        <w:tc>
          <w:tcPr>
            <w:tcW w:w="0" w:type="auto"/>
            <w:vAlign w:val="center"/>
          </w:tcPr>
          <w:p w:rsidR="00B06FDD" w:rsidRDefault="00B06FDD" w:rsidP="00B06FDD">
            <w:pPr>
              <w:jc w:val="center"/>
            </w:pPr>
            <w:r>
              <w:t>2215044,41</w:t>
            </w:r>
          </w:p>
        </w:tc>
      </w:tr>
      <w:tr w:rsidR="00B06FDD" w:rsidTr="00B06FDD">
        <w:trPr>
          <w:trHeight w:val="20"/>
        </w:trPr>
        <w:tc>
          <w:tcPr>
            <w:tcW w:w="0" w:type="auto"/>
            <w:vAlign w:val="center"/>
          </w:tcPr>
          <w:p w:rsidR="00B06FDD" w:rsidRDefault="00B06FDD" w:rsidP="00B06FDD">
            <w:pPr>
              <w:jc w:val="center"/>
            </w:pPr>
            <w:r>
              <w:t>54</w:t>
            </w:r>
          </w:p>
        </w:tc>
        <w:tc>
          <w:tcPr>
            <w:tcW w:w="0" w:type="auto"/>
            <w:vAlign w:val="center"/>
          </w:tcPr>
          <w:p w:rsidR="00B06FDD" w:rsidRDefault="00B06FDD" w:rsidP="00B06FDD">
            <w:pPr>
              <w:jc w:val="center"/>
            </w:pPr>
            <w:r>
              <w:t>232°54'26"</w:t>
            </w:r>
          </w:p>
        </w:tc>
        <w:tc>
          <w:tcPr>
            <w:tcW w:w="0" w:type="auto"/>
            <w:vAlign w:val="center"/>
          </w:tcPr>
          <w:p w:rsidR="00B06FDD" w:rsidRDefault="00B06FDD" w:rsidP="00B06FDD">
            <w:pPr>
              <w:jc w:val="center"/>
            </w:pPr>
            <w:r>
              <w:t>1,54</w:t>
            </w:r>
          </w:p>
        </w:tc>
        <w:tc>
          <w:tcPr>
            <w:tcW w:w="0" w:type="auto"/>
            <w:vAlign w:val="center"/>
          </w:tcPr>
          <w:p w:rsidR="00B06FDD" w:rsidRDefault="00B06FDD" w:rsidP="00B06FDD">
            <w:pPr>
              <w:jc w:val="center"/>
            </w:pPr>
            <w:r>
              <w:t>441566,88</w:t>
            </w:r>
          </w:p>
        </w:tc>
        <w:tc>
          <w:tcPr>
            <w:tcW w:w="0" w:type="auto"/>
            <w:vAlign w:val="center"/>
          </w:tcPr>
          <w:p w:rsidR="00B06FDD" w:rsidRDefault="00B06FDD" w:rsidP="00B06FDD">
            <w:pPr>
              <w:jc w:val="center"/>
            </w:pPr>
            <w:r>
              <w:t>2215043,71</w:t>
            </w:r>
          </w:p>
        </w:tc>
      </w:tr>
      <w:tr w:rsidR="00B06FDD" w:rsidTr="00B06FDD">
        <w:trPr>
          <w:trHeight w:val="20"/>
        </w:trPr>
        <w:tc>
          <w:tcPr>
            <w:tcW w:w="0" w:type="auto"/>
            <w:vAlign w:val="center"/>
          </w:tcPr>
          <w:p w:rsidR="00B06FDD" w:rsidRDefault="00B06FDD" w:rsidP="00B06FDD">
            <w:pPr>
              <w:jc w:val="center"/>
            </w:pPr>
            <w:r>
              <w:t>55</w:t>
            </w:r>
          </w:p>
        </w:tc>
        <w:tc>
          <w:tcPr>
            <w:tcW w:w="0" w:type="auto"/>
            <w:vAlign w:val="center"/>
          </w:tcPr>
          <w:p w:rsidR="00B06FDD" w:rsidRDefault="00B06FDD" w:rsidP="00B06FDD">
            <w:pPr>
              <w:jc w:val="center"/>
            </w:pPr>
            <w:r>
              <w:t>227°53'29"</w:t>
            </w:r>
          </w:p>
        </w:tc>
        <w:tc>
          <w:tcPr>
            <w:tcW w:w="0" w:type="auto"/>
            <w:vAlign w:val="center"/>
          </w:tcPr>
          <w:p w:rsidR="00B06FDD" w:rsidRDefault="00B06FDD" w:rsidP="00B06FDD">
            <w:pPr>
              <w:jc w:val="center"/>
            </w:pPr>
            <w:r>
              <w:t>0,7</w:t>
            </w:r>
          </w:p>
        </w:tc>
        <w:tc>
          <w:tcPr>
            <w:tcW w:w="0" w:type="auto"/>
            <w:vAlign w:val="center"/>
          </w:tcPr>
          <w:p w:rsidR="00B06FDD" w:rsidRDefault="00B06FDD" w:rsidP="00B06FDD">
            <w:pPr>
              <w:jc w:val="center"/>
            </w:pPr>
            <w:r>
              <w:t>441565,65</w:t>
            </w:r>
          </w:p>
        </w:tc>
        <w:tc>
          <w:tcPr>
            <w:tcW w:w="0" w:type="auto"/>
            <w:vAlign w:val="center"/>
          </w:tcPr>
          <w:p w:rsidR="00B06FDD" w:rsidRDefault="00B06FDD" w:rsidP="00B06FDD">
            <w:pPr>
              <w:jc w:val="center"/>
            </w:pPr>
            <w:r>
              <w:t>2215042,78</w:t>
            </w:r>
          </w:p>
        </w:tc>
      </w:tr>
      <w:tr w:rsidR="00B06FDD" w:rsidTr="00B06FDD">
        <w:trPr>
          <w:trHeight w:val="20"/>
        </w:trPr>
        <w:tc>
          <w:tcPr>
            <w:tcW w:w="0" w:type="auto"/>
            <w:vAlign w:val="center"/>
          </w:tcPr>
          <w:p w:rsidR="00B06FDD" w:rsidRDefault="00B06FDD" w:rsidP="00B06FDD">
            <w:pPr>
              <w:jc w:val="center"/>
            </w:pPr>
            <w:r>
              <w:t>56</w:t>
            </w:r>
          </w:p>
        </w:tc>
        <w:tc>
          <w:tcPr>
            <w:tcW w:w="0" w:type="auto"/>
            <w:vAlign w:val="center"/>
          </w:tcPr>
          <w:p w:rsidR="00B06FDD" w:rsidRDefault="00B06FDD" w:rsidP="00B06FDD">
            <w:pPr>
              <w:jc w:val="center"/>
            </w:pPr>
            <w:r>
              <w:t>227°53'5"</w:t>
            </w:r>
          </w:p>
        </w:tc>
        <w:tc>
          <w:tcPr>
            <w:tcW w:w="0" w:type="auto"/>
            <w:vAlign w:val="center"/>
          </w:tcPr>
          <w:p w:rsidR="00B06FDD" w:rsidRDefault="00B06FDD" w:rsidP="00B06FDD">
            <w:pPr>
              <w:jc w:val="center"/>
            </w:pPr>
            <w:r>
              <w:t>42,86</w:t>
            </w:r>
          </w:p>
        </w:tc>
        <w:tc>
          <w:tcPr>
            <w:tcW w:w="0" w:type="auto"/>
            <w:vAlign w:val="center"/>
          </w:tcPr>
          <w:p w:rsidR="00B06FDD" w:rsidRDefault="00B06FDD" w:rsidP="00B06FDD">
            <w:pPr>
              <w:jc w:val="center"/>
            </w:pPr>
            <w:r>
              <w:t>441565,13</w:t>
            </w:r>
          </w:p>
        </w:tc>
        <w:tc>
          <w:tcPr>
            <w:tcW w:w="0" w:type="auto"/>
            <w:vAlign w:val="center"/>
          </w:tcPr>
          <w:p w:rsidR="00B06FDD" w:rsidRDefault="00B06FDD" w:rsidP="00B06FDD">
            <w:pPr>
              <w:jc w:val="center"/>
            </w:pPr>
            <w:r>
              <w:t>2215042,31</w:t>
            </w:r>
          </w:p>
        </w:tc>
      </w:tr>
      <w:tr w:rsidR="00B06FDD" w:rsidTr="00B06FDD">
        <w:trPr>
          <w:trHeight w:val="20"/>
        </w:trPr>
        <w:tc>
          <w:tcPr>
            <w:tcW w:w="0" w:type="auto"/>
            <w:vAlign w:val="center"/>
          </w:tcPr>
          <w:p w:rsidR="00B06FDD" w:rsidRDefault="00B06FDD" w:rsidP="00B06FDD">
            <w:pPr>
              <w:jc w:val="center"/>
            </w:pPr>
            <w:r>
              <w:t>57</w:t>
            </w:r>
          </w:p>
        </w:tc>
        <w:tc>
          <w:tcPr>
            <w:tcW w:w="0" w:type="auto"/>
            <w:vAlign w:val="center"/>
          </w:tcPr>
          <w:p w:rsidR="00B06FDD" w:rsidRDefault="00B06FDD" w:rsidP="00B06FDD">
            <w:pPr>
              <w:jc w:val="center"/>
            </w:pPr>
            <w:r>
              <w:t>137°53'31"</w:t>
            </w:r>
          </w:p>
        </w:tc>
        <w:tc>
          <w:tcPr>
            <w:tcW w:w="0" w:type="auto"/>
            <w:vAlign w:val="center"/>
          </w:tcPr>
          <w:p w:rsidR="00B06FDD" w:rsidRDefault="00B06FDD" w:rsidP="00B06FDD">
            <w:pPr>
              <w:jc w:val="center"/>
            </w:pPr>
            <w:r>
              <w:t>10,23</w:t>
            </w:r>
          </w:p>
        </w:tc>
        <w:tc>
          <w:tcPr>
            <w:tcW w:w="0" w:type="auto"/>
            <w:vAlign w:val="center"/>
          </w:tcPr>
          <w:p w:rsidR="00B06FDD" w:rsidRDefault="00B06FDD" w:rsidP="00B06FDD">
            <w:pPr>
              <w:jc w:val="center"/>
            </w:pPr>
            <w:r>
              <w:t>441533,34</w:t>
            </w:r>
          </w:p>
        </w:tc>
        <w:tc>
          <w:tcPr>
            <w:tcW w:w="0" w:type="auto"/>
            <w:vAlign w:val="center"/>
          </w:tcPr>
          <w:p w:rsidR="00B06FDD" w:rsidRDefault="00B06FDD" w:rsidP="00B06FDD">
            <w:pPr>
              <w:jc w:val="center"/>
            </w:pPr>
            <w:r>
              <w:t>2215013,57</w:t>
            </w:r>
          </w:p>
        </w:tc>
      </w:tr>
      <w:tr w:rsidR="00B06FDD" w:rsidTr="00B06FDD">
        <w:trPr>
          <w:trHeight w:val="20"/>
        </w:trPr>
        <w:tc>
          <w:tcPr>
            <w:tcW w:w="0" w:type="auto"/>
            <w:vAlign w:val="center"/>
          </w:tcPr>
          <w:p w:rsidR="00B06FDD" w:rsidRDefault="00B06FDD" w:rsidP="00B06FDD">
            <w:pPr>
              <w:jc w:val="center"/>
            </w:pPr>
            <w:r>
              <w:t>58</w:t>
            </w:r>
          </w:p>
        </w:tc>
        <w:tc>
          <w:tcPr>
            <w:tcW w:w="0" w:type="auto"/>
            <w:vAlign w:val="center"/>
          </w:tcPr>
          <w:p w:rsidR="00B06FDD" w:rsidRDefault="00B06FDD" w:rsidP="00B06FDD">
            <w:pPr>
              <w:jc w:val="center"/>
            </w:pPr>
            <w:r>
              <w:t>227°43'35"</w:t>
            </w:r>
          </w:p>
        </w:tc>
        <w:tc>
          <w:tcPr>
            <w:tcW w:w="0" w:type="auto"/>
            <w:vAlign w:val="center"/>
          </w:tcPr>
          <w:p w:rsidR="00B06FDD" w:rsidRDefault="00B06FDD" w:rsidP="00B06FDD">
            <w:pPr>
              <w:jc w:val="center"/>
            </w:pPr>
            <w:r>
              <w:t>6,84</w:t>
            </w:r>
          </w:p>
        </w:tc>
        <w:tc>
          <w:tcPr>
            <w:tcW w:w="0" w:type="auto"/>
            <w:vAlign w:val="center"/>
          </w:tcPr>
          <w:p w:rsidR="00B06FDD" w:rsidRDefault="00B06FDD" w:rsidP="00B06FDD">
            <w:pPr>
              <w:jc w:val="center"/>
            </w:pPr>
            <w:r>
              <w:t>441540,20</w:t>
            </w:r>
          </w:p>
        </w:tc>
        <w:tc>
          <w:tcPr>
            <w:tcW w:w="0" w:type="auto"/>
            <w:vAlign w:val="center"/>
          </w:tcPr>
          <w:p w:rsidR="00B06FDD" w:rsidRDefault="00B06FDD" w:rsidP="00B06FDD">
            <w:pPr>
              <w:jc w:val="center"/>
            </w:pPr>
            <w:r>
              <w:t>2215005,98</w:t>
            </w:r>
          </w:p>
        </w:tc>
      </w:tr>
      <w:tr w:rsidR="00B06FDD" w:rsidTr="00B06FDD">
        <w:trPr>
          <w:trHeight w:val="20"/>
        </w:trPr>
        <w:tc>
          <w:tcPr>
            <w:tcW w:w="0" w:type="auto"/>
            <w:vAlign w:val="center"/>
          </w:tcPr>
          <w:p w:rsidR="00B06FDD" w:rsidRDefault="00B06FDD" w:rsidP="00B06FDD">
            <w:pPr>
              <w:jc w:val="center"/>
            </w:pPr>
            <w:r>
              <w:t>59</w:t>
            </w:r>
          </w:p>
        </w:tc>
        <w:tc>
          <w:tcPr>
            <w:tcW w:w="0" w:type="auto"/>
            <w:vAlign w:val="center"/>
          </w:tcPr>
          <w:p w:rsidR="00B06FDD" w:rsidRDefault="00B06FDD" w:rsidP="00B06FDD">
            <w:pPr>
              <w:jc w:val="center"/>
            </w:pPr>
            <w:r>
              <w:t>227°43'48"</w:t>
            </w:r>
          </w:p>
        </w:tc>
        <w:tc>
          <w:tcPr>
            <w:tcW w:w="0" w:type="auto"/>
            <w:vAlign w:val="center"/>
          </w:tcPr>
          <w:p w:rsidR="00B06FDD" w:rsidRDefault="00B06FDD" w:rsidP="00B06FDD">
            <w:pPr>
              <w:jc w:val="center"/>
            </w:pPr>
            <w:r>
              <w:t>10,39</w:t>
            </w:r>
          </w:p>
        </w:tc>
        <w:tc>
          <w:tcPr>
            <w:tcW w:w="0" w:type="auto"/>
            <w:vAlign w:val="center"/>
          </w:tcPr>
          <w:p w:rsidR="00B06FDD" w:rsidRDefault="00B06FDD" w:rsidP="00B06FDD">
            <w:pPr>
              <w:jc w:val="center"/>
            </w:pPr>
            <w:r>
              <w:t>441535,14</w:t>
            </w:r>
          </w:p>
        </w:tc>
        <w:tc>
          <w:tcPr>
            <w:tcW w:w="0" w:type="auto"/>
            <w:vAlign w:val="center"/>
          </w:tcPr>
          <w:p w:rsidR="00B06FDD" w:rsidRDefault="00B06FDD" w:rsidP="00B06FDD">
            <w:pPr>
              <w:jc w:val="center"/>
            </w:pPr>
            <w:r>
              <w:t>2215001,38</w:t>
            </w:r>
          </w:p>
        </w:tc>
      </w:tr>
      <w:tr w:rsidR="00B06FDD" w:rsidTr="00B06FDD">
        <w:trPr>
          <w:trHeight w:val="20"/>
        </w:trPr>
        <w:tc>
          <w:tcPr>
            <w:tcW w:w="0" w:type="auto"/>
            <w:vAlign w:val="center"/>
          </w:tcPr>
          <w:p w:rsidR="00B06FDD" w:rsidRDefault="00B06FDD" w:rsidP="00B06FDD">
            <w:pPr>
              <w:jc w:val="center"/>
            </w:pPr>
            <w:r>
              <w:t>60</w:t>
            </w:r>
          </w:p>
        </w:tc>
        <w:tc>
          <w:tcPr>
            <w:tcW w:w="0" w:type="auto"/>
            <w:vAlign w:val="center"/>
          </w:tcPr>
          <w:p w:rsidR="00B06FDD" w:rsidRDefault="00B06FDD" w:rsidP="00B06FDD">
            <w:pPr>
              <w:jc w:val="center"/>
            </w:pPr>
            <w:r>
              <w:t>319°5'32"</w:t>
            </w:r>
          </w:p>
        </w:tc>
        <w:tc>
          <w:tcPr>
            <w:tcW w:w="0" w:type="auto"/>
            <w:vAlign w:val="center"/>
          </w:tcPr>
          <w:p w:rsidR="00B06FDD" w:rsidRDefault="00B06FDD" w:rsidP="00B06FDD">
            <w:pPr>
              <w:jc w:val="center"/>
            </w:pPr>
            <w:r>
              <w:t>13,18</w:t>
            </w:r>
          </w:p>
        </w:tc>
        <w:tc>
          <w:tcPr>
            <w:tcW w:w="0" w:type="auto"/>
            <w:vAlign w:val="center"/>
          </w:tcPr>
          <w:p w:rsidR="00B06FDD" w:rsidRDefault="00B06FDD" w:rsidP="00B06FDD">
            <w:pPr>
              <w:jc w:val="center"/>
            </w:pPr>
            <w:r>
              <w:t>441527,45</w:t>
            </w:r>
          </w:p>
        </w:tc>
        <w:tc>
          <w:tcPr>
            <w:tcW w:w="0" w:type="auto"/>
            <w:vAlign w:val="center"/>
          </w:tcPr>
          <w:p w:rsidR="00B06FDD" w:rsidRDefault="00B06FDD" w:rsidP="00B06FDD">
            <w:pPr>
              <w:jc w:val="center"/>
            </w:pPr>
            <w:r>
              <w:t>2214994,39</w:t>
            </w:r>
          </w:p>
        </w:tc>
      </w:tr>
      <w:tr w:rsidR="00B06FDD" w:rsidTr="00B06FDD">
        <w:trPr>
          <w:trHeight w:val="20"/>
        </w:trPr>
        <w:tc>
          <w:tcPr>
            <w:tcW w:w="0" w:type="auto"/>
            <w:vAlign w:val="center"/>
          </w:tcPr>
          <w:p w:rsidR="00B06FDD" w:rsidRDefault="00B06FDD" w:rsidP="00B06FDD">
            <w:pPr>
              <w:jc w:val="center"/>
            </w:pPr>
            <w:r>
              <w:t>22</w:t>
            </w:r>
          </w:p>
        </w:tc>
        <w:tc>
          <w:tcPr>
            <w:tcW w:w="0" w:type="auto"/>
            <w:vAlign w:val="center"/>
          </w:tcPr>
          <w:p w:rsidR="00B06FDD" w:rsidRDefault="00B06FDD" w:rsidP="00B06FDD">
            <w:pPr>
              <w:jc w:val="center"/>
            </w:pPr>
            <w:r>
              <w:t>47°55'56"</w:t>
            </w:r>
          </w:p>
        </w:tc>
        <w:tc>
          <w:tcPr>
            <w:tcW w:w="0" w:type="auto"/>
            <w:vAlign w:val="center"/>
          </w:tcPr>
          <w:p w:rsidR="00B06FDD" w:rsidRDefault="00B06FDD" w:rsidP="00B06FDD">
            <w:pPr>
              <w:jc w:val="center"/>
            </w:pPr>
            <w:r>
              <w:t>12,16</w:t>
            </w:r>
          </w:p>
        </w:tc>
        <w:tc>
          <w:tcPr>
            <w:tcW w:w="0" w:type="auto"/>
            <w:vAlign w:val="center"/>
          </w:tcPr>
          <w:p w:rsidR="00B06FDD" w:rsidRDefault="00B06FDD" w:rsidP="00B06FDD">
            <w:pPr>
              <w:jc w:val="center"/>
            </w:pPr>
            <w:r>
              <w:t>441518,82</w:t>
            </w:r>
          </w:p>
        </w:tc>
        <w:tc>
          <w:tcPr>
            <w:tcW w:w="0" w:type="auto"/>
            <w:vAlign w:val="center"/>
          </w:tcPr>
          <w:p w:rsidR="00B06FDD" w:rsidRDefault="00B06FDD" w:rsidP="00B06FDD">
            <w:pPr>
              <w:jc w:val="center"/>
            </w:pPr>
            <w:r>
              <w:t>2215004,35</w:t>
            </w:r>
          </w:p>
        </w:tc>
      </w:tr>
      <w:tr w:rsidR="00B06FDD" w:rsidTr="00B06FDD">
        <w:trPr>
          <w:trHeight w:val="20"/>
        </w:trPr>
        <w:tc>
          <w:tcPr>
            <w:tcW w:w="0" w:type="auto"/>
            <w:vAlign w:val="center"/>
          </w:tcPr>
          <w:p w:rsidR="00B06FDD" w:rsidRDefault="00B06FDD" w:rsidP="00B06FDD">
            <w:pPr>
              <w:jc w:val="center"/>
            </w:pPr>
            <w:r>
              <w:t>61</w:t>
            </w:r>
          </w:p>
        </w:tc>
        <w:tc>
          <w:tcPr>
            <w:tcW w:w="0" w:type="auto"/>
            <w:vAlign w:val="center"/>
          </w:tcPr>
          <w:p w:rsidR="00B06FDD" w:rsidRDefault="00B06FDD" w:rsidP="00B06FDD">
            <w:pPr>
              <w:jc w:val="center"/>
            </w:pPr>
            <w:r>
              <w:t>317°54'31"</w:t>
            </w:r>
          </w:p>
        </w:tc>
        <w:tc>
          <w:tcPr>
            <w:tcW w:w="0" w:type="auto"/>
            <w:vAlign w:val="center"/>
          </w:tcPr>
          <w:p w:rsidR="00B06FDD" w:rsidRDefault="00B06FDD" w:rsidP="00B06FDD">
            <w:pPr>
              <w:jc w:val="center"/>
            </w:pPr>
            <w:r>
              <w:t>12,68</w:t>
            </w:r>
          </w:p>
        </w:tc>
        <w:tc>
          <w:tcPr>
            <w:tcW w:w="0" w:type="auto"/>
            <w:vAlign w:val="center"/>
          </w:tcPr>
          <w:p w:rsidR="00B06FDD" w:rsidRDefault="00B06FDD" w:rsidP="00B06FDD">
            <w:pPr>
              <w:jc w:val="center"/>
            </w:pPr>
            <w:r>
              <w:t>441527,85</w:t>
            </w:r>
          </w:p>
        </w:tc>
        <w:tc>
          <w:tcPr>
            <w:tcW w:w="0" w:type="auto"/>
            <w:vAlign w:val="center"/>
          </w:tcPr>
          <w:p w:rsidR="00B06FDD" w:rsidRDefault="00B06FDD" w:rsidP="00B06FDD">
            <w:pPr>
              <w:jc w:val="center"/>
            </w:pPr>
            <w:r>
              <w:t>2215012,50</w:t>
            </w:r>
          </w:p>
        </w:tc>
      </w:tr>
      <w:tr w:rsidR="00B06FDD" w:rsidTr="00B06FDD">
        <w:trPr>
          <w:trHeight w:val="20"/>
        </w:trPr>
        <w:tc>
          <w:tcPr>
            <w:tcW w:w="0" w:type="auto"/>
            <w:vAlign w:val="center"/>
          </w:tcPr>
          <w:p w:rsidR="00B06FDD" w:rsidRDefault="00B06FDD" w:rsidP="00B06FDD">
            <w:pPr>
              <w:jc w:val="center"/>
            </w:pPr>
            <w:r>
              <w:t>62</w:t>
            </w:r>
          </w:p>
        </w:tc>
        <w:tc>
          <w:tcPr>
            <w:tcW w:w="0" w:type="auto"/>
            <w:vAlign w:val="center"/>
          </w:tcPr>
          <w:p w:rsidR="00B06FDD" w:rsidRDefault="00B06FDD" w:rsidP="00B06FDD">
            <w:pPr>
              <w:jc w:val="center"/>
            </w:pPr>
            <w:r>
              <w:t>48°11'45"</w:t>
            </w:r>
          </w:p>
        </w:tc>
        <w:tc>
          <w:tcPr>
            <w:tcW w:w="0" w:type="auto"/>
            <w:vAlign w:val="center"/>
          </w:tcPr>
          <w:p w:rsidR="00B06FDD" w:rsidRDefault="00B06FDD" w:rsidP="00B06FDD">
            <w:pPr>
              <w:jc w:val="center"/>
            </w:pPr>
            <w:r>
              <w:t>1,4</w:t>
            </w:r>
          </w:p>
        </w:tc>
        <w:tc>
          <w:tcPr>
            <w:tcW w:w="0" w:type="auto"/>
            <w:vAlign w:val="center"/>
          </w:tcPr>
          <w:p w:rsidR="00B06FDD" w:rsidRDefault="00B06FDD" w:rsidP="00B06FDD">
            <w:pPr>
              <w:jc w:val="center"/>
            </w:pPr>
            <w:r>
              <w:t>441519,35</w:t>
            </w:r>
          </w:p>
        </w:tc>
        <w:tc>
          <w:tcPr>
            <w:tcW w:w="0" w:type="auto"/>
            <w:vAlign w:val="center"/>
          </w:tcPr>
          <w:p w:rsidR="00B06FDD" w:rsidRDefault="00B06FDD" w:rsidP="00B06FDD">
            <w:pPr>
              <w:jc w:val="center"/>
            </w:pPr>
            <w:r>
              <w:t>2215021,91</w:t>
            </w:r>
          </w:p>
        </w:tc>
      </w:tr>
      <w:tr w:rsidR="00B06FDD" w:rsidTr="00B06FDD">
        <w:trPr>
          <w:trHeight w:val="20"/>
        </w:trPr>
        <w:tc>
          <w:tcPr>
            <w:tcW w:w="0" w:type="auto"/>
            <w:vAlign w:val="center"/>
          </w:tcPr>
          <w:p w:rsidR="00B06FDD" w:rsidRDefault="00B06FDD" w:rsidP="00B06FDD">
            <w:pPr>
              <w:jc w:val="center"/>
            </w:pPr>
            <w:r>
              <w:t>63</w:t>
            </w:r>
          </w:p>
        </w:tc>
        <w:tc>
          <w:tcPr>
            <w:tcW w:w="0" w:type="auto"/>
            <w:vAlign w:val="center"/>
          </w:tcPr>
          <w:p w:rsidR="00B06FDD" w:rsidRDefault="00B06FDD" w:rsidP="00B06FDD">
            <w:pPr>
              <w:jc w:val="center"/>
            </w:pPr>
            <w:r>
              <w:t>317°56'18"</w:t>
            </w:r>
          </w:p>
        </w:tc>
        <w:tc>
          <w:tcPr>
            <w:tcW w:w="0" w:type="auto"/>
            <w:vAlign w:val="center"/>
          </w:tcPr>
          <w:p w:rsidR="00B06FDD" w:rsidRDefault="00B06FDD" w:rsidP="00B06FDD">
            <w:pPr>
              <w:jc w:val="center"/>
            </w:pPr>
            <w:r>
              <w:t>7,45</w:t>
            </w:r>
          </w:p>
        </w:tc>
        <w:tc>
          <w:tcPr>
            <w:tcW w:w="0" w:type="auto"/>
            <w:vAlign w:val="center"/>
          </w:tcPr>
          <w:p w:rsidR="00B06FDD" w:rsidRDefault="00B06FDD" w:rsidP="00B06FDD">
            <w:pPr>
              <w:jc w:val="center"/>
            </w:pPr>
            <w:r>
              <w:t>441520,39</w:t>
            </w:r>
          </w:p>
        </w:tc>
        <w:tc>
          <w:tcPr>
            <w:tcW w:w="0" w:type="auto"/>
            <w:vAlign w:val="center"/>
          </w:tcPr>
          <w:p w:rsidR="00B06FDD" w:rsidRDefault="00B06FDD" w:rsidP="00B06FDD">
            <w:pPr>
              <w:jc w:val="center"/>
            </w:pPr>
            <w:r>
              <w:t>2215022,84</w:t>
            </w:r>
          </w:p>
        </w:tc>
      </w:tr>
      <w:tr w:rsidR="00B06FDD" w:rsidTr="00B06FDD">
        <w:trPr>
          <w:trHeight w:val="20"/>
        </w:trPr>
        <w:tc>
          <w:tcPr>
            <w:tcW w:w="0" w:type="auto"/>
            <w:vAlign w:val="center"/>
          </w:tcPr>
          <w:p w:rsidR="00B06FDD" w:rsidRDefault="00B06FDD" w:rsidP="00B06FDD">
            <w:pPr>
              <w:jc w:val="center"/>
            </w:pPr>
            <w:r>
              <w:t>64</w:t>
            </w:r>
          </w:p>
        </w:tc>
        <w:tc>
          <w:tcPr>
            <w:tcW w:w="0" w:type="auto"/>
            <w:vAlign w:val="center"/>
          </w:tcPr>
          <w:p w:rsidR="00B06FDD" w:rsidRDefault="00B06FDD" w:rsidP="00B06FDD">
            <w:pPr>
              <w:jc w:val="center"/>
            </w:pPr>
            <w:r>
              <w:t>47°50'26"</w:t>
            </w:r>
          </w:p>
        </w:tc>
        <w:tc>
          <w:tcPr>
            <w:tcW w:w="0" w:type="auto"/>
            <w:vAlign w:val="center"/>
          </w:tcPr>
          <w:p w:rsidR="00B06FDD" w:rsidRDefault="00B06FDD" w:rsidP="00B06FDD">
            <w:pPr>
              <w:jc w:val="center"/>
            </w:pPr>
            <w:r>
              <w:t>22,26</w:t>
            </w:r>
          </w:p>
        </w:tc>
        <w:tc>
          <w:tcPr>
            <w:tcW w:w="0" w:type="auto"/>
            <w:vAlign w:val="center"/>
          </w:tcPr>
          <w:p w:rsidR="00B06FDD" w:rsidRDefault="00B06FDD" w:rsidP="00B06FDD">
            <w:pPr>
              <w:jc w:val="center"/>
            </w:pPr>
            <w:r>
              <w:t>441515,40</w:t>
            </w:r>
          </w:p>
        </w:tc>
        <w:tc>
          <w:tcPr>
            <w:tcW w:w="0" w:type="auto"/>
            <w:vAlign w:val="center"/>
          </w:tcPr>
          <w:p w:rsidR="00B06FDD" w:rsidRDefault="00B06FDD" w:rsidP="00B06FDD">
            <w:pPr>
              <w:jc w:val="center"/>
            </w:pPr>
            <w:r>
              <w:t>2215028,37</w:t>
            </w:r>
          </w:p>
        </w:tc>
      </w:tr>
      <w:tr w:rsidR="00B06FDD" w:rsidTr="00B06FDD">
        <w:trPr>
          <w:trHeight w:val="20"/>
        </w:trPr>
        <w:tc>
          <w:tcPr>
            <w:tcW w:w="0" w:type="auto"/>
            <w:vAlign w:val="center"/>
          </w:tcPr>
          <w:p w:rsidR="00B06FDD" w:rsidRDefault="00B06FDD" w:rsidP="00B06FDD">
            <w:pPr>
              <w:jc w:val="center"/>
            </w:pPr>
            <w:r>
              <w:t>65</w:t>
            </w:r>
          </w:p>
        </w:tc>
        <w:tc>
          <w:tcPr>
            <w:tcW w:w="0" w:type="auto"/>
            <w:vAlign w:val="center"/>
          </w:tcPr>
          <w:p w:rsidR="00B06FDD" w:rsidRDefault="00B06FDD" w:rsidP="00B06FDD">
            <w:pPr>
              <w:jc w:val="center"/>
            </w:pPr>
            <w:r>
              <w:t>148°17'19"</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441531,90</w:t>
            </w:r>
          </w:p>
        </w:tc>
        <w:tc>
          <w:tcPr>
            <w:tcW w:w="0" w:type="auto"/>
            <w:vAlign w:val="center"/>
          </w:tcPr>
          <w:p w:rsidR="00B06FDD" w:rsidRDefault="00B06FDD" w:rsidP="00B06FDD">
            <w:pPr>
              <w:jc w:val="center"/>
            </w:pPr>
            <w:r>
              <w:t>2215043,31</w:t>
            </w:r>
          </w:p>
        </w:tc>
      </w:tr>
      <w:tr w:rsidR="00B06FDD" w:rsidTr="00B06FDD">
        <w:trPr>
          <w:trHeight w:val="20"/>
        </w:trPr>
        <w:tc>
          <w:tcPr>
            <w:tcW w:w="0" w:type="auto"/>
            <w:vAlign w:val="center"/>
          </w:tcPr>
          <w:p w:rsidR="00B06FDD" w:rsidRDefault="00B06FDD" w:rsidP="00B06FDD">
            <w:pPr>
              <w:jc w:val="center"/>
            </w:pPr>
            <w:r>
              <w:t>66</w:t>
            </w:r>
          </w:p>
        </w:tc>
        <w:tc>
          <w:tcPr>
            <w:tcW w:w="0" w:type="auto"/>
            <w:vAlign w:val="center"/>
          </w:tcPr>
          <w:p w:rsidR="00B06FDD" w:rsidRDefault="00B06FDD" w:rsidP="00B06FDD">
            <w:pPr>
              <w:jc w:val="center"/>
            </w:pPr>
            <w:r>
              <w:t>138°53'16"</w:t>
            </w:r>
          </w:p>
        </w:tc>
        <w:tc>
          <w:tcPr>
            <w:tcW w:w="0" w:type="auto"/>
            <w:vAlign w:val="center"/>
          </w:tcPr>
          <w:p w:rsidR="00B06FDD" w:rsidRDefault="00B06FDD" w:rsidP="00B06FDD">
            <w:pPr>
              <w:jc w:val="center"/>
            </w:pPr>
            <w:r>
              <w:t>1,46</w:t>
            </w:r>
          </w:p>
        </w:tc>
        <w:tc>
          <w:tcPr>
            <w:tcW w:w="0" w:type="auto"/>
            <w:vAlign w:val="center"/>
          </w:tcPr>
          <w:p w:rsidR="00B06FDD" w:rsidRDefault="00B06FDD" w:rsidP="00B06FDD">
            <w:pPr>
              <w:jc w:val="center"/>
            </w:pPr>
            <w:r>
              <w:t>441532,66</w:t>
            </w:r>
          </w:p>
        </w:tc>
        <w:tc>
          <w:tcPr>
            <w:tcW w:w="0" w:type="auto"/>
            <w:vAlign w:val="center"/>
          </w:tcPr>
          <w:p w:rsidR="00B06FDD" w:rsidRDefault="00B06FDD" w:rsidP="00B06FDD">
            <w:pPr>
              <w:jc w:val="center"/>
            </w:pPr>
            <w:r>
              <w:t>2215042,08</w:t>
            </w:r>
          </w:p>
        </w:tc>
      </w:tr>
      <w:tr w:rsidR="00B06FDD" w:rsidTr="00B06FDD">
        <w:trPr>
          <w:trHeight w:val="20"/>
        </w:trPr>
        <w:tc>
          <w:tcPr>
            <w:tcW w:w="0" w:type="auto"/>
            <w:vAlign w:val="center"/>
          </w:tcPr>
          <w:p w:rsidR="00B06FDD" w:rsidRDefault="00B06FDD" w:rsidP="00B06FDD">
            <w:pPr>
              <w:jc w:val="center"/>
            </w:pPr>
            <w:r>
              <w:t>67</w:t>
            </w:r>
          </w:p>
        </w:tc>
        <w:tc>
          <w:tcPr>
            <w:tcW w:w="0" w:type="auto"/>
            <w:vAlign w:val="center"/>
          </w:tcPr>
          <w:p w:rsidR="00B06FDD" w:rsidRDefault="00B06FDD" w:rsidP="00B06FDD">
            <w:pPr>
              <w:jc w:val="center"/>
            </w:pPr>
            <w:r>
              <w:t>128°35'54"</w:t>
            </w:r>
          </w:p>
        </w:tc>
        <w:tc>
          <w:tcPr>
            <w:tcW w:w="0" w:type="auto"/>
            <w:vAlign w:val="center"/>
          </w:tcPr>
          <w:p w:rsidR="00B06FDD" w:rsidRDefault="00B06FDD" w:rsidP="00B06FDD">
            <w:pPr>
              <w:jc w:val="center"/>
            </w:pPr>
            <w:r>
              <w:t>1,46</w:t>
            </w:r>
          </w:p>
        </w:tc>
        <w:tc>
          <w:tcPr>
            <w:tcW w:w="0" w:type="auto"/>
            <w:vAlign w:val="center"/>
          </w:tcPr>
          <w:p w:rsidR="00B06FDD" w:rsidRDefault="00B06FDD" w:rsidP="00B06FDD">
            <w:pPr>
              <w:jc w:val="center"/>
            </w:pPr>
            <w:r>
              <w:t>441533,62</w:t>
            </w:r>
          </w:p>
        </w:tc>
        <w:tc>
          <w:tcPr>
            <w:tcW w:w="0" w:type="auto"/>
            <w:vAlign w:val="center"/>
          </w:tcPr>
          <w:p w:rsidR="00B06FDD" w:rsidRDefault="00B06FDD" w:rsidP="00B06FDD">
            <w:pPr>
              <w:jc w:val="center"/>
            </w:pPr>
            <w:r>
              <w:t>2215040,98</w:t>
            </w:r>
          </w:p>
        </w:tc>
      </w:tr>
      <w:tr w:rsidR="00B06FDD" w:rsidTr="00B06FDD">
        <w:trPr>
          <w:trHeight w:val="20"/>
        </w:trPr>
        <w:tc>
          <w:tcPr>
            <w:tcW w:w="0" w:type="auto"/>
            <w:vAlign w:val="center"/>
          </w:tcPr>
          <w:p w:rsidR="00B06FDD" w:rsidRDefault="00B06FDD" w:rsidP="00B06FDD">
            <w:pPr>
              <w:jc w:val="center"/>
            </w:pPr>
            <w:r>
              <w:t>68</w:t>
            </w:r>
          </w:p>
        </w:tc>
        <w:tc>
          <w:tcPr>
            <w:tcW w:w="0" w:type="auto"/>
            <w:vAlign w:val="center"/>
          </w:tcPr>
          <w:p w:rsidR="00B06FDD" w:rsidRDefault="00B06FDD" w:rsidP="00B06FDD">
            <w:pPr>
              <w:jc w:val="center"/>
            </w:pPr>
            <w:r>
              <w:t>118°19'39"</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441534,76</w:t>
            </w:r>
          </w:p>
        </w:tc>
        <w:tc>
          <w:tcPr>
            <w:tcW w:w="0" w:type="auto"/>
            <w:vAlign w:val="center"/>
          </w:tcPr>
          <w:p w:rsidR="00B06FDD" w:rsidRDefault="00B06FDD" w:rsidP="00B06FDD">
            <w:pPr>
              <w:jc w:val="center"/>
            </w:pPr>
            <w:r>
              <w:t>2215040,07</w:t>
            </w:r>
          </w:p>
        </w:tc>
      </w:tr>
      <w:tr w:rsidR="00B06FDD" w:rsidTr="00B06FDD">
        <w:trPr>
          <w:trHeight w:val="20"/>
        </w:trPr>
        <w:tc>
          <w:tcPr>
            <w:tcW w:w="0" w:type="auto"/>
            <w:vAlign w:val="center"/>
          </w:tcPr>
          <w:p w:rsidR="00B06FDD" w:rsidRDefault="00B06FDD" w:rsidP="00B06FDD">
            <w:pPr>
              <w:jc w:val="center"/>
            </w:pPr>
            <w:r>
              <w:t>69</w:t>
            </w:r>
          </w:p>
        </w:tc>
        <w:tc>
          <w:tcPr>
            <w:tcW w:w="0" w:type="auto"/>
            <w:vAlign w:val="center"/>
          </w:tcPr>
          <w:p w:rsidR="00B06FDD" w:rsidRDefault="00B06FDD" w:rsidP="00B06FDD">
            <w:pPr>
              <w:jc w:val="center"/>
            </w:pPr>
            <w:r>
              <w:t>108°26'6"</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441536,04</w:t>
            </w:r>
          </w:p>
        </w:tc>
        <w:tc>
          <w:tcPr>
            <w:tcW w:w="0" w:type="auto"/>
            <w:vAlign w:val="center"/>
          </w:tcPr>
          <w:p w:rsidR="00B06FDD" w:rsidRDefault="00B06FDD" w:rsidP="00B06FDD">
            <w:pPr>
              <w:jc w:val="center"/>
            </w:pPr>
            <w:r>
              <w:t>2215039,38</w:t>
            </w:r>
          </w:p>
        </w:tc>
      </w:tr>
      <w:tr w:rsidR="00B06FDD" w:rsidTr="00B06FDD">
        <w:trPr>
          <w:trHeight w:val="20"/>
        </w:trPr>
        <w:tc>
          <w:tcPr>
            <w:tcW w:w="0" w:type="auto"/>
            <w:vAlign w:val="center"/>
          </w:tcPr>
          <w:p w:rsidR="00B06FDD" w:rsidRDefault="00B06FDD" w:rsidP="00B06FDD">
            <w:pPr>
              <w:jc w:val="center"/>
            </w:pPr>
            <w:r>
              <w:t>70</w:t>
            </w:r>
          </w:p>
        </w:tc>
        <w:tc>
          <w:tcPr>
            <w:tcW w:w="0" w:type="auto"/>
            <w:vAlign w:val="center"/>
          </w:tcPr>
          <w:p w:rsidR="00B06FDD" w:rsidRDefault="00B06FDD" w:rsidP="00B06FDD">
            <w:pPr>
              <w:jc w:val="center"/>
            </w:pPr>
            <w:r>
              <w:t>98°14'27"</w:t>
            </w:r>
          </w:p>
        </w:tc>
        <w:tc>
          <w:tcPr>
            <w:tcW w:w="0" w:type="auto"/>
            <w:vAlign w:val="center"/>
          </w:tcPr>
          <w:p w:rsidR="00B06FDD" w:rsidRDefault="00B06FDD" w:rsidP="00B06FDD">
            <w:pPr>
              <w:jc w:val="center"/>
            </w:pPr>
            <w:r>
              <w:t>1,47</w:t>
            </w:r>
          </w:p>
        </w:tc>
        <w:tc>
          <w:tcPr>
            <w:tcW w:w="0" w:type="auto"/>
            <w:vAlign w:val="center"/>
          </w:tcPr>
          <w:p w:rsidR="00B06FDD" w:rsidRDefault="00B06FDD" w:rsidP="00B06FDD">
            <w:pPr>
              <w:jc w:val="center"/>
            </w:pPr>
            <w:r>
              <w:t>441537,42</w:t>
            </w:r>
          </w:p>
        </w:tc>
        <w:tc>
          <w:tcPr>
            <w:tcW w:w="0" w:type="auto"/>
            <w:vAlign w:val="center"/>
          </w:tcPr>
          <w:p w:rsidR="00B06FDD" w:rsidRDefault="00B06FDD" w:rsidP="00B06FDD">
            <w:pPr>
              <w:jc w:val="center"/>
            </w:pPr>
            <w:r>
              <w:t>2215038,92</w:t>
            </w:r>
          </w:p>
        </w:tc>
      </w:tr>
      <w:tr w:rsidR="00B06FDD" w:rsidTr="00B06FDD">
        <w:trPr>
          <w:trHeight w:val="20"/>
        </w:trPr>
        <w:tc>
          <w:tcPr>
            <w:tcW w:w="0" w:type="auto"/>
            <w:vAlign w:val="center"/>
          </w:tcPr>
          <w:p w:rsidR="00B06FDD" w:rsidRDefault="00B06FDD" w:rsidP="00B06FDD">
            <w:pPr>
              <w:jc w:val="center"/>
            </w:pPr>
            <w:r>
              <w:t>71</w:t>
            </w:r>
          </w:p>
        </w:tc>
        <w:tc>
          <w:tcPr>
            <w:tcW w:w="0" w:type="auto"/>
            <w:vAlign w:val="center"/>
          </w:tcPr>
          <w:p w:rsidR="00B06FDD" w:rsidRDefault="00B06FDD" w:rsidP="00B06FDD">
            <w:pPr>
              <w:jc w:val="center"/>
            </w:pPr>
            <w:r>
              <w:t>88°1'30"</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441538,87</w:t>
            </w:r>
          </w:p>
        </w:tc>
        <w:tc>
          <w:tcPr>
            <w:tcW w:w="0" w:type="auto"/>
            <w:vAlign w:val="center"/>
          </w:tcPr>
          <w:p w:rsidR="00B06FDD" w:rsidRDefault="00B06FDD" w:rsidP="00B06FDD">
            <w:pPr>
              <w:jc w:val="center"/>
            </w:pPr>
            <w:r>
              <w:t>2215038,71</w:t>
            </w:r>
          </w:p>
        </w:tc>
      </w:tr>
      <w:tr w:rsidR="00B06FDD" w:rsidTr="00B06FDD">
        <w:trPr>
          <w:trHeight w:val="20"/>
        </w:trPr>
        <w:tc>
          <w:tcPr>
            <w:tcW w:w="0" w:type="auto"/>
            <w:vAlign w:val="center"/>
          </w:tcPr>
          <w:p w:rsidR="00B06FDD" w:rsidRDefault="00B06FDD" w:rsidP="00B06FDD">
            <w:pPr>
              <w:jc w:val="center"/>
            </w:pPr>
            <w:r>
              <w:t>72</w:t>
            </w:r>
          </w:p>
        </w:tc>
        <w:tc>
          <w:tcPr>
            <w:tcW w:w="0" w:type="auto"/>
            <w:vAlign w:val="center"/>
          </w:tcPr>
          <w:p w:rsidR="00B06FDD" w:rsidRDefault="00B06FDD" w:rsidP="00B06FDD">
            <w:pPr>
              <w:jc w:val="center"/>
            </w:pPr>
            <w:r>
              <w:t>78°9'6"</w:t>
            </w:r>
          </w:p>
        </w:tc>
        <w:tc>
          <w:tcPr>
            <w:tcW w:w="0" w:type="auto"/>
            <w:vAlign w:val="center"/>
          </w:tcPr>
          <w:p w:rsidR="00B06FDD" w:rsidRDefault="00B06FDD" w:rsidP="00B06FDD">
            <w:pPr>
              <w:jc w:val="center"/>
            </w:pPr>
            <w:r>
              <w:t>1,46</w:t>
            </w:r>
          </w:p>
        </w:tc>
        <w:tc>
          <w:tcPr>
            <w:tcW w:w="0" w:type="auto"/>
            <w:vAlign w:val="center"/>
          </w:tcPr>
          <w:p w:rsidR="00B06FDD" w:rsidRDefault="00B06FDD" w:rsidP="00B06FDD">
            <w:pPr>
              <w:jc w:val="center"/>
            </w:pPr>
            <w:r>
              <w:t>441540,32</w:t>
            </w:r>
          </w:p>
        </w:tc>
        <w:tc>
          <w:tcPr>
            <w:tcW w:w="0" w:type="auto"/>
            <w:vAlign w:val="center"/>
          </w:tcPr>
          <w:p w:rsidR="00B06FDD" w:rsidRDefault="00B06FDD" w:rsidP="00B06FDD">
            <w:pPr>
              <w:jc w:val="center"/>
            </w:pPr>
            <w:r>
              <w:t>2215038,76</w:t>
            </w:r>
          </w:p>
        </w:tc>
      </w:tr>
      <w:tr w:rsidR="00B06FDD" w:rsidTr="00B06FDD">
        <w:trPr>
          <w:trHeight w:val="20"/>
        </w:trPr>
        <w:tc>
          <w:tcPr>
            <w:tcW w:w="0" w:type="auto"/>
            <w:vAlign w:val="center"/>
          </w:tcPr>
          <w:p w:rsidR="00B06FDD" w:rsidRDefault="00B06FDD" w:rsidP="00B06FDD">
            <w:pPr>
              <w:jc w:val="center"/>
            </w:pPr>
            <w:r>
              <w:t>73</w:t>
            </w:r>
          </w:p>
        </w:tc>
        <w:tc>
          <w:tcPr>
            <w:tcW w:w="0" w:type="auto"/>
            <w:vAlign w:val="center"/>
          </w:tcPr>
          <w:p w:rsidR="00B06FDD" w:rsidRDefault="00B06FDD" w:rsidP="00B06FDD">
            <w:pPr>
              <w:jc w:val="center"/>
            </w:pPr>
            <w:r>
              <w:t>68°11'55"</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441541,75</w:t>
            </w:r>
          </w:p>
        </w:tc>
        <w:tc>
          <w:tcPr>
            <w:tcW w:w="0" w:type="auto"/>
            <w:vAlign w:val="center"/>
          </w:tcPr>
          <w:p w:rsidR="00B06FDD" w:rsidRDefault="00B06FDD" w:rsidP="00B06FDD">
            <w:pPr>
              <w:jc w:val="center"/>
            </w:pPr>
            <w:r>
              <w:t>2215039,06</w:t>
            </w:r>
          </w:p>
        </w:tc>
      </w:tr>
      <w:tr w:rsidR="00B06FDD" w:rsidTr="00B06FDD">
        <w:trPr>
          <w:trHeight w:val="20"/>
        </w:trPr>
        <w:tc>
          <w:tcPr>
            <w:tcW w:w="0" w:type="auto"/>
            <w:vAlign w:val="center"/>
          </w:tcPr>
          <w:p w:rsidR="00B06FDD" w:rsidRDefault="00B06FDD" w:rsidP="00B06FDD">
            <w:pPr>
              <w:jc w:val="center"/>
            </w:pPr>
            <w:r>
              <w:t>74</w:t>
            </w:r>
          </w:p>
        </w:tc>
        <w:tc>
          <w:tcPr>
            <w:tcW w:w="0" w:type="auto"/>
            <w:vAlign w:val="center"/>
          </w:tcPr>
          <w:p w:rsidR="00B06FDD" w:rsidRDefault="00B06FDD" w:rsidP="00B06FDD">
            <w:pPr>
              <w:jc w:val="center"/>
            </w:pPr>
            <w:r>
              <w:t>57°57'10"</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441543,10</w:t>
            </w:r>
          </w:p>
        </w:tc>
        <w:tc>
          <w:tcPr>
            <w:tcW w:w="0" w:type="auto"/>
            <w:vAlign w:val="center"/>
          </w:tcPr>
          <w:p w:rsidR="00B06FDD" w:rsidRDefault="00B06FDD" w:rsidP="00B06FDD">
            <w:pPr>
              <w:jc w:val="center"/>
            </w:pPr>
            <w:r>
              <w:t>2215039,60</w:t>
            </w:r>
          </w:p>
        </w:tc>
      </w:tr>
      <w:tr w:rsidR="00B06FDD" w:rsidTr="00B06FDD">
        <w:trPr>
          <w:trHeight w:val="20"/>
        </w:trPr>
        <w:tc>
          <w:tcPr>
            <w:tcW w:w="0" w:type="auto"/>
            <w:vAlign w:val="center"/>
          </w:tcPr>
          <w:p w:rsidR="00B06FDD" w:rsidRDefault="00B06FDD" w:rsidP="00B06FDD">
            <w:pPr>
              <w:jc w:val="center"/>
            </w:pPr>
            <w:r>
              <w:t>75</w:t>
            </w:r>
          </w:p>
        </w:tc>
        <w:tc>
          <w:tcPr>
            <w:tcW w:w="0" w:type="auto"/>
            <w:vAlign w:val="center"/>
          </w:tcPr>
          <w:p w:rsidR="00B06FDD" w:rsidRDefault="00B06FDD" w:rsidP="00B06FDD">
            <w:pPr>
              <w:jc w:val="center"/>
            </w:pPr>
            <w:r>
              <w:t>47°53'57"</w:t>
            </w:r>
          </w:p>
        </w:tc>
        <w:tc>
          <w:tcPr>
            <w:tcW w:w="0" w:type="auto"/>
            <w:vAlign w:val="center"/>
          </w:tcPr>
          <w:p w:rsidR="00B06FDD" w:rsidRDefault="00B06FDD" w:rsidP="00B06FDD">
            <w:pPr>
              <w:jc w:val="center"/>
            </w:pPr>
            <w:r>
              <w:t>39</w:t>
            </w:r>
          </w:p>
        </w:tc>
        <w:tc>
          <w:tcPr>
            <w:tcW w:w="0" w:type="auto"/>
            <w:vAlign w:val="center"/>
          </w:tcPr>
          <w:p w:rsidR="00B06FDD" w:rsidRDefault="00B06FDD" w:rsidP="00B06FDD">
            <w:pPr>
              <w:jc w:val="center"/>
            </w:pPr>
            <w:r>
              <w:t>441544,33</w:t>
            </w:r>
          </w:p>
        </w:tc>
        <w:tc>
          <w:tcPr>
            <w:tcW w:w="0" w:type="auto"/>
            <w:vAlign w:val="center"/>
          </w:tcPr>
          <w:p w:rsidR="00B06FDD" w:rsidRDefault="00B06FDD" w:rsidP="00B06FDD">
            <w:pPr>
              <w:jc w:val="center"/>
            </w:pPr>
            <w:r>
              <w:t>2215040,37</w:t>
            </w:r>
          </w:p>
        </w:tc>
      </w:tr>
      <w:tr w:rsidR="00B06FDD" w:rsidTr="00B06FDD">
        <w:trPr>
          <w:trHeight w:val="20"/>
        </w:trPr>
        <w:tc>
          <w:tcPr>
            <w:tcW w:w="0" w:type="auto"/>
            <w:vAlign w:val="center"/>
          </w:tcPr>
          <w:p w:rsidR="00B06FDD" w:rsidRDefault="00B06FDD" w:rsidP="00B06FDD">
            <w:pPr>
              <w:jc w:val="center"/>
            </w:pPr>
            <w:r>
              <w:t>76</w:t>
            </w:r>
          </w:p>
        </w:tc>
        <w:tc>
          <w:tcPr>
            <w:tcW w:w="0" w:type="auto"/>
            <w:vAlign w:val="center"/>
          </w:tcPr>
          <w:p w:rsidR="00B06FDD" w:rsidRDefault="00B06FDD" w:rsidP="00B06FDD">
            <w:pPr>
              <w:jc w:val="center"/>
            </w:pPr>
            <w:r>
              <w:t>137°51'13"</w:t>
            </w:r>
          </w:p>
        </w:tc>
        <w:tc>
          <w:tcPr>
            <w:tcW w:w="0" w:type="auto"/>
            <w:vAlign w:val="center"/>
          </w:tcPr>
          <w:p w:rsidR="00B06FDD" w:rsidRDefault="00B06FDD" w:rsidP="00B06FDD">
            <w:pPr>
              <w:jc w:val="center"/>
            </w:pPr>
            <w:r>
              <w:t>4,55</w:t>
            </w:r>
          </w:p>
        </w:tc>
        <w:tc>
          <w:tcPr>
            <w:tcW w:w="0" w:type="auto"/>
            <w:vAlign w:val="center"/>
          </w:tcPr>
          <w:p w:rsidR="00B06FDD" w:rsidRDefault="00B06FDD" w:rsidP="00B06FDD">
            <w:pPr>
              <w:jc w:val="center"/>
            </w:pPr>
            <w:r>
              <w:t>441573,27</w:t>
            </w:r>
          </w:p>
        </w:tc>
        <w:tc>
          <w:tcPr>
            <w:tcW w:w="0" w:type="auto"/>
            <w:vAlign w:val="center"/>
          </w:tcPr>
          <w:p w:rsidR="00B06FDD" w:rsidRDefault="00B06FDD" w:rsidP="00B06FDD">
            <w:pPr>
              <w:jc w:val="center"/>
            </w:pPr>
            <w:r>
              <w:t>2215066,52</w:t>
            </w:r>
          </w:p>
        </w:tc>
      </w:tr>
      <w:tr w:rsidR="00B06FDD" w:rsidTr="00B06FDD">
        <w:trPr>
          <w:trHeight w:val="20"/>
        </w:trPr>
        <w:tc>
          <w:tcPr>
            <w:tcW w:w="0" w:type="auto"/>
            <w:vAlign w:val="center"/>
          </w:tcPr>
          <w:p w:rsidR="00B06FDD" w:rsidRDefault="00B06FDD" w:rsidP="00B06FDD">
            <w:pPr>
              <w:jc w:val="center"/>
            </w:pPr>
            <w:r>
              <w:t>77</w:t>
            </w:r>
          </w:p>
        </w:tc>
        <w:tc>
          <w:tcPr>
            <w:tcW w:w="0" w:type="auto"/>
            <w:vAlign w:val="center"/>
          </w:tcPr>
          <w:p w:rsidR="00B06FDD" w:rsidRDefault="00B06FDD" w:rsidP="00B06FDD">
            <w:pPr>
              <w:jc w:val="center"/>
            </w:pPr>
            <w:r>
              <w:t>133°19'31"</w:t>
            </w:r>
          </w:p>
        </w:tc>
        <w:tc>
          <w:tcPr>
            <w:tcW w:w="0" w:type="auto"/>
            <w:vAlign w:val="center"/>
          </w:tcPr>
          <w:p w:rsidR="00B06FDD" w:rsidRDefault="00B06FDD" w:rsidP="00B06FDD">
            <w:pPr>
              <w:jc w:val="center"/>
            </w:pPr>
            <w:r>
              <w:t>1,21</w:t>
            </w:r>
          </w:p>
        </w:tc>
        <w:tc>
          <w:tcPr>
            <w:tcW w:w="0" w:type="auto"/>
            <w:vAlign w:val="center"/>
          </w:tcPr>
          <w:p w:rsidR="00B06FDD" w:rsidRDefault="00B06FDD" w:rsidP="00B06FDD">
            <w:pPr>
              <w:jc w:val="center"/>
            </w:pPr>
            <w:r>
              <w:t>441576,32</w:t>
            </w:r>
          </w:p>
        </w:tc>
        <w:tc>
          <w:tcPr>
            <w:tcW w:w="0" w:type="auto"/>
            <w:vAlign w:val="center"/>
          </w:tcPr>
          <w:p w:rsidR="00B06FDD" w:rsidRDefault="00B06FDD" w:rsidP="00B06FDD">
            <w:pPr>
              <w:jc w:val="center"/>
            </w:pPr>
            <w:r>
              <w:t>2215063,15</w:t>
            </w:r>
          </w:p>
        </w:tc>
      </w:tr>
      <w:tr w:rsidR="00B06FDD" w:rsidTr="00B06FDD">
        <w:trPr>
          <w:trHeight w:val="20"/>
        </w:trPr>
        <w:tc>
          <w:tcPr>
            <w:tcW w:w="0" w:type="auto"/>
            <w:vAlign w:val="center"/>
          </w:tcPr>
          <w:p w:rsidR="00B06FDD" w:rsidRDefault="00B06FDD" w:rsidP="00B06FDD">
            <w:pPr>
              <w:jc w:val="center"/>
            </w:pPr>
            <w:r>
              <w:t>78</w:t>
            </w:r>
          </w:p>
        </w:tc>
        <w:tc>
          <w:tcPr>
            <w:tcW w:w="0" w:type="auto"/>
            <w:vAlign w:val="center"/>
          </w:tcPr>
          <w:p w:rsidR="00B06FDD" w:rsidRDefault="00B06FDD" w:rsidP="00B06FDD">
            <w:pPr>
              <w:jc w:val="center"/>
            </w:pPr>
            <w:r>
              <w:t>122°45'50"</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441577,20</w:t>
            </w:r>
          </w:p>
        </w:tc>
        <w:tc>
          <w:tcPr>
            <w:tcW w:w="0" w:type="auto"/>
            <w:vAlign w:val="center"/>
          </w:tcPr>
          <w:p w:rsidR="00B06FDD" w:rsidRDefault="00B06FDD" w:rsidP="00B06FDD">
            <w:pPr>
              <w:jc w:val="center"/>
            </w:pPr>
            <w:r>
              <w:t>2215062,32</w:t>
            </w:r>
          </w:p>
        </w:tc>
      </w:tr>
      <w:tr w:rsidR="00B06FDD" w:rsidTr="00B06FDD">
        <w:trPr>
          <w:trHeight w:val="20"/>
        </w:trPr>
        <w:tc>
          <w:tcPr>
            <w:tcW w:w="0" w:type="auto"/>
            <w:vAlign w:val="center"/>
          </w:tcPr>
          <w:p w:rsidR="00B06FDD" w:rsidRDefault="00B06FDD" w:rsidP="00B06FDD">
            <w:pPr>
              <w:jc w:val="center"/>
            </w:pPr>
            <w:r>
              <w:t>79</w:t>
            </w:r>
          </w:p>
        </w:tc>
        <w:tc>
          <w:tcPr>
            <w:tcW w:w="0" w:type="auto"/>
            <w:vAlign w:val="center"/>
          </w:tcPr>
          <w:p w:rsidR="00B06FDD" w:rsidRDefault="00B06FDD" w:rsidP="00B06FDD">
            <w:pPr>
              <w:jc w:val="center"/>
            </w:pPr>
            <w:r>
              <w:t>113°34'29"</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441578,21</w:t>
            </w:r>
          </w:p>
        </w:tc>
        <w:tc>
          <w:tcPr>
            <w:tcW w:w="0" w:type="auto"/>
            <w:vAlign w:val="center"/>
          </w:tcPr>
          <w:p w:rsidR="00B06FDD" w:rsidRDefault="00B06FDD" w:rsidP="00B06FDD">
            <w:pPr>
              <w:jc w:val="center"/>
            </w:pPr>
            <w:r>
              <w:t>2215061,67</w:t>
            </w:r>
          </w:p>
        </w:tc>
      </w:tr>
      <w:tr w:rsidR="00B06FDD" w:rsidTr="00B06FDD">
        <w:trPr>
          <w:trHeight w:val="20"/>
        </w:trPr>
        <w:tc>
          <w:tcPr>
            <w:tcW w:w="0" w:type="auto"/>
            <w:vAlign w:val="center"/>
          </w:tcPr>
          <w:p w:rsidR="00B06FDD" w:rsidRDefault="00B06FDD" w:rsidP="00B06FDD">
            <w:pPr>
              <w:jc w:val="center"/>
            </w:pPr>
            <w:r>
              <w:t>80</w:t>
            </w:r>
          </w:p>
        </w:tc>
        <w:tc>
          <w:tcPr>
            <w:tcW w:w="0" w:type="auto"/>
            <w:vAlign w:val="center"/>
          </w:tcPr>
          <w:p w:rsidR="00B06FDD" w:rsidRDefault="00B06FDD" w:rsidP="00B06FDD">
            <w:pPr>
              <w:jc w:val="center"/>
            </w:pPr>
            <w:r>
              <w:t>103°20'55"</w:t>
            </w:r>
          </w:p>
        </w:tc>
        <w:tc>
          <w:tcPr>
            <w:tcW w:w="0" w:type="auto"/>
            <w:vAlign w:val="center"/>
          </w:tcPr>
          <w:p w:rsidR="00B06FDD" w:rsidRDefault="00B06FDD" w:rsidP="00B06FDD">
            <w:pPr>
              <w:jc w:val="center"/>
            </w:pPr>
            <w:r>
              <w:t>1,21</w:t>
            </w:r>
          </w:p>
        </w:tc>
        <w:tc>
          <w:tcPr>
            <w:tcW w:w="0" w:type="auto"/>
            <w:vAlign w:val="center"/>
          </w:tcPr>
          <w:p w:rsidR="00B06FDD" w:rsidRDefault="00B06FDD" w:rsidP="00B06FDD">
            <w:pPr>
              <w:jc w:val="center"/>
            </w:pPr>
            <w:r>
              <w:t>441579,31</w:t>
            </w:r>
          </w:p>
        </w:tc>
        <w:tc>
          <w:tcPr>
            <w:tcW w:w="0" w:type="auto"/>
            <w:vAlign w:val="center"/>
          </w:tcPr>
          <w:p w:rsidR="00B06FDD" w:rsidRDefault="00B06FDD" w:rsidP="00B06FDD">
            <w:pPr>
              <w:jc w:val="center"/>
            </w:pPr>
            <w:r>
              <w:t>2215061,19</w:t>
            </w:r>
          </w:p>
        </w:tc>
      </w:tr>
      <w:tr w:rsidR="00B06FDD" w:rsidTr="00B06FDD">
        <w:trPr>
          <w:trHeight w:val="20"/>
        </w:trPr>
        <w:tc>
          <w:tcPr>
            <w:tcW w:w="0" w:type="auto"/>
            <w:vAlign w:val="center"/>
          </w:tcPr>
          <w:p w:rsidR="00B06FDD" w:rsidRDefault="00B06FDD" w:rsidP="00B06FDD">
            <w:pPr>
              <w:jc w:val="center"/>
            </w:pPr>
            <w:r>
              <w:t>81</w:t>
            </w:r>
          </w:p>
        </w:tc>
        <w:tc>
          <w:tcPr>
            <w:tcW w:w="0" w:type="auto"/>
            <w:vAlign w:val="center"/>
          </w:tcPr>
          <w:p w:rsidR="00B06FDD" w:rsidRDefault="00B06FDD" w:rsidP="00B06FDD">
            <w:pPr>
              <w:jc w:val="center"/>
            </w:pPr>
            <w:r>
              <w:t>93°20'18"</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441580,49</w:t>
            </w:r>
          </w:p>
        </w:tc>
        <w:tc>
          <w:tcPr>
            <w:tcW w:w="0" w:type="auto"/>
            <w:vAlign w:val="center"/>
          </w:tcPr>
          <w:p w:rsidR="00B06FDD" w:rsidRDefault="00B06FDD" w:rsidP="00B06FDD">
            <w:pPr>
              <w:jc w:val="center"/>
            </w:pPr>
            <w:r>
              <w:t>2215060,91</w:t>
            </w:r>
          </w:p>
        </w:tc>
      </w:tr>
      <w:tr w:rsidR="00B06FDD" w:rsidTr="00B06FDD">
        <w:trPr>
          <w:trHeight w:val="20"/>
        </w:trPr>
        <w:tc>
          <w:tcPr>
            <w:tcW w:w="0" w:type="auto"/>
            <w:vAlign w:val="center"/>
          </w:tcPr>
          <w:p w:rsidR="00B06FDD" w:rsidRDefault="00B06FDD" w:rsidP="00B06FDD">
            <w:pPr>
              <w:jc w:val="center"/>
            </w:pPr>
            <w:r>
              <w:t>82</w:t>
            </w:r>
          </w:p>
        </w:tc>
        <w:tc>
          <w:tcPr>
            <w:tcW w:w="0" w:type="auto"/>
            <w:vAlign w:val="center"/>
          </w:tcPr>
          <w:p w:rsidR="00B06FDD" w:rsidRDefault="00B06FDD" w:rsidP="00B06FDD">
            <w:pPr>
              <w:jc w:val="center"/>
            </w:pPr>
            <w:r>
              <w:t>83°20'44"</w:t>
            </w:r>
          </w:p>
        </w:tc>
        <w:tc>
          <w:tcPr>
            <w:tcW w:w="0" w:type="auto"/>
            <w:vAlign w:val="center"/>
          </w:tcPr>
          <w:p w:rsidR="00B06FDD" w:rsidRDefault="00B06FDD" w:rsidP="00B06FDD">
            <w:pPr>
              <w:jc w:val="center"/>
            </w:pPr>
            <w:r>
              <w:t>1,21</w:t>
            </w:r>
          </w:p>
        </w:tc>
        <w:tc>
          <w:tcPr>
            <w:tcW w:w="0" w:type="auto"/>
            <w:vAlign w:val="center"/>
          </w:tcPr>
          <w:p w:rsidR="00B06FDD" w:rsidRDefault="00B06FDD" w:rsidP="00B06FDD">
            <w:pPr>
              <w:jc w:val="center"/>
            </w:pPr>
            <w:r>
              <w:t>441581,69</w:t>
            </w:r>
          </w:p>
        </w:tc>
        <w:tc>
          <w:tcPr>
            <w:tcW w:w="0" w:type="auto"/>
            <w:vAlign w:val="center"/>
          </w:tcPr>
          <w:p w:rsidR="00B06FDD" w:rsidRDefault="00B06FDD" w:rsidP="00B06FDD">
            <w:pPr>
              <w:jc w:val="center"/>
            </w:pPr>
            <w:r>
              <w:t>2215060,84</w:t>
            </w:r>
          </w:p>
        </w:tc>
      </w:tr>
      <w:tr w:rsidR="00B06FDD" w:rsidTr="00B06FDD">
        <w:trPr>
          <w:trHeight w:val="20"/>
        </w:trPr>
        <w:tc>
          <w:tcPr>
            <w:tcW w:w="0" w:type="auto"/>
            <w:vAlign w:val="center"/>
          </w:tcPr>
          <w:p w:rsidR="00B06FDD" w:rsidRDefault="00B06FDD" w:rsidP="00B06FDD">
            <w:pPr>
              <w:jc w:val="center"/>
            </w:pPr>
            <w:r>
              <w:t>83</w:t>
            </w:r>
          </w:p>
        </w:tc>
        <w:tc>
          <w:tcPr>
            <w:tcW w:w="0" w:type="auto"/>
            <w:vAlign w:val="center"/>
          </w:tcPr>
          <w:p w:rsidR="00B06FDD" w:rsidRDefault="00B06FDD" w:rsidP="00B06FDD">
            <w:pPr>
              <w:jc w:val="center"/>
            </w:pPr>
            <w:r>
              <w:t>73°59'20"</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441582,89</w:t>
            </w:r>
          </w:p>
        </w:tc>
        <w:tc>
          <w:tcPr>
            <w:tcW w:w="0" w:type="auto"/>
            <w:vAlign w:val="center"/>
          </w:tcPr>
          <w:p w:rsidR="00B06FDD" w:rsidRDefault="00B06FDD" w:rsidP="00B06FDD">
            <w:pPr>
              <w:jc w:val="center"/>
            </w:pPr>
            <w:r>
              <w:t>2215060,98</w:t>
            </w:r>
          </w:p>
        </w:tc>
      </w:tr>
      <w:tr w:rsidR="00B06FDD" w:rsidTr="00B06FDD">
        <w:trPr>
          <w:trHeight w:val="20"/>
        </w:trPr>
        <w:tc>
          <w:tcPr>
            <w:tcW w:w="0" w:type="auto"/>
            <w:vAlign w:val="center"/>
          </w:tcPr>
          <w:p w:rsidR="00B06FDD" w:rsidRDefault="00B06FDD" w:rsidP="00B06FDD">
            <w:pPr>
              <w:jc w:val="center"/>
            </w:pPr>
            <w:r>
              <w:t>84</w:t>
            </w:r>
          </w:p>
        </w:tc>
        <w:tc>
          <w:tcPr>
            <w:tcW w:w="0" w:type="auto"/>
            <w:vAlign w:val="center"/>
          </w:tcPr>
          <w:p w:rsidR="00B06FDD" w:rsidRDefault="00B06FDD" w:rsidP="00B06FDD">
            <w:pPr>
              <w:jc w:val="center"/>
            </w:pPr>
            <w:r>
              <w:t>64°4'9"</w:t>
            </w:r>
          </w:p>
        </w:tc>
        <w:tc>
          <w:tcPr>
            <w:tcW w:w="0" w:type="auto"/>
            <w:vAlign w:val="center"/>
          </w:tcPr>
          <w:p w:rsidR="00B06FDD" w:rsidRDefault="00B06FDD" w:rsidP="00B06FDD">
            <w:pPr>
              <w:jc w:val="center"/>
            </w:pPr>
            <w:r>
              <w:t>1,21</w:t>
            </w:r>
          </w:p>
        </w:tc>
        <w:tc>
          <w:tcPr>
            <w:tcW w:w="0" w:type="auto"/>
            <w:vAlign w:val="center"/>
          </w:tcPr>
          <w:p w:rsidR="00B06FDD" w:rsidRDefault="00B06FDD" w:rsidP="00B06FDD">
            <w:pPr>
              <w:jc w:val="center"/>
            </w:pPr>
            <w:r>
              <w:t>441584,04</w:t>
            </w:r>
          </w:p>
        </w:tc>
        <w:tc>
          <w:tcPr>
            <w:tcW w:w="0" w:type="auto"/>
            <w:vAlign w:val="center"/>
          </w:tcPr>
          <w:p w:rsidR="00B06FDD" w:rsidRDefault="00B06FDD" w:rsidP="00B06FDD">
            <w:pPr>
              <w:jc w:val="center"/>
            </w:pPr>
            <w:r>
              <w:t>2215061,31</w:t>
            </w:r>
          </w:p>
        </w:tc>
      </w:tr>
      <w:tr w:rsidR="00B06FDD" w:rsidTr="00B06FDD">
        <w:trPr>
          <w:trHeight w:val="20"/>
        </w:trPr>
        <w:tc>
          <w:tcPr>
            <w:tcW w:w="0" w:type="auto"/>
            <w:vAlign w:val="center"/>
          </w:tcPr>
          <w:p w:rsidR="00B06FDD" w:rsidRDefault="00B06FDD" w:rsidP="00B06FDD">
            <w:pPr>
              <w:jc w:val="center"/>
            </w:pPr>
            <w:r>
              <w:t>85</w:t>
            </w:r>
          </w:p>
        </w:tc>
        <w:tc>
          <w:tcPr>
            <w:tcW w:w="0" w:type="auto"/>
            <w:vAlign w:val="center"/>
          </w:tcPr>
          <w:p w:rsidR="00B06FDD" w:rsidRDefault="00B06FDD" w:rsidP="00B06FDD">
            <w:pPr>
              <w:jc w:val="center"/>
            </w:pPr>
            <w:r>
              <w:t>53°47'51"</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441585,13</w:t>
            </w:r>
          </w:p>
        </w:tc>
        <w:tc>
          <w:tcPr>
            <w:tcW w:w="0" w:type="auto"/>
            <w:vAlign w:val="center"/>
          </w:tcPr>
          <w:p w:rsidR="00B06FDD" w:rsidRDefault="00B06FDD" w:rsidP="00B06FDD">
            <w:pPr>
              <w:jc w:val="center"/>
            </w:pPr>
            <w:r>
              <w:t>2215061,84</w:t>
            </w:r>
          </w:p>
        </w:tc>
      </w:tr>
      <w:tr w:rsidR="00B06FDD" w:rsidTr="00B06FDD">
        <w:trPr>
          <w:trHeight w:val="20"/>
        </w:trPr>
        <w:tc>
          <w:tcPr>
            <w:tcW w:w="0" w:type="auto"/>
            <w:vAlign w:val="center"/>
          </w:tcPr>
          <w:p w:rsidR="00B06FDD" w:rsidRDefault="00B06FDD" w:rsidP="00B06FDD">
            <w:pPr>
              <w:jc w:val="center"/>
            </w:pPr>
            <w:r>
              <w:lastRenderedPageBreak/>
              <w:t>86</w:t>
            </w:r>
          </w:p>
        </w:tc>
        <w:tc>
          <w:tcPr>
            <w:tcW w:w="0" w:type="auto"/>
            <w:vAlign w:val="center"/>
          </w:tcPr>
          <w:p w:rsidR="00B06FDD" w:rsidRDefault="00B06FDD" w:rsidP="00B06FDD">
            <w:pPr>
              <w:jc w:val="center"/>
            </w:pPr>
            <w:r>
              <w:t>49°13'26"</w:t>
            </w:r>
          </w:p>
        </w:tc>
        <w:tc>
          <w:tcPr>
            <w:tcW w:w="0" w:type="auto"/>
            <w:vAlign w:val="center"/>
          </w:tcPr>
          <w:p w:rsidR="00B06FDD" w:rsidRDefault="00B06FDD" w:rsidP="00B06FDD">
            <w:pPr>
              <w:jc w:val="center"/>
            </w:pPr>
            <w:r>
              <w:t>15,65</w:t>
            </w:r>
          </w:p>
        </w:tc>
        <w:tc>
          <w:tcPr>
            <w:tcW w:w="0" w:type="auto"/>
            <w:vAlign w:val="center"/>
          </w:tcPr>
          <w:p w:rsidR="00B06FDD" w:rsidRDefault="00B06FDD" w:rsidP="00B06FDD">
            <w:pPr>
              <w:jc w:val="center"/>
            </w:pPr>
            <w:r>
              <w:t>441586,10</w:t>
            </w:r>
          </w:p>
        </w:tc>
        <w:tc>
          <w:tcPr>
            <w:tcW w:w="0" w:type="auto"/>
            <w:vAlign w:val="center"/>
          </w:tcPr>
          <w:p w:rsidR="00B06FDD" w:rsidRDefault="00B06FDD" w:rsidP="00B06FDD">
            <w:pPr>
              <w:jc w:val="center"/>
            </w:pPr>
            <w:r>
              <w:t>2215062,55</w:t>
            </w:r>
          </w:p>
        </w:tc>
      </w:tr>
      <w:tr w:rsidR="00B06FDD" w:rsidTr="00B06FDD">
        <w:trPr>
          <w:trHeight w:val="20"/>
        </w:trPr>
        <w:tc>
          <w:tcPr>
            <w:tcW w:w="0" w:type="auto"/>
            <w:vAlign w:val="center"/>
          </w:tcPr>
          <w:p w:rsidR="00B06FDD" w:rsidRDefault="00B06FDD" w:rsidP="00B06FDD">
            <w:pPr>
              <w:jc w:val="center"/>
            </w:pPr>
            <w:r>
              <w:t>17</w:t>
            </w:r>
          </w:p>
        </w:tc>
        <w:tc>
          <w:tcPr>
            <w:tcW w:w="0" w:type="auto"/>
            <w:vAlign w:val="center"/>
          </w:tcPr>
          <w:p w:rsidR="00B06FDD" w:rsidRDefault="00B06FDD" w:rsidP="00B06FDD">
            <w:pPr>
              <w:jc w:val="center"/>
            </w:pPr>
            <w:r>
              <w:t>139°25'59"</w:t>
            </w:r>
          </w:p>
        </w:tc>
        <w:tc>
          <w:tcPr>
            <w:tcW w:w="0" w:type="auto"/>
            <w:vAlign w:val="center"/>
          </w:tcPr>
          <w:p w:rsidR="00B06FDD" w:rsidRDefault="00B06FDD" w:rsidP="00B06FDD">
            <w:pPr>
              <w:jc w:val="center"/>
            </w:pPr>
            <w:r>
              <w:t>25,34</w:t>
            </w:r>
          </w:p>
        </w:tc>
        <w:tc>
          <w:tcPr>
            <w:tcW w:w="0" w:type="auto"/>
            <w:vAlign w:val="center"/>
          </w:tcPr>
          <w:p w:rsidR="00B06FDD" w:rsidRDefault="00B06FDD" w:rsidP="00B06FDD">
            <w:pPr>
              <w:jc w:val="center"/>
            </w:pPr>
            <w:r>
              <w:t>441597,95</w:t>
            </w:r>
          </w:p>
        </w:tc>
        <w:tc>
          <w:tcPr>
            <w:tcW w:w="0" w:type="auto"/>
            <w:vAlign w:val="center"/>
          </w:tcPr>
          <w:p w:rsidR="00B06FDD" w:rsidRDefault="00B06FDD" w:rsidP="00B06FDD">
            <w:pPr>
              <w:jc w:val="center"/>
            </w:pPr>
            <w:r>
              <w:t>2215072,77</w:t>
            </w:r>
          </w:p>
        </w:tc>
      </w:tr>
      <w:tr w:rsidR="00B06FDD" w:rsidTr="00B06FDD">
        <w:trPr>
          <w:trHeight w:val="20"/>
        </w:trPr>
        <w:tc>
          <w:tcPr>
            <w:tcW w:w="0" w:type="auto"/>
            <w:vAlign w:val="center"/>
          </w:tcPr>
          <w:p w:rsidR="00B06FDD" w:rsidRDefault="00B06FDD" w:rsidP="00B06FDD">
            <w:pPr>
              <w:jc w:val="center"/>
            </w:pPr>
            <w:r>
              <w:t>18</w:t>
            </w:r>
          </w:p>
        </w:tc>
        <w:tc>
          <w:tcPr>
            <w:tcW w:w="0" w:type="auto"/>
            <w:vAlign w:val="center"/>
          </w:tcPr>
          <w:p w:rsidR="00B06FDD" w:rsidRDefault="00B06FDD" w:rsidP="00B06FDD">
            <w:pPr>
              <w:jc w:val="center"/>
            </w:pPr>
            <w:r>
              <w:t>229°29'58"</w:t>
            </w:r>
          </w:p>
        </w:tc>
        <w:tc>
          <w:tcPr>
            <w:tcW w:w="0" w:type="auto"/>
            <w:vAlign w:val="center"/>
          </w:tcPr>
          <w:p w:rsidR="00B06FDD" w:rsidRDefault="00B06FDD" w:rsidP="00B06FDD">
            <w:pPr>
              <w:jc w:val="center"/>
            </w:pPr>
            <w:r>
              <w:t>11,72</w:t>
            </w:r>
          </w:p>
        </w:tc>
        <w:tc>
          <w:tcPr>
            <w:tcW w:w="0" w:type="auto"/>
            <w:vAlign w:val="center"/>
          </w:tcPr>
          <w:p w:rsidR="00B06FDD" w:rsidRDefault="00B06FDD" w:rsidP="00B06FDD">
            <w:pPr>
              <w:jc w:val="center"/>
            </w:pPr>
            <w:r>
              <w:t>441614,43</w:t>
            </w:r>
          </w:p>
        </w:tc>
        <w:tc>
          <w:tcPr>
            <w:tcW w:w="0" w:type="auto"/>
            <w:vAlign w:val="center"/>
          </w:tcPr>
          <w:p w:rsidR="00B06FDD" w:rsidRDefault="00B06FDD" w:rsidP="00B06FDD">
            <w:pPr>
              <w:jc w:val="center"/>
            </w:pPr>
            <w:r>
              <w:t>2215053,52</w:t>
            </w:r>
          </w:p>
        </w:tc>
      </w:tr>
      <w:tr w:rsidR="00B06FDD" w:rsidTr="00B06FDD">
        <w:trPr>
          <w:trHeight w:val="20"/>
        </w:trPr>
        <w:tc>
          <w:tcPr>
            <w:tcW w:w="0" w:type="auto"/>
            <w:vAlign w:val="center"/>
          </w:tcPr>
          <w:p w:rsidR="00B06FDD" w:rsidRDefault="00B06FDD" w:rsidP="00B06FDD">
            <w:pPr>
              <w:jc w:val="center"/>
            </w:pPr>
            <w:r>
              <w:t>87</w:t>
            </w:r>
          </w:p>
        </w:tc>
        <w:tc>
          <w:tcPr>
            <w:tcW w:w="0" w:type="auto"/>
            <w:vAlign w:val="center"/>
          </w:tcPr>
          <w:p w:rsidR="00B06FDD" w:rsidRDefault="00B06FDD" w:rsidP="00B06FDD">
            <w:pPr>
              <w:jc w:val="center"/>
            </w:pPr>
            <w:r>
              <w:t>138°53'16"</w:t>
            </w:r>
          </w:p>
        </w:tc>
        <w:tc>
          <w:tcPr>
            <w:tcW w:w="0" w:type="auto"/>
            <w:vAlign w:val="center"/>
          </w:tcPr>
          <w:p w:rsidR="00B06FDD" w:rsidRDefault="00B06FDD" w:rsidP="00B06FDD">
            <w:pPr>
              <w:jc w:val="center"/>
            </w:pPr>
            <w:r>
              <w:t>2,92</w:t>
            </w:r>
          </w:p>
        </w:tc>
        <w:tc>
          <w:tcPr>
            <w:tcW w:w="0" w:type="auto"/>
            <w:vAlign w:val="center"/>
          </w:tcPr>
          <w:p w:rsidR="00B06FDD" w:rsidRDefault="00B06FDD" w:rsidP="00B06FDD">
            <w:pPr>
              <w:jc w:val="center"/>
            </w:pPr>
            <w:r>
              <w:t>441605,52</w:t>
            </w:r>
          </w:p>
        </w:tc>
        <w:tc>
          <w:tcPr>
            <w:tcW w:w="0" w:type="auto"/>
            <w:vAlign w:val="center"/>
          </w:tcPr>
          <w:p w:rsidR="00B06FDD" w:rsidRDefault="00B06FDD" w:rsidP="00B06FDD">
            <w:pPr>
              <w:jc w:val="center"/>
            </w:pPr>
            <w:r>
              <w:t>2215045,91</w:t>
            </w:r>
          </w:p>
        </w:tc>
      </w:tr>
      <w:tr w:rsidR="00B06FDD" w:rsidTr="00B06FDD">
        <w:trPr>
          <w:trHeight w:val="20"/>
        </w:trPr>
        <w:tc>
          <w:tcPr>
            <w:tcW w:w="0" w:type="auto"/>
            <w:vAlign w:val="center"/>
          </w:tcPr>
          <w:p w:rsidR="00B06FDD" w:rsidRDefault="00B06FDD" w:rsidP="00B06FDD">
            <w:pPr>
              <w:jc w:val="center"/>
            </w:pPr>
            <w:r>
              <w:t>88</w:t>
            </w:r>
          </w:p>
        </w:tc>
        <w:tc>
          <w:tcPr>
            <w:tcW w:w="0" w:type="auto"/>
            <w:vAlign w:val="center"/>
          </w:tcPr>
          <w:p w:rsidR="00B06FDD" w:rsidRDefault="00B06FDD" w:rsidP="00B06FDD">
            <w:pPr>
              <w:jc w:val="center"/>
            </w:pPr>
            <w:r>
              <w:t>49°12'51"</w:t>
            </w:r>
          </w:p>
        </w:tc>
        <w:tc>
          <w:tcPr>
            <w:tcW w:w="0" w:type="auto"/>
            <w:vAlign w:val="center"/>
          </w:tcPr>
          <w:p w:rsidR="00B06FDD" w:rsidRDefault="00B06FDD" w:rsidP="00B06FDD">
            <w:pPr>
              <w:jc w:val="center"/>
            </w:pPr>
            <w:r>
              <w:t>4,72</w:t>
            </w:r>
          </w:p>
        </w:tc>
        <w:tc>
          <w:tcPr>
            <w:tcW w:w="0" w:type="auto"/>
            <w:vAlign w:val="center"/>
          </w:tcPr>
          <w:p w:rsidR="00B06FDD" w:rsidRDefault="00B06FDD" w:rsidP="00B06FDD">
            <w:pPr>
              <w:jc w:val="center"/>
            </w:pPr>
            <w:r>
              <w:t>441607,44</w:t>
            </w:r>
          </w:p>
        </w:tc>
        <w:tc>
          <w:tcPr>
            <w:tcW w:w="0" w:type="auto"/>
            <w:vAlign w:val="center"/>
          </w:tcPr>
          <w:p w:rsidR="00B06FDD" w:rsidRDefault="00B06FDD" w:rsidP="00B06FDD">
            <w:pPr>
              <w:jc w:val="center"/>
            </w:pPr>
            <w:r>
              <w:t>2215043,71</w:t>
            </w:r>
          </w:p>
        </w:tc>
      </w:tr>
      <w:tr w:rsidR="00B06FDD" w:rsidTr="00B06FDD">
        <w:trPr>
          <w:trHeight w:val="20"/>
        </w:trPr>
        <w:tc>
          <w:tcPr>
            <w:tcW w:w="0" w:type="auto"/>
            <w:vAlign w:val="center"/>
          </w:tcPr>
          <w:p w:rsidR="00B06FDD" w:rsidRDefault="00B06FDD" w:rsidP="00B06FDD">
            <w:pPr>
              <w:jc w:val="center"/>
            </w:pPr>
            <w:r>
              <w:t>89</w:t>
            </w:r>
          </w:p>
        </w:tc>
        <w:tc>
          <w:tcPr>
            <w:tcW w:w="0" w:type="auto"/>
            <w:vAlign w:val="center"/>
          </w:tcPr>
          <w:p w:rsidR="00B06FDD" w:rsidRDefault="00B06FDD" w:rsidP="00B06FDD">
            <w:pPr>
              <w:jc w:val="center"/>
            </w:pPr>
            <w:r>
              <w:t>139°19'36"</w:t>
            </w:r>
          </w:p>
        </w:tc>
        <w:tc>
          <w:tcPr>
            <w:tcW w:w="0" w:type="auto"/>
            <w:vAlign w:val="center"/>
          </w:tcPr>
          <w:p w:rsidR="00B06FDD" w:rsidRDefault="00B06FDD" w:rsidP="00B06FDD">
            <w:pPr>
              <w:jc w:val="center"/>
            </w:pPr>
            <w:r>
              <w:t>4,31</w:t>
            </w:r>
          </w:p>
        </w:tc>
        <w:tc>
          <w:tcPr>
            <w:tcW w:w="0" w:type="auto"/>
            <w:vAlign w:val="center"/>
          </w:tcPr>
          <w:p w:rsidR="00B06FDD" w:rsidRDefault="00B06FDD" w:rsidP="00B06FDD">
            <w:pPr>
              <w:jc w:val="center"/>
            </w:pPr>
            <w:r>
              <w:t>441611,01</w:t>
            </w:r>
          </w:p>
        </w:tc>
        <w:tc>
          <w:tcPr>
            <w:tcW w:w="0" w:type="auto"/>
            <w:vAlign w:val="center"/>
          </w:tcPr>
          <w:p w:rsidR="00B06FDD" w:rsidRDefault="00B06FDD" w:rsidP="00B06FDD">
            <w:pPr>
              <w:jc w:val="center"/>
            </w:pPr>
            <w:r>
              <w:t>2215046,79</w:t>
            </w:r>
          </w:p>
        </w:tc>
      </w:tr>
      <w:tr w:rsidR="00B06FDD" w:rsidTr="00B06FDD">
        <w:trPr>
          <w:trHeight w:val="20"/>
        </w:trPr>
        <w:tc>
          <w:tcPr>
            <w:tcW w:w="0" w:type="auto"/>
            <w:vAlign w:val="center"/>
          </w:tcPr>
          <w:p w:rsidR="00B06FDD" w:rsidRDefault="00B06FDD" w:rsidP="00B06FDD">
            <w:pPr>
              <w:jc w:val="center"/>
            </w:pPr>
            <w:r>
              <w:t>90</w:t>
            </w:r>
          </w:p>
        </w:tc>
        <w:tc>
          <w:tcPr>
            <w:tcW w:w="0" w:type="auto"/>
            <w:vAlign w:val="center"/>
          </w:tcPr>
          <w:p w:rsidR="00B06FDD" w:rsidRDefault="00B06FDD" w:rsidP="00B06FDD">
            <w:pPr>
              <w:jc w:val="center"/>
            </w:pPr>
            <w:r>
              <w:t>49°7'52"</w:t>
            </w:r>
          </w:p>
        </w:tc>
        <w:tc>
          <w:tcPr>
            <w:tcW w:w="0" w:type="auto"/>
            <w:vAlign w:val="center"/>
          </w:tcPr>
          <w:p w:rsidR="00B06FDD" w:rsidRDefault="00B06FDD" w:rsidP="00B06FDD">
            <w:pPr>
              <w:jc w:val="center"/>
            </w:pPr>
            <w:r>
              <w:t>6,97</w:t>
            </w:r>
          </w:p>
        </w:tc>
        <w:tc>
          <w:tcPr>
            <w:tcW w:w="0" w:type="auto"/>
            <w:vAlign w:val="center"/>
          </w:tcPr>
          <w:p w:rsidR="00B06FDD" w:rsidRDefault="00B06FDD" w:rsidP="00B06FDD">
            <w:pPr>
              <w:jc w:val="center"/>
            </w:pPr>
            <w:r>
              <w:t>441613,82</w:t>
            </w:r>
          </w:p>
        </w:tc>
        <w:tc>
          <w:tcPr>
            <w:tcW w:w="0" w:type="auto"/>
            <w:vAlign w:val="center"/>
          </w:tcPr>
          <w:p w:rsidR="00B06FDD" w:rsidRDefault="00B06FDD" w:rsidP="00B06FDD">
            <w:pPr>
              <w:jc w:val="center"/>
            </w:pPr>
            <w:r>
              <w:t>2215043,52</w:t>
            </w:r>
          </w:p>
        </w:tc>
      </w:tr>
      <w:tr w:rsidR="00B06FDD" w:rsidTr="00B06FDD">
        <w:trPr>
          <w:trHeight w:val="20"/>
        </w:trPr>
        <w:tc>
          <w:tcPr>
            <w:tcW w:w="0" w:type="auto"/>
            <w:vAlign w:val="center"/>
          </w:tcPr>
          <w:p w:rsidR="00B06FDD" w:rsidRDefault="00B06FDD" w:rsidP="00B06FDD">
            <w:pPr>
              <w:jc w:val="center"/>
            </w:pPr>
            <w:r>
              <w:t>19</w:t>
            </w:r>
          </w:p>
        </w:tc>
        <w:tc>
          <w:tcPr>
            <w:tcW w:w="0" w:type="auto"/>
            <w:vAlign w:val="center"/>
          </w:tcPr>
          <w:p w:rsidR="00B06FDD" w:rsidRDefault="00B06FDD" w:rsidP="00B06FDD">
            <w:pPr>
              <w:jc w:val="center"/>
            </w:pPr>
            <w:r>
              <w:t>139°24'3"</w:t>
            </w:r>
          </w:p>
        </w:tc>
        <w:tc>
          <w:tcPr>
            <w:tcW w:w="0" w:type="auto"/>
            <w:vAlign w:val="center"/>
          </w:tcPr>
          <w:p w:rsidR="00B06FDD" w:rsidRDefault="00B06FDD" w:rsidP="00B06FDD">
            <w:pPr>
              <w:jc w:val="center"/>
            </w:pPr>
            <w:r>
              <w:t>28,57</w:t>
            </w:r>
          </w:p>
        </w:tc>
        <w:tc>
          <w:tcPr>
            <w:tcW w:w="0" w:type="auto"/>
            <w:vAlign w:val="center"/>
          </w:tcPr>
          <w:p w:rsidR="00B06FDD" w:rsidRDefault="00B06FDD" w:rsidP="00B06FDD">
            <w:pPr>
              <w:jc w:val="center"/>
            </w:pPr>
            <w:r>
              <w:t>441619,09</w:t>
            </w:r>
          </w:p>
        </w:tc>
        <w:tc>
          <w:tcPr>
            <w:tcW w:w="0" w:type="auto"/>
            <w:vAlign w:val="center"/>
          </w:tcPr>
          <w:p w:rsidR="00B06FDD" w:rsidRDefault="00B06FDD" w:rsidP="00B06FDD">
            <w:pPr>
              <w:jc w:val="center"/>
            </w:pPr>
            <w:r>
              <w:t>2215048,08</w:t>
            </w:r>
          </w:p>
        </w:tc>
      </w:tr>
      <w:tr w:rsidR="00B06FDD" w:rsidTr="00B06FDD">
        <w:trPr>
          <w:trHeight w:val="20"/>
        </w:trPr>
        <w:tc>
          <w:tcPr>
            <w:tcW w:w="0" w:type="auto"/>
            <w:vAlign w:val="center"/>
          </w:tcPr>
          <w:p w:rsidR="00B06FDD" w:rsidRDefault="00B06FDD" w:rsidP="00B06FDD">
            <w:pPr>
              <w:jc w:val="center"/>
            </w:pPr>
            <w:r>
              <w:t>20</w:t>
            </w:r>
          </w:p>
        </w:tc>
        <w:tc>
          <w:tcPr>
            <w:tcW w:w="0" w:type="auto"/>
            <w:vAlign w:val="center"/>
          </w:tcPr>
          <w:p w:rsidR="00B06FDD" w:rsidRDefault="00B06FDD" w:rsidP="00B06FDD">
            <w:pPr>
              <w:jc w:val="center"/>
            </w:pPr>
            <w:r>
              <w:t>49°7'59"</w:t>
            </w:r>
          </w:p>
        </w:tc>
        <w:tc>
          <w:tcPr>
            <w:tcW w:w="0" w:type="auto"/>
            <w:vAlign w:val="center"/>
          </w:tcPr>
          <w:p w:rsidR="00B06FDD" w:rsidRDefault="00B06FDD" w:rsidP="00B06FDD">
            <w:pPr>
              <w:jc w:val="center"/>
            </w:pPr>
            <w:r>
              <w:t>62</w:t>
            </w:r>
          </w:p>
        </w:tc>
        <w:tc>
          <w:tcPr>
            <w:tcW w:w="0" w:type="auto"/>
            <w:vAlign w:val="center"/>
          </w:tcPr>
          <w:p w:rsidR="00B06FDD" w:rsidRDefault="00B06FDD" w:rsidP="00B06FDD">
            <w:pPr>
              <w:jc w:val="center"/>
            </w:pPr>
            <w:r>
              <w:t>441637,68</w:t>
            </w:r>
          </w:p>
        </w:tc>
        <w:tc>
          <w:tcPr>
            <w:tcW w:w="0" w:type="auto"/>
            <w:vAlign w:val="center"/>
          </w:tcPr>
          <w:p w:rsidR="00B06FDD" w:rsidRDefault="00B06FDD" w:rsidP="00B06FDD">
            <w:pPr>
              <w:jc w:val="center"/>
            </w:pPr>
            <w:r>
              <w:t>2215026,39</w:t>
            </w:r>
          </w:p>
        </w:tc>
      </w:tr>
      <w:tr w:rsidR="00B06FDD" w:rsidTr="00B06FDD">
        <w:trPr>
          <w:trHeight w:val="20"/>
        </w:trPr>
        <w:tc>
          <w:tcPr>
            <w:tcW w:w="0" w:type="auto"/>
            <w:vAlign w:val="center"/>
          </w:tcPr>
          <w:p w:rsidR="00B06FDD" w:rsidRDefault="00B06FDD" w:rsidP="00B06FDD">
            <w:pPr>
              <w:jc w:val="center"/>
            </w:pPr>
            <w:r>
              <w:t>13</w:t>
            </w:r>
          </w:p>
        </w:tc>
        <w:tc>
          <w:tcPr>
            <w:tcW w:w="0" w:type="auto"/>
            <w:vAlign w:val="center"/>
          </w:tcPr>
          <w:p w:rsidR="00B06FDD" w:rsidRDefault="00B06FDD" w:rsidP="00B06FDD">
            <w:pPr>
              <w:jc w:val="center"/>
            </w:pPr>
            <w:r>
              <w:t>319°25'60"</w:t>
            </w:r>
          </w:p>
        </w:tc>
        <w:tc>
          <w:tcPr>
            <w:tcW w:w="0" w:type="auto"/>
            <w:vAlign w:val="center"/>
          </w:tcPr>
          <w:p w:rsidR="00B06FDD" w:rsidRDefault="00B06FDD" w:rsidP="00B06FDD">
            <w:pPr>
              <w:jc w:val="center"/>
            </w:pPr>
            <w:r>
              <w:t>71,99</w:t>
            </w:r>
          </w:p>
        </w:tc>
        <w:tc>
          <w:tcPr>
            <w:tcW w:w="0" w:type="auto"/>
            <w:vAlign w:val="center"/>
          </w:tcPr>
          <w:p w:rsidR="00B06FDD" w:rsidRDefault="00B06FDD" w:rsidP="00B06FDD">
            <w:pPr>
              <w:jc w:val="center"/>
            </w:pPr>
            <w:r>
              <w:t>441684,57</w:t>
            </w:r>
          </w:p>
        </w:tc>
        <w:tc>
          <w:tcPr>
            <w:tcW w:w="0" w:type="auto"/>
            <w:vAlign w:val="center"/>
          </w:tcPr>
          <w:p w:rsidR="00B06FDD" w:rsidRDefault="00B06FDD" w:rsidP="00B06FDD">
            <w:pPr>
              <w:jc w:val="center"/>
            </w:pPr>
            <w:r>
              <w:t>2215066,96</w:t>
            </w:r>
          </w:p>
        </w:tc>
      </w:tr>
      <w:tr w:rsidR="00B06FDD" w:rsidTr="00B06FDD">
        <w:trPr>
          <w:trHeight w:val="20"/>
        </w:trPr>
        <w:tc>
          <w:tcPr>
            <w:tcW w:w="0" w:type="auto"/>
            <w:vAlign w:val="center"/>
          </w:tcPr>
          <w:p w:rsidR="00B06FDD" w:rsidRDefault="00B06FDD" w:rsidP="00B06FDD">
            <w:pPr>
              <w:jc w:val="center"/>
            </w:pPr>
            <w:r>
              <w:t>14</w:t>
            </w:r>
          </w:p>
        </w:tc>
        <w:tc>
          <w:tcPr>
            <w:tcW w:w="0" w:type="auto"/>
            <w:vAlign w:val="center"/>
          </w:tcPr>
          <w:p w:rsidR="00B06FDD" w:rsidRDefault="00B06FDD" w:rsidP="00B06FDD">
            <w:pPr>
              <w:jc w:val="center"/>
            </w:pPr>
            <w:r>
              <w:t>229°8'43"</w:t>
            </w:r>
          </w:p>
        </w:tc>
        <w:tc>
          <w:tcPr>
            <w:tcW w:w="0" w:type="auto"/>
            <w:vAlign w:val="center"/>
          </w:tcPr>
          <w:p w:rsidR="00B06FDD" w:rsidRDefault="00B06FDD" w:rsidP="00B06FDD">
            <w:pPr>
              <w:jc w:val="center"/>
            </w:pPr>
            <w:r>
              <w:t>62,02</w:t>
            </w:r>
          </w:p>
        </w:tc>
        <w:tc>
          <w:tcPr>
            <w:tcW w:w="0" w:type="auto"/>
            <w:vAlign w:val="center"/>
          </w:tcPr>
          <w:p w:rsidR="00B06FDD" w:rsidRDefault="00B06FDD" w:rsidP="00B06FDD">
            <w:pPr>
              <w:jc w:val="center"/>
            </w:pPr>
            <w:r>
              <w:t>441637,75</w:t>
            </w:r>
          </w:p>
        </w:tc>
        <w:tc>
          <w:tcPr>
            <w:tcW w:w="0" w:type="auto"/>
            <w:vAlign w:val="center"/>
          </w:tcPr>
          <w:p w:rsidR="00B06FDD" w:rsidRDefault="00B06FDD" w:rsidP="00B06FDD">
            <w:pPr>
              <w:jc w:val="center"/>
            </w:pPr>
            <w:r>
              <w:t>2215121,65</w:t>
            </w:r>
          </w:p>
        </w:tc>
      </w:tr>
      <w:tr w:rsidR="00B06FDD" w:rsidTr="00B06FDD">
        <w:trPr>
          <w:trHeight w:val="20"/>
        </w:trPr>
        <w:tc>
          <w:tcPr>
            <w:tcW w:w="0" w:type="auto"/>
            <w:vAlign w:val="center"/>
          </w:tcPr>
          <w:p w:rsidR="00B06FDD" w:rsidRDefault="00B06FDD" w:rsidP="00B06FDD">
            <w:pPr>
              <w:jc w:val="center"/>
            </w:pPr>
            <w:r>
              <w:t>15</w:t>
            </w:r>
          </w:p>
        </w:tc>
        <w:tc>
          <w:tcPr>
            <w:tcW w:w="0" w:type="auto"/>
            <w:vAlign w:val="center"/>
          </w:tcPr>
          <w:p w:rsidR="00B06FDD" w:rsidRDefault="00B06FDD" w:rsidP="00B06FDD">
            <w:pPr>
              <w:jc w:val="center"/>
            </w:pPr>
            <w:r>
              <w:t>139°18'58"</w:t>
            </w:r>
          </w:p>
        </w:tc>
        <w:tc>
          <w:tcPr>
            <w:tcW w:w="0" w:type="auto"/>
            <w:vAlign w:val="center"/>
          </w:tcPr>
          <w:p w:rsidR="00B06FDD" w:rsidRDefault="00B06FDD" w:rsidP="00B06FDD">
            <w:pPr>
              <w:jc w:val="center"/>
            </w:pPr>
            <w:r>
              <w:t>0,75</w:t>
            </w:r>
          </w:p>
        </w:tc>
        <w:tc>
          <w:tcPr>
            <w:tcW w:w="0" w:type="auto"/>
            <w:vAlign w:val="center"/>
          </w:tcPr>
          <w:p w:rsidR="00B06FDD" w:rsidRDefault="00B06FDD" w:rsidP="00B06FDD">
            <w:pPr>
              <w:jc w:val="center"/>
            </w:pPr>
            <w:r>
              <w:t>441590,84</w:t>
            </w:r>
          </w:p>
        </w:tc>
        <w:tc>
          <w:tcPr>
            <w:tcW w:w="0" w:type="auto"/>
            <w:vAlign w:val="center"/>
          </w:tcPr>
          <w:p w:rsidR="00B06FDD" w:rsidRDefault="00B06FDD" w:rsidP="00B06FDD">
            <w:pPr>
              <w:jc w:val="center"/>
            </w:pPr>
            <w:r>
              <w:t>2215081,08</w:t>
            </w:r>
          </w:p>
        </w:tc>
      </w:tr>
      <w:tr w:rsidR="00B06FDD" w:rsidTr="00B06FDD">
        <w:trPr>
          <w:trHeight w:val="20"/>
        </w:trPr>
        <w:tc>
          <w:tcPr>
            <w:tcW w:w="0" w:type="auto"/>
            <w:vAlign w:val="center"/>
          </w:tcPr>
          <w:p w:rsidR="00B06FDD" w:rsidRDefault="00B06FDD" w:rsidP="00B06FDD">
            <w:pPr>
              <w:jc w:val="center"/>
            </w:pPr>
            <w:r>
              <w:t>16</w:t>
            </w:r>
          </w:p>
        </w:tc>
        <w:tc>
          <w:tcPr>
            <w:tcW w:w="0" w:type="auto"/>
            <w:vAlign w:val="center"/>
          </w:tcPr>
          <w:p w:rsidR="00B06FDD" w:rsidRDefault="00B06FDD" w:rsidP="00B06FDD">
            <w:pPr>
              <w:jc w:val="center"/>
            </w:pPr>
            <w:r>
              <w:t>229°35'41"</w:t>
            </w:r>
          </w:p>
        </w:tc>
        <w:tc>
          <w:tcPr>
            <w:tcW w:w="0" w:type="auto"/>
            <w:vAlign w:val="center"/>
          </w:tcPr>
          <w:p w:rsidR="00B06FDD" w:rsidRDefault="00B06FDD" w:rsidP="00B06FDD">
            <w:pPr>
              <w:jc w:val="center"/>
            </w:pPr>
            <w:r>
              <w:t>15,54</w:t>
            </w:r>
          </w:p>
        </w:tc>
        <w:tc>
          <w:tcPr>
            <w:tcW w:w="0" w:type="auto"/>
            <w:vAlign w:val="center"/>
          </w:tcPr>
          <w:p w:rsidR="00B06FDD" w:rsidRDefault="00B06FDD" w:rsidP="00B06FDD">
            <w:pPr>
              <w:jc w:val="center"/>
            </w:pPr>
            <w:r>
              <w:t>441591,33</w:t>
            </w:r>
          </w:p>
        </w:tc>
        <w:tc>
          <w:tcPr>
            <w:tcW w:w="0" w:type="auto"/>
            <w:vAlign w:val="center"/>
          </w:tcPr>
          <w:p w:rsidR="00B06FDD" w:rsidRDefault="00B06FDD" w:rsidP="00B06FDD">
            <w:pPr>
              <w:jc w:val="center"/>
            </w:pPr>
            <w:r>
              <w:t>2215080,51</w:t>
            </w:r>
          </w:p>
        </w:tc>
      </w:tr>
      <w:tr w:rsidR="00B06FDD" w:rsidTr="00B06FDD">
        <w:trPr>
          <w:trHeight w:val="20"/>
        </w:trPr>
        <w:tc>
          <w:tcPr>
            <w:tcW w:w="0" w:type="auto"/>
            <w:vAlign w:val="center"/>
          </w:tcPr>
          <w:p w:rsidR="00B06FDD" w:rsidRDefault="00B06FDD" w:rsidP="00B06FDD">
            <w:pPr>
              <w:jc w:val="center"/>
            </w:pPr>
            <w:r>
              <w:t>91</w:t>
            </w:r>
          </w:p>
        </w:tc>
        <w:tc>
          <w:tcPr>
            <w:tcW w:w="0" w:type="auto"/>
            <w:vAlign w:val="center"/>
          </w:tcPr>
          <w:p w:rsidR="00B06FDD" w:rsidRDefault="00B06FDD" w:rsidP="00B06FDD">
            <w:pPr>
              <w:jc w:val="center"/>
            </w:pPr>
            <w:r>
              <w:t>318°0'46"</w:t>
            </w:r>
          </w:p>
        </w:tc>
        <w:tc>
          <w:tcPr>
            <w:tcW w:w="0" w:type="auto"/>
            <w:vAlign w:val="center"/>
          </w:tcPr>
          <w:p w:rsidR="00B06FDD" w:rsidRDefault="00B06FDD" w:rsidP="00B06FDD">
            <w:pPr>
              <w:jc w:val="center"/>
            </w:pPr>
            <w:r>
              <w:t>4,44</w:t>
            </w:r>
          </w:p>
        </w:tc>
        <w:tc>
          <w:tcPr>
            <w:tcW w:w="0" w:type="auto"/>
            <w:vAlign w:val="center"/>
          </w:tcPr>
          <w:p w:rsidR="00B06FDD" w:rsidRDefault="00B06FDD" w:rsidP="00B06FDD">
            <w:pPr>
              <w:jc w:val="center"/>
            </w:pPr>
            <w:r>
              <w:t>441579,50</w:t>
            </w:r>
          </w:p>
        </w:tc>
        <w:tc>
          <w:tcPr>
            <w:tcW w:w="0" w:type="auto"/>
            <w:vAlign w:val="center"/>
          </w:tcPr>
          <w:p w:rsidR="00B06FDD" w:rsidRDefault="00B06FDD" w:rsidP="00B06FDD">
            <w:pPr>
              <w:jc w:val="center"/>
            </w:pPr>
            <w:r>
              <w:t>2215070,44</w:t>
            </w:r>
          </w:p>
        </w:tc>
      </w:tr>
      <w:tr w:rsidR="00B06FDD" w:rsidTr="00B06FDD">
        <w:trPr>
          <w:trHeight w:val="20"/>
        </w:trPr>
        <w:tc>
          <w:tcPr>
            <w:tcW w:w="0" w:type="auto"/>
            <w:vAlign w:val="center"/>
          </w:tcPr>
          <w:p w:rsidR="00B06FDD" w:rsidRDefault="00B06FDD" w:rsidP="00B06FDD">
            <w:pPr>
              <w:jc w:val="center"/>
            </w:pPr>
            <w:r>
              <w:t>92</w:t>
            </w:r>
          </w:p>
        </w:tc>
        <w:tc>
          <w:tcPr>
            <w:tcW w:w="0" w:type="auto"/>
            <w:vAlign w:val="center"/>
          </w:tcPr>
          <w:p w:rsidR="00B06FDD" w:rsidRDefault="00B06FDD" w:rsidP="00B06FDD">
            <w:pPr>
              <w:jc w:val="center"/>
            </w:pPr>
            <w:r>
              <w:t>50°28'46"</w:t>
            </w:r>
          </w:p>
        </w:tc>
        <w:tc>
          <w:tcPr>
            <w:tcW w:w="0" w:type="auto"/>
            <w:vAlign w:val="center"/>
          </w:tcPr>
          <w:p w:rsidR="00B06FDD" w:rsidRDefault="00B06FDD" w:rsidP="00B06FDD">
            <w:pPr>
              <w:jc w:val="center"/>
            </w:pPr>
            <w:r>
              <w:t>5,41</w:t>
            </w:r>
          </w:p>
        </w:tc>
        <w:tc>
          <w:tcPr>
            <w:tcW w:w="0" w:type="auto"/>
            <w:vAlign w:val="center"/>
          </w:tcPr>
          <w:p w:rsidR="00B06FDD" w:rsidRDefault="00B06FDD" w:rsidP="00B06FDD">
            <w:pPr>
              <w:jc w:val="center"/>
            </w:pPr>
            <w:r>
              <w:t>441576,53</w:t>
            </w:r>
          </w:p>
        </w:tc>
        <w:tc>
          <w:tcPr>
            <w:tcW w:w="0" w:type="auto"/>
            <w:vAlign w:val="center"/>
          </w:tcPr>
          <w:p w:rsidR="00B06FDD" w:rsidRDefault="00B06FDD" w:rsidP="00B06FDD">
            <w:pPr>
              <w:jc w:val="center"/>
            </w:pPr>
            <w:r>
              <w:t>2215073,74</w:t>
            </w:r>
          </w:p>
        </w:tc>
      </w:tr>
      <w:tr w:rsidR="00B06FDD" w:rsidTr="00B06FDD">
        <w:trPr>
          <w:trHeight w:val="20"/>
        </w:trPr>
        <w:tc>
          <w:tcPr>
            <w:tcW w:w="0" w:type="auto"/>
            <w:vAlign w:val="center"/>
          </w:tcPr>
          <w:p w:rsidR="00B06FDD" w:rsidRDefault="00B06FDD" w:rsidP="00B06FDD">
            <w:pPr>
              <w:jc w:val="center"/>
            </w:pPr>
            <w:r>
              <w:t>93</w:t>
            </w:r>
          </w:p>
        </w:tc>
        <w:tc>
          <w:tcPr>
            <w:tcW w:w="0" w:type="auto"/>
            <w:vAlign w:val="center"/>
          </w:tcPr>
          <w:p w:rsidR="00B06FDD" w:rsidRDefault="00B06FDD" w:rsidP="00B06FDD">
            <w:pPr>
              <w:jc w:val="center"/>
            </w:pPr>
            <w:r>
              <w:t>34°59'0"</w:t>
            </w:r>
          </w:p>
        </w:tc>
        <w:tc>
          <w:tcPr>
            <w:tcW w:w="0" w:type="auto"/>
            <w:vAlign w:val="center"/>
          </w:tcPr>
          <w:p w:rsidR="00B06FDD" w:rsidRDefault="00B06FDD" w:rsidP="00B06FDD">
            <w:pPr>
              <w:jc w:val="center"/>
            </w:pPr>
            <w:r>
              <w:t>5,41</w:t>
            </w:r>
          </w:p>
        </w:tc>
        <w:tc>
          <w:tcPr>
            <w:tcW w:w="0" w:type="auto"/>
            <w:vAlign w:val="center"/>
          </w:tcPr>
          <w:p w:rsidR="00B06FDD" w:rsidRDefault="00B06FDD" w:rsidP="00B06FDD">
            <w:pPr>
              <w:jc w:val="center"/>
            </w:pPr>
            <w:r>
              <w:t>441580,70</w:t>
            </w:r>
          </w:p>
        </w:tc>
        <w:tc>
          <w:tcPr>
            <w:tcW w:w="0" w:type="auto"/>
            <w:vAlign w:val="center"/>
          </w:tcPr>
          <w:p w:rsidR="00B06FDD" w:rsidRDefault="00B06FDD" w:rsidP="00B06FDD">
            <w:pPr>
              <w:jc w:val="center"/>
            </w:pPr>
            <w:r>
              <w:t>2215077,18</w:t>
            </w:r>
          </w:p>
        </w:tc>
      </w:tr>
      <w:tr w:rsidR="00B06FDD" w:rsidTr="00B06FDD">
        <w:trPr>
          <w:trHeight w:val="20"/>
        </w:trPr>
        <w:tc>
          <w:tcPr>
            <w:tcW w:w="0" w:type="auto"/>
            <w:vAlign w:val="center"/>
          </w:tcPr>
          <w:p w:rsidR="00B06FDD" w:rsidRDefault="00B06FDD" w:rsidP="00B06FDD">
            <w:pPr>
              <w:jc w:val="center"/>
            </w:pPr>
            <w:r>
              <w:t>94</w:t>
            </w:r>
          </w:p>
        </w:tc>
        <w:tc>
          <w:tcPr>
            <w:tcW w:w="0" w:type="auto"/>
            <w:vAlign w:val="center"/>
          </w:tcPr>
          <w:p w:rsidR="00B06FDD" w:rsidRDefault="00B06FDD" w:rsidP="00B06FDD">
            <w:pPr>
              <w:jc w:val="center"/>
            </w:pPr>
            <w:r>
              <w:t>49°8'58"</w:t>
            </w:r>
          </w:p>
        </w:tc>
        <w:tc>
          <w:tcPr>
            <w:tcW w:w="0" w:type="auto"/>
            <w:vAlign w:val="center"/>
          </w:tcPr>
          <w:p w:rsidR="00B06FDD" w:rsidRDefault="00B06FDD" w:rsidP="00B06FDD">
            <w:pPr>
              <w:jc w:val="center"/>
            </w:pPr>
            <w:r>
              <w:t>72,02</w:t>
            </w:r>
          </w:p>
        </w:tc>
        <w:tc>
          <w:tcPr>
            <w:tcW w:w="0" w:type="auto"/>
            <w:vAlign w:val="center"/>
          </w:tcPr>
          <w:p w:rsidR="00B06FDD" w:rsidRDefault="00B06FDD" w:rsidP="00B06FDD">
            <w:pPr>
              <w:jc w:val="center"/>
            </w:pPr>
            <w:r>
              <w:t>441583,80</w:t>
            </w:r>
          </w:p>
        </w:tc>
        <w:tc>
          <w:tcPr>
            <w:tcW w:w="0" w:type="auto"/>
            <w:vAlign w:val="center"/>
          </w:tcPr>
          <w:p w:rsidR="00B06FDD" w:rsidRDefault="00B06FDD" w:rsidP="00B06FDD">
            <w:pPr>
              <w:jc w:val="center"/>
            </w:pPr>
            <w:r>
              <w:t>2215081,61</w:t>
            </w:r>
          </w:p>
        </w:tc>
      </w:tr>
      <w:tr w:rsidR="00B06FDD" w:rsidTr="00B06FDD">
        <w:trPr>
          <w:trHeight w:val="20"/>
        </w:trPr>
        <w:tc>
          <w:tcPr>
            <w:tcW w:w="0" w:type="auto"/>
            <w:vAlign w:val="center"/>
          </w:tcPr>
          <w:p w:rsidR="00B06FDD" w:rsidRDefault="00B06FDD" w:rsidP="00B06FDD">
            <w:pPr>
              <w:jc w:val="center"/>
            </w:pPr>
            <w:r>
              <w:t>24</w:t>
            </w:r>
          </w:p>
        </w:tc>
        <w:tc>
          <w:tcPr>
            <w:tcW w:w="0" w:type="auto"/>
            <w:vAlign w:val="center"/>
          </w:tcPr>
          <w:p w:rsidR="00B06FDD" w:rsidRDefault="00B06FDD" w:rsidP="00B06FDD">
            <w:pPr>
              <w:jc w:val="center"/>
            </w:pPr>
            <w:r>
              <w:t>139°25'53"</w:t>
            </w:r>
          </w:p>
        </w:tc>
        <w:tc>
          <w:tcPr>
            <w:tcW w:w="0" w:type="auto"/>
            <w:vAlign w:val="center"/>
          </w:tcPr>
          <w:p w:rsidR="00B06FDD" w:rsidRDefault="00B06FDD" w:rsidP="00B06FDD">
            <w:pPr>
              <w:jc w:val="center"/>
            </w:pPr>
            <w:r>
              <w:t>82</w:t>
            </w:r>
          </w:p>
        </w:tc>
        <w:tc>
          <w:tcPr>
            <w:tcW w:w="0" w:type="auto"/>
            <w:vAlign w:val="center"/>
          </w:tcPr>
          <w:p w:rsidR="00B06FDD" w:rsidRDefault="00B06FDD" w:rsidP="00B06FDD">
            <w:pPr>
              <w:jc w:val="center"/>
            </w:pPr>
            <w:r>
              <w:t>441638,28</w:t>
            </w:r>
          </w:p>
        </w:tc>
        <w:tc>
          <w:tcPr>
            <w:tcW w:w="0" w:type="auto"/>
            <w:vAlign w:val="center"/>
          </w:tcPr>
          <w:p w:rsidR="00B06FDD" w:rsidRDefault="00B06FDD" w:rsidP="00B06FDD">
            <w:pPr>
              <w:jc w:val="center"/>
            </w:pPr>
            <w:r>
              <w:t>2215128,72</w:t>
            </w:r>
          </w:p>
        </w:tc>
      </w:tr>
      <w:tr w:rsidR="00B06FDD" w:rsidTr="00B06FDD">
        <w:tc>
          <w:tcPr>
            <w:tcW w:w="0" w:type="auto"/>
            <w:gridSpan w:val="5"/>
            <w:vAlign w:val="center"/>
          </w:tcPr>
          <w:p w:rsidR="00B06FDD" w:rsidRDefault="00B06FDD" w:rsidP="00B06FDD">
            <w:r>
              <w:t>№ 5</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узла приема ОУ</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300</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95</w:t>
            </w:r>
          </w:p>
        </w:tc>
        <w:tc>
          <w:tcPr>
            <w:tcW w:w="0" w:type="auto"/>
            <w:vAlign w:val="center"/>
          </w:tcPr>
          <w:p w:rsidR="00B06FDD" w:rsidRDefault="00B06FDD" w:rsidP="00B06FDD">
            <w:pPr>
              <w:jc w:val="center"/>
            </w:pPr>
            <w:r>
              <w:t>143°48'59"</w:t>
            </w:r>
          </w:p>
        </w:tc>
        <w:tc>
          <w:tcPr>
            <w:tcW w:w="0" w:type="auto"/>
            <w:vAlign w:val="center"/>
          </w:tcPr>
          <w:p w:rsidR="00B06FDD" w:rsidRDefault="00B06FDD" w:rsidP="00B06FDD">
            <w:pPr>
              <w:jc w:val="center"/>
            </w:pPr>
            <w:r>
              <w:t>7,01</w:t>
            </w:r>
          </w:p>
        </w:tc>
        <w:tc>
          <w:tcPr>
            <w:tcW w:w="0" w:type="auto"/>
            <w:vAlign w:val="center"/>
          </w:tcPr>
          <w:p w:rsidR="00B06FDD" w:rsidRDefault="00B06FDD" w:rsidP="00B06FDD">
            <w:pPr>
              <w:jc w:val="center"/>
            </w:pPr>
            <w:r>
              <w:t>442280,32</w:t>
            </w:r>
          </w:p>
        </w:tc>
        <w:tc>
          <w:tcPr>
            <w:tcW w:w="0" w:type="auto"/>
            <w:vAlign w:val="center"/>
          </w:tcPr>
          <w:p w:rsidR="00B06FDD" w:rsidRDefault="00B06FDD" w:rsidP="00B06FDD">
            <w:pPr>
              <w:jc w:val="center"/>
            </w:pPr>
            <w:r>
              <w:t>2216140,32</w:t>
            </w:r>
          </w:p>
        </w:tc>
      </w:tr>
      <w:tr w:rsidR="00B06FDD" w:rsidTr="00B06FDD">
        <w:trPr>
          <w:trHeight w:val="20"/>
        </w:trPr>
        <w:tc>
          <w:tcPr>
            <w:tcW w:w="0" w:type="auto"/>
            <w:vAlign w:val="center"/>
          </w:tcPr>
          <w:p w:rsidR="00B06FDD" w:rsidRDefault="00B06FDD" w:rsidP="00B06FDD">
            <w:pPr>
              <w:jc w:val="center"/>
            </w:pPr>
            <w:r>
              <w:t>96</w:t>
            </w:r>
          </w:p>
        </w:tc>
        <w:tc>
          <w:tcPr>
            <w:tcW w:w="0" w:type="auto"/>
            <w:vAlign w:val="center"/>
          </w:tcPr>
          <w:p w:rsidR="00B06FDD" w:rsidRDefault="00B06FDD" w:rsidP="00B06FDD">
            <w:pPr>
              <w:jc w:val="center"/>
            </w:pPr>
            <w:r>
              <w:t>234°36'19"</w:t>
            </w:r>
          </w:p>
        </w:tc>
        <w:tc>
          <w:tcPr>
            <w:tcW w:w="0" w:type="auto"/>
            <w:vAlign w:val="center"/>
          </w:tcPr>
          <w:p w:rsidR="00B06FDD" w:rsidRDefault="00B06FDD" w:rsidP="00B06FDD">
            <w:pPr>
              <w:jc w:val="center"/>
            </w:pPr>
            <w:r>
              <w:t>0,47</w:t>
            </w:r>
          </w:p>
        </w:tc>
        <w:tc>
          <w:tcPr>
            <w:tcW w:w="0" w:type="auto"/>
            <w:vAlign w:val="center"/>
          </w:tcPr>
          <w:p w:rsidR="00B06FDD" w:rsidRDefault="00B06FDD" w:rsidP="00B06FDD">
            <w:pPr>
              <w:jc w:val="center"/>
            </w:pPr>
            <w:r>
              <w:t>442284,46</w:t>
            </w:r>
          </w:p>
        </w:tc>
        <w:tc>
          <w:tcPr>
            <w:tcW w:w="0" w:type="auto"/>
            <w:vAlign w:val="center"/>
          </w:tcPr>
          <w:p w:rsidR="00B06FDD" w:rsidRDefault="00B06FDD" w:rsidP="00B06FDD">
            <w:pPr>
              <w:jc w:val="center"/>
            </w:pPr>
            <w:r>
              <w:t>2216134,66</w:t>
            </w:r>
          </w:p>
        </w:tc>
      </w:tr>
      <w:tr w:rsidR="00B06FDD" w:rsidTr="00B06FDD">
        <w:trPr>
          <w:trHeight w:val="20"/>
        </w:trPr>
        <w:tc>
          <w:tcPr>
            <w:tcW w:w="0" w:type="auto"/>
            <w:vAlign w:val="center"/>
          </w:tcPr>
          <w:p w:rsidR="00B06FDD" w:rsidRDefault="00B06FDD" w:rsidP="00B06FDD">
            <w:pPr>
              <w:jc w:val="center"/>
            </w:pPr>
            <w:r>
              <w:t>97</w:t>
            </w:r>
          </w:p>
        </w:tc>
        <w:tc>
          <w:tcPr>
            <w:tcW w:w="0" w:type="auto"/>
            <w:vAlign w:val="center"/>
          </w:tcPr>
          <w:p w:rsidR="00B06FDD" w:rsidRDefault="00B06FDD" w:rsidP="00B06FDD">
            <w:pPr>
              <w:jc w:val="center"/>
            </w:pPr>
            <w:r>
              <w:t>233°28'16"</w:t>
            </w:r>
          </w:p>
        </w:tc>
        <w:tc>
          <w:tcPr>
            <w:tcW w:w="0" w:type="auto"/>
            <w:vAlign w:val="center"/>
          </w:tcPr>
          <w:p w:rsidR="00B06FDD" w:rsidRDefault="00B06FDD" w:rsidP="00B06FDD">
            <w:pPr>
              <w:jc w:val="center"/>
            </w:pPr>
            <w:r>
              <w:t>1,01</w:t>
            </w:r>
          </w:p>
        </w:tc>
        <w:tc>
          <w:tcPr>
            <w:tcW w:w="0" w:type="auto"/>
            <w:vAlign w:val="center"/>
          </w:tcPr>
          <w:p w:rsidR="00B06FDD" w:rsidRDefault="00B06FDD" w:rsidP="00B06FDD">
            <w:pPr>
              <w:jc w:val="center"/>
            </w:pPr>
            <w:r>
              <w:t>442284,08</w:t>
            </w:r>
          </w:p>
        </w:tc>
        <w:tc>
          <w:tcPr>
            <w:tcW w:w="0" w:type="auto"/>
            <w:vAlign w:val="center"/>
          </w:tcPr>
          <w:p w:rsidR="00B06FDD" w:rsidRDefault="00B06FDD" w:rsidP="00B06FDD">
            <w:pPr>
              <w:jc w:val="center"/>
            </w:pPr>
            <w:r>
              <w:t>2216134,39</w:t>
            </w:r>
          </w:p>
        </w:tc>
      </w:tr>
      <w:tr w:rsidR="00B06FDD" w:rsidTr="00B06FDD">
        <w:trPr>
          <w:trHeight w:val="20"/>
        </w:trPr>
        <w:tc>
          <w:tcPr>
            <w:tcW w:w="0" w:type="auto"/>
            <w:vAlign w:val="center"/>
          </w:tcPr>
          <w:p w:rsidR="00B06FDD" w:rsidRDefault="00B06FDD" w:rsidP="00B06FDD">
            <w:pPr>
              <w:jc w:val="center"/>
            </w:pPr>
            <w:r>
              <w:t>98</w:t>
            </w:r>
          </w:p>
        </w:tc>
        <w:tc>
          <w:tcPr>
            <w:tcW w:w="0" w:type="auto"/>
            <w:vAlign w:val="center"/>
          </w:tcPr>
          <w:p w:rsidR="00B06FDD" w:rsidRDefault="00B06FDD" w:rsidP="00B06FDD">
            <w:pPr>
              <w:jc w:val="center"/>
            </w:pPr>
            <w:r>
              <w:t>233°52'50"</w:t>
            </w:r>
          </w:p>
        </w:tc>
        <w:tc>
          <w:tcPr>
            <w:tcW w:w="0" w:type="auto"/>
            <w:vAlign w:val="center"/>
          </w:tcPr>
          <w:p w:rsidR="00B06FDD" w:rsidRDefault="00B06FDD" w:rsidP="00B06FDD">
            <w:pPr>
              <w:jc w:val="center"/>
            </w:pPr>
            <w:r>
              <w:t>0,92</w:t>
            </w:r>
          </w:p>
        </w:tc>
        <w:tc>
          <w:tcPr>
            <w:tcW w:w="0" w:type="auto"/>
            <w:vAlign w:val="center"/>
          </w:tcPr>
          <w:p w:rsidR="00B06FDD" w:rsidRDefault="00B06FDD" w:rsidP="00B06FDD">
            <w:pPr>
              <w:jc w:val="center"/>
            </w:pPr>
            <w:r>
              <w:t>442283,27</w:t>
            </w:r>
          </w:p>
        </w:tc>
        <w:tc>
          <w:tcPr>
            <w:tcW w:w="0" w:type="auto"/>
            <w:vAlign w:val="center"/>
          </w:tcPr>
          <w:p w:rsidR="00B06FDD" w:rsidRDefault="00B06FDD" w:rsidP="00B06FDD">
            <w:pPr>
              <w:jc w:val="center"/>
            </w:pPr>
            <w:r>
              <w:t>2216133,79</w:t>
            </w:r>
          </w:p>
        </w:tc>
      </w:tr>
      <w:tr w:rsidR="00B06FDD" w:rsidTr="00B06FDD">
        <w:trPr>
          <w:trHeight w:val="20"/>
        </w:trPr>
        <w:tc>
          <w:tcPr>
            <w:tcW w:w="0" w:type="auto"/>
            <w:vAlign w:val="center"/>
          </w:tcPr>
          <w:p w:rsidR="00B06FDD" w:rsidRDefault="00B06FDD" w:rsidP="00B06FDD">
            <w:pPr>
              <w:jc w:val="center"/>
            </w:pPr>
            <w:r>
              <w:t>99</w:t>
            </w:r>
          </w:p>
        </w:tc>
        <w:tc>
          <w:tcPr>
            <w:tcW w:w="0" w:type="auto"/>
            <w:vAlign w:val="center"/>
          </w:tcPr>
          <w:p w:rsidR="00B06FDD" w:rsidRDefault="00B06FDD" w:rsidP="00B06FDD">
            <w:pPr>
              <w:jc w:val="center"/>
            </w:pPr>
            <w:r>
              <w:t>143°47'37"</w:t>
            </w:r>
          </w:p>
        </w:tc>
        <w:tc>
          <w:tcPr>
            <w:tcW w:w="0" w:type="auto"/>
            <w:vAlign w:val="center"/>
          </w:tcPr>
          <w:p w:rsidR="00B06FDD" w:rsidRDefault="00B06FDD" w:rsidP="00B06FDD">
            <w:pPr>
              <w:jc w:val="center"/>
            </w:pPr>
            <w:r>
              <w:t>11,05</w:t>
            </w:r>
          </w:p>
        </w:tc>
        <w:tc>
          <w:tcPr>
            <w:tcW w:w="0" w:type="auto"/>
            <w:vAlign w:val="center"/>
          </w:tcPr>
          <w:p w:rsidR="00B06FDD" w:rsidRDefault="00B06FDD" w:rsidP="00B06FDD">
            <w:pPr>
              <w:jc w:val="center"/>
            </w:pPr>
            <w:r>
              <w:t>442282,53</w:t>
            </w:r>
          </w:p>
        </w:tc>
        <w:tc>
          <w:tcPr>
            <w:tcW w:w="0" w:type="auto"/>
            <w:vAlign w:val="center"/>
          </w:tcPr>
          <w:p w:rsidR="00B06FDD" w:rsidRDefault="00B06FDD" w:rsidP="00B06FDD">
            <w:pPr>
              <w:jc w:val="center"/>
            </w:pPr>
            <w:r>
              <w:t>2216133,25</w:t>
            </w:r>
          </w:p>
        </w:tc>
      </w:tr>
      <w:tr w:rsidR="00B06FDD" w:rsidTr="00B06FDD">
        <w:trPr>
          <w:trHeight w:val="20"/>
        </w:trPr>
        <w:tc>
          <w:tcPr>
            <w:tcW w:w="0" w:type="auto"/>
            <w:vAlign w:val="center"/>
          </w:tcPr>
          <w:p w:rsidR="00B06FDD" w:rsidRDefault="00B06FDD" w:rsidP="00B06FDD">
            <w:pPr>
              <w:jc w:val="center"/>
            </w:pPr>
            <w:r>
              <w:t>100</w:t>
            </w:r>
          </w:p>
        </w:tc>
        <w:tc>
          <w:tcPr>
            <w:tcW w:w="0" w:type="auto"/>
            <w:vAlign w:val="center"/>
          </w:tcPr>
          <w:p w:rsidR="00B06FDD" w:rsidRDefault="00B06FDD" w:rsidP="00B06FDD">
            <w:pPr>
              <w:jc w:val="center"/>
            </w:pPr>
            <w:r>
              <w:t>233°46'7"</w:t>
            </w:r>
          </w:p>
        </w:tc>
        <w:tc>
          <w:tcPr>
            <w:tcW w:w="0" w:type="auto"/>
            <w:vAlign w:val="center"/>
          </w:tcPr>
          <w:p w:rsidR="00B06FDD" w:rsidRDefault="00B06FDD" w:rsidP="00B06FDD">
            <w:pPr>
              <w:jc w:val="center"/>
            </w:pPr>
            <w:r>
              <w:t>12,38</w:t>
            </w:r>
          </w:p>
        </w:tc>
        <w:tc>
          <w:tcPr>
            <w:tcW w:w="0" w:type="auto"/>
            <w:vAlign w:val="center"/>
          </w:tcPr>
          <w:p w:rsidR="00B06FDD" w:rsidRDefault="00B06FDD" w:rsidP="00B06FDD">
            <w:pPr>
              <w:jc w:val="center"/>
            </w:pPr>
            <w:r>
              <w:t>442289,06</w:t>
            </w:r>
          </w:p>
        </w:tc>
        <w:tc>
          <w:tcPr>
            <w:tcW w:w="0" w:type="auto"/>
            <w:vAlign w:val="center"/>
          </w:tcPr>
          <w:p w:rsidR="00B06FDD" w:rsidRDefault="00B06FDD" w:rsidP="00B06FDD">
            <w:pPr>
              <w:jc w:val="center"/>
            </w:pPr>
            <w:r>
              <w:t>2216124,33</w:t>
            </w:r>
          </w:p>
        </w:tc>
      </w:tr>
      <w:tr w:rsidR="00B06FDD" w:rsidTr="00B06FDD">
        <w:trPr>
          <w:trHeight w:val="20"/>
        </w:trPr>
        <w:tc>
          <w:tcPr>
            <w:tcW w:w="0" w:type="auto"/>
            <w:vAlign w:val="center"/>
          </w:tcPr>
          <w:p w:rsidR="00B06FDD" w:rsidRDefault="00B06FDD" w:rsidP="00B06FDD">
            <w:pPr>
              <w:jc w:val="center"/>
            </w:pPr>
            <w:r>
              <w:t>101</w:t>
            </w:r>
          </w:p>
        </w:tc>
        <w:tc>
          <w:tcPr>
            <w:tcW w:w="0" w:type="auto"/>
            <w:vAlign w:val="center"/>
          </w:tcPr>
          <w:p w:rsidR="00B06FDD" w:rsidRDefault="00B06FDD" w:rsidP="00B06FDD">
            <w:pPr>
              <w:jc w:val="center"/>
            </w:pPr>
            <w:r>
              <w:t>233°47'51"</w:t>
            </w:r>
          </w:p>
        </w:tc>
        <w:tc>
          <w:tcPr>
            <w:tcW w:w="0" w:type="auto"/>
            <w:vAlign w:val="center"/>
          </w:tcPr>
          <w:p w:rsidR="00B06FDD" w:rsidRDefault="00B06FDD" w:rsidP="00B06FDD">
            <w:pPr>
              <w:jc w:val="center"/>
            </w:pPr>
            <w:r>
              <w:t>3,61</w:t>
            </w:r>
          </w:p>
        </w:tc>
        <w:tc>
          <w:tcPr>
            <w:tcW w:w="0" w:type="auto"/>
            <w:vAlign w:val="center"/>
          </w:tcPr>
          <w:p w:rsidR="00B06FDD" w:rsidRDefault="00B06FDD" w:rsidP="00B06FDD">
            <w:pPr>
              <w:jc w:val="center"/>
            </w:pPr>
            <w:r>
              <w:t>442279,07</w:t>
            </w:r>
          </w:p>
        </w:tc>
        <w:tc>
          <w:tcPr>
            <w:tcW w:w="0" w:type="auto"/>
            <w:vAlign w:val="center"/>
          </w:tcPr>
          <w:p w:rsidR="00B06FDD" w:rsidRDefault="00B06FDD" w:rsidP="00B06FDD">
            <w:pPr>
              <w:jc w:val="center"/>
            </w:pPr>
            <w:r>
              <w:t>2216117,01</w:t>
            </w:r>
          </w:p>
        </w:tc>
      </w:tr>
      <w:tr w:rsidR="00B06FDD" w:rsidTr="00B06FDD">
        <w:trPr>
          <w:trHeight w:val="20"/>
        </w:trPr>
        <w:tc>
          <w:tcPr>
            <w:tcW w:w="0" w:type="auto"/>
            <w:vAlign w:val="center"/>
          </w:tcPr>
          <w:p w:rsidR="00B06FDD" w:rsidRDefault="00B06FDD" w:rsidP="00B06FDD">
            <w:pPr>
              <w:jc w:val="center"/>
            </w:pPr>
            <w:r>
              <w:t>102</w:t>
            </w:r>
          </w:p>
        </w:tc>
        <w:tc>
          <w:tcPr>
            <w:tcW w:w="0" w:type="auto"/>
            <w:vAlign w:val="center"/>
          </w:tcPr>
          <w:p w:rsidR="00B06FDD" w:rsidRDefault="00B06FDD" w:rsidP="00B06FDD">
            <w:pPr>
              <w:jc w:val="center"/>
            </w:pPr>
            <w:r>
              <w:t>323°46'36"</w:t>
            </w:r>
          </w:p>
        </w:tc>
        <w:tc>
          <w:tcPr>
            <w:tcW w:w="0" w:type="auto"/>
            <w:vAlign w:val="center"/>
          </w:tcPr>
          <w:p w:rsidR="00B06FDD" w:rsidRDefault="00B06FDD" w:rsidP="00B06FDD">
            <w:pPr>
              <w:jc w:val="center"/>
            </w:pPr>
            <w:r>
              <w:t>7,09</w:t>
            </w:r>
          </w:p>
        </w:tc>
        <w:tc>
          <w:tcPr>
            <w:tcW w:w="0" w:type="auto"/>
            <w:vAlign w:val="center"/>
          </w:tcPr>
          <w:p w:rsidR="00B06FDD" w:rsidRDefault="00B06FDD" w:rsidP="00B06FDD">
            <w:pPr>
              <w:jc w:val="center"/>
            </w:pPr>
            <w:r>
              <w:t>442276,16</w:t>
            </w:r>
          </w:p>
        </w:tc>
        <w:tc>
          <w:tcPr>
            <w:tcW w:w="0" w:type="auto"/>
            <w:vAlign w:val="center"/>
          </w:tcPr>
          <w:p w:rsidR="00B06FDD" w:rsidRDefault="00B06FDD" w:rsidP="00B06FDD">
            <w:pPr>
              <w:jc w:val="center"/>
            </w:pPr>
            <w:r>
              <w:t>2216114,88</w:t>
            </w:r>
          </w:p>
        </w:tc>
      </w:tr>
      <w:tr w:rsidR="00B06FDD" w:rsidTr="00B06FDD">
        <w:trPr>
          <w:trHeight w:val="20"/>
        </w:trPr>
        <w:tc>
          <w:tcPr>
            <w:tcW w:w="0" w:type="auto"/>
            <w:vAlign w:val="center"/>
          </w:tcPr>
          <w:p w:rsidR="00B06FDD" w:rsidRDefault="00B06FDD" w:rsidP="00B06FDD">
            <w:pPr>
              <w:jc w:val="center"/>
            </w:pPr>
            <w:r>
              <w:t>103</w:t>
            </w:r>
          </w:p>
        </w:tc>
        <w:tc>
          <w:tcPr>
            <w:tcW w:w="0" w:type="auto"/>
            <w:vAlign w:val="center"/>
          </w:tcPr>
          <w:p w:rsidR="00B06FDD" w:rsidRDefault="00B06FDD" w:rsidP="00B06FDD">
            <w:pPr>
              <w:jc w:val="center"/>
            </w:pPr>
            <w:r>
              <w:t>323°47'26"</w:t>
            </w:r>
          </w:p>
        </w:tc>
        <w:tc>
          <w:tcPr>
            <w:tcW w:w="0" w:type="auto"/>
            <w:vAlign w:val="center"/>
          </w:tcPr>
          <w:p w:rsidR="00B06FDD" w:rsidRDefault="00B06FDD" w:rsidP="00B06FDD">
            <w:pPr>
              <w:jc w:val="center"/>
            </w:pPr>
            <w:r>
              <w:t>10,41</w:t>
            </w:r>
          </w:p>
        </w:tc>
        <w:tc>
          <w:tcPr>
            <w:tcW w:w="0" w:type="auto"/>
            <w:vAlign w:val="center"/>
          </w:tcPr>
          <w:p w:rsidR="00B06FDD" w:rsidRDefault="00B06FDD" w:rsidP="00B06FDD">
            <w:pPr>
              <w:jc w:val="center"/>
            </w:pPr>
            <w:r>
              <w:t>442271,97</w:t>
            </w:r>
          </w:p>
        </w:tc>
        <w:tc>
          <w:tcPr>
            <w:tcW w:w="0" w:type="auto"/>
            <w:vAlign w:val="center"/>
          </w:tcPr>
          <w:p w:rsidR="00B06FDD" w:rsidRDefault="00B06FDD" w:rsidP="00B06FDD">
            <w:pPr>
              <w:jc w:val="center"/>
            </w:pPr>
            <w:r>
              <w:t>2216120,60</w:t>
            </w:r>
          </w:p>
        </w:tc>
      </w:tr>
      <w:tr w:rsidR="00B06FDD" w:rsidTr="00B06FDD">
        <w:trPr>
          <w:trHeight w:val="20"/>
        </w:trPr>
        <w:tc>
          <w:tcPr>
            <w:tcW w:w="0" w:type="auto"/>
            <w:vAlign w:val="center"/>
          </w:tcPr>
          <w:p w:rsidR="00B06FDD" w:rsidRDefault="00B06FDD" w:rsidP="00B06FDD">
            <w:pPr>
              <w:jc w:val="center"/>
            </w:pPr>
            <w:r>
              <w:t>104</w:t>
            </w:r>
          </w:p>
        </w:tc>
        <w:tc>
          <w:tcPr>
            <w:tcW w:w="0" w:type="auto"/>
            <w:vAlign w:val="center"/>
          </w:tcPr>
          <w:p w:rsidR="00B06FDD" w:rsidRDefault="00B06FDD" w:rsidP="00B06FDD">
            <w:pPr>
              <w:jc w:val="center"/>
            </w:pPr>
            <w:r>
              <w:t>53°44'25"</w:t>
            </w:r>
          </w:p>
        </w:tc>
        <w:tc>
          <w:tcPr>
            <w:tcW w:w="0" w:type="auto"/>
            <w:vAlign w:val="center"/>
          </w:tcPr>
          <w:p w:rsidR="00B06FDD" w:rsidRDefault="00B06FDD" w:rsidP="00B06FDD">
            <w:pPr>
              <w:jc w:val="center"/>
            </w:pPr>
            <w:r>
              <w:t>10,33</w:t>
            </w:r>
          </w:p>
        </w:tc>
        <w:tc>
          <w:tcPr>
            <w:tcW w:w="0" w:type="auto"/>
            <w:vAlign w:val="center"/>
          </w:tcPr>
          <w:p w:rsidR="00B06FDD" w:rsidRDefault="00B06FDD" w:rsidP="00B06FDD">
            <w:pPr>
              <w:jc w:val="center"/>
            </w:pPr>
            <w:r>
              <w:t>442265,82</w:t>
            </w:r>
          </w:p>
        </w:tc>
        <w:tc>
          <w:tcPr>
            <w:tcW w:w="0" w:type="auto"/>
            <w:vAlign w:val="center"/>
          </w:tcPr>
          <w:p w:rsidR="00B06FDD" w:rsidRDefault="00B06FDD" w:rsidP="00B06FDD">
            <w:pPr>
              <w:jc w:val="center"/>
            </w:pPr>
            <w:r>
              <w:t>2216129,00</w:t>
            </w:r>
          </w:p>
        </w:tc>
      </w:tr>
      <w:tr w:rsidR="00B06FDD" w:rsidTr="00B06FDD">
        <w:trPr>
          <w:trHeight w:val="20"/>
        </w:trPr>
        <w:tc>
          <w:tcPr>
            <w:tcW w:w="0" w:type="auto"/>
            <w:vAlign w:val="center"/>
          </w:tcPr>
          <w:p w:rsidR="00B06FDD" w:rsidRDefault="00B06FDD" w:rsidP="00B06FDD">
            <w:pPr>
              <w:jc w:val="center"/>
            </w:pPr>
            <w:r>
              <w:t>105</w:t>
            </w:r>
          </w:p>
        </w:tc>
        <w:tc>
          <w:tcPr>
            <w:tcW w:w="0" w:type="auto"/>
            <w:vAlign w:val="center"/>
          </w:tcPr>
          <w:p w:rsidR="00B06FDD" w:rsidRDefault="00B06FDD" w:rsidP="00B06FDD">
            <w:pPr>
              <w:jc w:val="center"/>
            </w:pPr>
            <w:r>
              <w:t>323°20'38"</w:t>
            </w:r>
          </w:p>
        </w:tc>
        <w:tc>
          <w:tcPr>
            <w:tcW w:w="0" w:type="auto"/>
            <w:vAlign w:val="center"/>
          </w:tcPr>
          <w:p w:rsidR="00B06FDD" w:rsidRDefault="00B06FDD" w:rsidP="00B06FDD">
            <w:pPr>
              <w:jc w:val="center"/>
            </w:pPr>
            <w:r>
              <w:t>0,54</w:t>
            </w:r>
          </w:p>
        </w:tc>
        <w:tc>
          <w:tcPr>
            <w:tcW w:w="0" w:type="auto"/>
            <w:vAlign w:val="center"/>
          </w:tcPr>
          <w:p w:rsidR="00B06FDD" w:rsidRDefault="00B06FDD" w:rsidP="00B06FDD">
            <w:pPr>
              <w:jc w:val="center"/>
            </w:pPr>
            <w:r>
              <w:t>442274,15</w:t>
            </w:r>
          </w:p>
        </w:tc>
        <w:tc>
          <w:tcPr>
            <w:tcW w:w="0" w:type="auto"/>
            <w:vAlign w:val="center"/>
          </w:tcPr>
          <w:p w:rsidR="00B06FDD" w:rsidRDefault="00B06FDD" w:rsidP="00B06FDD">
            <w:pPr>
              <w:jc w:val="center"/>
            </w:pPr>
            <w:r>
              <w:t>2216135,11</w:t>
            </w:r>
          </w:p>
        </w:tc>
      </w:tr>
      <w:tr w:rsidR="00B06FDD" w:rsidTr="00B06FDD">
        <w:trPr>
          <w:trHeight w:val="20"/>
        </w:trPr>
        <w:tc>
          <w:tcPr>
            <w:tcW w:w="0" w:type="auto"/>
            <w:vAlign w:val="center"/>
          </w:tcPr>
          <w:p w:rsidR="00B06FDD" w:rsidRDefault="00B06FDD" w:rsidP="00B06FDD">
            <w:pPr>
              <w:jc w:val="center"/>
            </w:pPr>
            <w:r>
              <w:t>106</w:t>
            </w:r>
          </w:p>
        </w:tc>
        <w:tc>
          <w:tcPr>
            <w:tcW w:w="0" w:type="auto"/>
            <w:vAlign w:val="center"/>
          </w:tcPr>
          <w:p w:rsidR="00B06FDD" w:rsidRDefault="00B06FDD" w:rsidP="00B06FDD">
            <w:pPr>
              <w:jc w:val="center"/>
            </w:pPr>
            <w:r>
              <w:t>53°37'40"</w:t>
            </w:r>
          </w:p>
        </w:tc>
        <w:tc>
          <w:tcPr>
            <w:tcW w:w="0" w:type="auto"/>
            <w:vAlign w:val="center"/>
          </w:tcPr>
          <w:p w:rsidR="00B06FDD" w:rsidRDefault="00B06FDD" w:rsidP="00B06FDD">
            <w:pPr>
              <w:jc w:val="center"/>
            </w:pPr>
            <w:r>
              <w:t>8,06</w:t>
            </w:r>
          </w:p>
        </w:tc>
        <w:tc>
          <w:tcPr>
            <w:tcW w:w="0" w:type="auto"/>
            <w:vAlign w:val="center"/>
          </w:tcPr>
          <w:p w:rsidR="00B06FDD" w:rsidRDefault="00B06FDD" w:rsidP="00B06FDD">
            <w:pPr>
              <w:jc w:val="center"/>
            </w:pPr>
            <w:r>
              <w:t>442273,83</w:t>
            </w:r>
          </w:p>
        </w:tc>
        <w:tc>
          <w:tcPr>
            <w:tcW w:w="0" w:type="auto"/>
            <w:vAlign w:val="center"/>
          </w:tcPr>
          <w:p w:rsidR="00B06FDD" w:rsidRDefault="00B06FDD" w:rsidP="00B06FDD">
            <w:pPr>
              <w:jc w:val="center"/>
            </w:pPr>
            <w:r>
              <w:t>2216135,54</w:t>
            </w:r>
          </w:p>
        </w:tc>
      </w:tr>
      <w:tr w:rsidR="00B06FDD" w:rsidTr="00B06FDD">
        <w:trPr>
          <w:trHeight w:val="20"/>
        </w:trPr>
        <w:tc>
          <w:tcPr>
            <w:tcW w:w="0" w:type="auto"/>
            <w:vAlign w:val="center"/>
          </w:tcPr>
          <w:p w:rsidR="00B06FDD" w:rsidRDefault="00B06FDD" w:rsidP="00B06FDD">
            <w:pPr>
              <w:jc w:val="center"/>
            </w:pPr>
            <w:r>
              <w:t>95</w:t>
            </w:r>
          </w:p>
        </w:tc>
        <w:tc>
          <w:tcPr>
            <w:tcW w:w="0" w:type="auto"/>
            <w:vAlign w:val="center"/>
          </w:tcPr>
          <w:p w:rsidR="00B06FDD" w:rsidRDefault="00B06FDD" w:rsidP="00B06FDD">
            <w:pPr>
              <w:jc w:val="center"/>
            </w:pPr>
            <w:r>
              <w:t>143°48'59"</w:t>
            </w:r>
          </w:p>
        </w:tc>
        <w:tc>
          <w:tcPr>
            <w:tcW w:w="0" w:type="auto"/>
            <w:vAlign w:val="center"/>
          </w:tcPr>
          <w:p w:rsidR="00B06FDD" w:rsidRDefault="00B06FDD" w:rsidP="00B06FDD">
            <w:pPr>
              <w:jc w:val="center"/>
            </w:pPr>
            <w:r>
              <w:t>7,01</w:t>
            </w:r>
          </w:p>
        </w:tc>
        <w:tc>
          <w:tcPr>
            <w:tcW w:w="0" w:type="auto"/>
            <w:vAlign w:val="center"/>
          </w:tcPr>
          <w:p w:rsidR="00B06FDD" w:rsidRDefault="00B06FDD" w:rsidP="00B06FDD">
            <w:pPr>
              <w:jc w:val="center"/>
            </w:pPr>
            <w:r>
              <w:t>442280,32</w:t>
            </w:r>
          </w:p>
        </w:tc>
        <w:tc>
          <w:tcPr>
            <w:tcW w:w="0" w:type="auto"/>
            <w:vAlign w:val="center"/>
          </w:tcPr>
          <w:p w:rsidR="00B06FDD" w:rsidRDefault="00B06FDD" w:rsidP="00B06FDD">
            <w:pPr>
              <w:jc w:val="center"/>
            </w:pPr>
            <w:r>
              <w:t>2216140,32</w:t>
            </w:r>
          </w:p>
        </w:tc>
      </w:tr>
      <w:tr w:rsidR="00B06FDD" w:rsidTr="00B06FDD">
        <w:tc>
          <w:tcPr>
            <w:tcW w:w="0" w:type="auto"/>
            <w:gridSpan w:val="5"/>
            <w:vAlign w:val="center"/>
          </w:tcPr>
          <w:p w:rsidR="00B06FDD" w:rsidRDefault="00B06FDD" w:rsidP="00B06FDD">
            <w:r>
              <w:t>№ 6</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 xml:space="preserve">Зона планируемого </w:t>
            </w:r>
            <w:proofErr w:type="gramStart"/>
            <w:r>
              <w:t>размещения площадки узла приема СОД</w:t>
            </w:r>
            <w:proofErr w:type="gramEnd"/>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1589</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107</w:t>
            </w:r>
          </w:p>
        </w:tc>
        <w:tc>
          <w:tcPr>
            <w:tcW w:w="0" w:type="auto"/>
            <w:vAlign w:val="center"/>
          </w:tcPr>
          <w:p w:rsidR="00B06FDD" w:rsidRDefault="00B06FDD" w:rsidP="00B06FDD">
            <w:pPr>
              <w:jc w:val="center"/>
            </w:pPr>
            <w:r>
              <w:t>115°9'52"</w:t>
            </w:r>
          </w:p>
        </w:tc>
        <w:tc>
          <w:tcPr>
            <w:tcW w:w="0" w:type="auto"/>
            <w:vAlign w:val="center"/>
          </w:tcPr>
          <w:p w:rsidR="00B06FDD" w:rsidRDefault="00B06FDD" w:rsidP="00B06FDD">
            <w:pPr>
              <w:jc w:val="center"/>
            </w:pPr>
            <w:r>
              <w:t>16,65</w:t>
            </w:r>
          </w:p>
        </w:tc>
        <w:tc>
          <w:tcPr>
            <w:tcW w:w="0" w:type="auto"/>
            <w:vAlign w:val="center"/>
          </w:tcPr>
          <w:p w:rsidR="00B06FDD" w:rsidRDefault="00B06FDD" w:rsidP="00B06FDD">
            <w:pPr>
              <w:jc w:val="center"/>
            </w:pPr>
            <w:r>
              <w:t>445290,18</w:t>
            </w:r>
          </w:p>
        </w:tc>
        <w:tc>
          <w:tcPr>
            <w:tcW w:w="0" w:type="auto"/>
            <w:vAlign w:val="center"/>
          </w:tcPr>
          <w:p w:rsidR="00B06FDD" w:rsidRDefault="00B06FDD" w:rsidP="00B06FDD">
            <w:pPr>
              <w:jc w:val="center"/>
            </w:pPr>
            <w:r>
              <w:t>2219356,15</w:t>
            </w:r>
          </w:p>
        </w:tc>
      </w:tr>
      <w:tr w:rsidR="00B06FDD" w:rsidTr="00B06FDD">
        <w:trPr>
          <w:trHeight w:val="20"/>
        </w:trPr>
        <w:tc>
          <w:tcPr>
            <w:tcW w:w="0" w:type="auto"/>
            <w:vAlign w:val="center"/>
          </w:tcPr>
          <w:p w:rsidR="00B06FDD" w:rsidRDefault="00B06FDD" w:rsidP="00B06FDD">
            <w:pPr>
              <w:jc w:val="center"/>
            </w:pPr>
            <w:r>
              <w:t>108</w:t>
            </w:r>
          </w:p>
        </w:tc>
        <w:tc>
          <w:tcPr>
            <w:tcW w:w="0" w:type="auto"/>
            <w:vAlign w:val="center"/>
          </w:tcPr>
          <w:p w:rsidR="00B06FDD" w:rsidRDefault="00B06FDD" w:rsidP="00B06FDD">
            <w:pPr>
              <w:jc w:val="center"/>
            </w:pPr>
            <w:r>
              <w:t>115°8'5"</w:t>
            </w:r>
          </w:p>
        </w:tc>
        <w:tc>
          <w:tcPr>
            <w:tcW w:w="0" w:type="auto"/>
            <w:vAlign w:val="center"/>
          </w:tcPr>
          <w:p w:rsidR="00B06FDD" w:rsidRDefault="00B06FDD" w:rsidP="00B06FDD">
            <w:pPr>
              <w:jc w:val="center"/>
            </w:pPr>
            <w:r>
              <w:t>18,81</w:t>
            </w:r>
          </w:p>
        </w:tc>
        <w:tc>
          <w:tcPr>
            <w:tcW w:w="0" w:type="auto"/>
            <w:vAlign w:val="center"/>
          </w:tcPr>
          <w:p w:rsidR="00B06FDD" w:rsidRDefault="00B06FDD" w:rsidP="00B06FDD">
            <w:pPr>
              <w:jc w:val="center"/>
            </w:pPr>
            <w:r>
              <w:t>445305,25</w:t>
            </w:r>
          </w:p>
        </w:tc>
        <w:tc>
          <w:tcPr>
            <w:tcW w:w="0" w:type="auto"/>
            <w:vAlign w:val="center"/>
          </w:tcPr>
          <w:p w:rsidR="00B06FDD" w:rsidRDefault="00B06FDD" w:rsidP="00B06FDD">
            <w:pPr>
              <w:jc w:val="center"/>
            </w:pPr>
            <w:r>
              <w:t>2219349,07</w:t>
            </w:r>
          </w:p>
        </w:tc>
      </w:tr>
      <w:tr w:rsidR="00B06FDD" w:rsidTr="00B06FDD">
        <w:trPr>
          <w:trHeight w:val="20"/>
        </w:trPr>
        <w:tc>
          <w:tcPr>
            <w:tcW w:w="0" w:type="auto"/>
            <w:vAlign w:val="center"/>
          </w:tcPr>
          <w:p w:rsidR="00B06FDD" w:rsidRDefault="00B06FDD" w:rsidP="00B06FDD">
            <w:pPr>
              <w:jc w:val="center"/>
            </w:pPr>
            <w:r>
              <w:t>109</w:t>
            </w:r>
          </w:p>
        </w:tc>
        <w:tc>
          <w:tcPr>
            <w:tcW w:w="0" w:type="auto"/>
            <w:vAlign w:val="center"/>
          </w:tcPr>
          <w:p w:rsidR="00B06FDD" w:rsidRDefault="00B06FDD" w:rsidP="00B06FDD">
            <w:pPr>
              <w:jc w:val="center"/>
            </w:pPr>
            <w:r>
              <w:t>205°8'52"</w:t>
            </w:r>
          </w:p>
        </w:tc>
        <w:tc>
          <w:tcPr>
            <w:tcW w:w="0" w:type="auto"/>
            <w:vAlign w:val="center"/>
          </w:tcPr>
          <w:p w:rsidR="00B06FDD" w:rsidRDefault="00B06FDD" w:rsidP="00B06FDD">
            <w:pPr>
              <w:jc w:val="center"/>
            </w:pPr>
            <w:r>
              <w:t>7,41</w:t>
            </w:r>
          </w:p>
        </w:tc>
        <w:tc>
          <w:tcPr>
            <w:tcW w:w="0" w:type="auto"/>
            <w:vAlign w:val="center"/>
          </w:tcPr>
          <w:p w:rsidR="00B06FDD" w:rsidRDefault="00B06FDD" w:rsidP="00B06FDD">
            <w:pPr>
              <w:jc w:val="center"/>
            </w:pPr>
            <w:r>
              <w:t>445322,28</w:t>
            </w:r>
          </w:p>
        </w:tc>
        <w:tc>
          <w:tcPr>
            <w:tcW w:w="0" w:type="auto"/>
            <w:vAlign w:val="center"/>
          </w:tcPr>
          <w:p w:rsidR="00B06FDD" w:rsidRDefault="00B06FDD" w:rsidP="00B06FDD">
            <w:pPr>
              <w:jc w:val="center"/>
            </w:pPr>
            <w:r>
              <w:t>2219341,08</w:t>
            </w:r>
          </w:p>
        </w:tc>
      </w:tr>
      <w:tr w:rsidR="00B06FDD" w:rsidTr="00B06FDD">
        <w:trPr>
          <w:trHeight w:val="20"/>
        </w:trPr>
        <w:tc>
          <w:tcPr>
            <w:tcW w:w="0" w:type="auto"/>
            <w:vAlign w:val="center"/>
          </w:tcPr>
          <w:p w:rsidR="00B06FDD" w:rsidRDefault="00B06FDD" w:rsidP="00B06FDD">
            <w:pPr>
              <w:jc w:val="center"/>
            </w:pPr>
            <w:r>
              <w:t>110</w:t>
            </w:r>
          </w:p>
        </w:tc>
        <w:tc>
          <w:tcPr>
            <w:tcW w:w="0" w:type="auto"/>
            <w:vAlign w:val="center"/>
          </w:tcPr>
          <w:p w:rsidR="00B06FDD" w:rsidRDefault="00B06FDD" w:rsidP="00B06FDD">
            <w:pPr>
              <w:jc w:val="center"/>
            </w:pPr>
            <w:r>
              <w:t>214°48'0"</w:t>
            </w:r>
          </w:p>
        </w:tc>
        <w:tc>
          <w:tcPr>
            <w:tcW w:w="0" w:type="auto"/>
            <w:vAlign w:val="center"/>
          </w:tcPr>
          <w:p w:rsidR="00B06FDD" w:rsidRDefault="00B06FDD" w:rsidP="00B06FDD">
            <w:pPr>
              <w:jc w:val="center"/>
            </w:pPr>
            <w:r>
              <w:t>5,87</w:t>
            </w:r>
          </w:p>
        </w:tc>
        <w:tc>
          <w:tcPr>
            <w:tcW w:w="0" w:type="auto"/>
            <w:vAlign w:val="center"/>
          </w:tcPr>
          <w:p w:rsidR="00B06FDD" w:rsidRDefault="00B06FDD" w:rsidP="00B06FDD">
            <w:pPr>
              <w:jc w:val="center"/>
            </w:pPr>
            <w:r>
              <w:t>445319,13</w:t>
            </w:r>
          </w:p>
        </w:tc>
        <w:tc>
          <w:tcPr>
            <w:tcW w:w="0" w:type="auto"/>
            <w:vAlign w:val="center"/>
          </w:tcPr>
          <w:p w:rsidR="00B06FDD" w:rsidRDefault="00B06FDD" w:rsidP="00B06FDD">
            <w:pPr>
              <w:jc w:val="center"/>
            </w:pPr>
            <w:r>
              <w:t>2219334,37</w:t>
            </w:r>
          </w:p>
        </w:tc>
      </w:tr>
      <w:tr w:rsidR="00B06FDD" w:rsidTr="00B06FDD">
        <w:trPr>
          <w:trHeight w:val="20"/>
        </w:trPr>
        <w:tc>
          <w:tcPr>
            <w:tcW w:w="0" w:type="auto"/>
            <w:vAlign w:val="center"/>
          </w:tcPr>
          <w:p w:rsidR="00B06FDD" w:rsidRDefault="00B06FDD" w:rsidP="00B06FDD">
            <w:pPr>
              <w:jc w:val="center"/>
            </w:pPr>
            <w:r>
              <w:t>111</w:t>
            </w:r>
          </w:p>
        </w:tc>
        <w:tc>
          <w:tcPr>
            <w:tcW w:w="0" w:type="auto"/>
            <w:vAlign w:val="center"/>
          </w:tcPr>
          <w:p w:rsidR="00B06FDD" w:rsidRDefault="00B06FDD" w:rsidP="00B06FDD">
            <w:pPr>
              <w:jc w:val="center"/>
            </w:pPr>
            <w:r>
              <w:t>146°32'28"</w:t>
            </w:r>
          </w:p>
        </w:tc>
        <w:tc>
          <w:tcPr>
            <w:tcW w:w="0" w:type="auto"/>
            <w:vAlign w:val="center"/>
          </w:tcPr>
          <w:p w:rsidR="00B06FDD" w:rsidRDefault="00B06FDD" w:rsidP="00B06FDD">
            <w:pPr>
              <w:jc w:val="center"/>
            </w:pPr>
            <w:r>
              <w:t>15,13</w:t>
            </w:r>
          </w:p>
        </w:tc>
        <w:tc>
          <w:tcPr>
            <w:tcW w:w="0" w:type="auto"/>
            <w:vAlign w:val="center"/>
          </w:tcPr>
          <w:p w:rsidR="00B06FDD" w:rsidRDefault="00B06FDD" w:rsidP="00B06FDD">
            <w:pPr>
              <w:jc w:val="center"/>
            </w:pPr>
            <w:r>
              <w:t>445315,78</w:t>
            </w:r>
          </w:p>
        </w:tc>
        <w:tc>
          <w:tcPr>
            <w:tcW w:w="0" w:type="auto"/>
            <w:vAlign w:val="center"/>
          </w:tcPr>
          <w:p w:rsidR="00B06FDD" w:rsidRDefault="00B06FDD" w:rsidP="00B06FDD">
            <w:pPr>
              <w:jc w:val="center"/>
            </w:pPr>
            <w:r>
              <w:t>2219329,55</w:t>
            </w:r>
          </w:p>
        </w:tc>
      </w:tr>
      <w:tr w:rsidR="00B06FDD" w:rsidTr="00B06FDD">
        <w:trPr>
          <w:trHeight w:val="20"/>
        </w:trPr>
        <w:tc>
          <w:tcPr>
            <w:tcW w:w="0" w:type="auto"/>
            <w:vAlign w:val="center"/>
          </w:tcPr>
          <w:p w:rsidR="00B06FDD" w:rsidRDefault="00B06FDD" w:rsidP="00B06FDD">
            <w:pPr>
              <w:jc w:val="center"/>
            </w:pPr>
            <w:r>
              <w:t>112</w:t>
            </w:r>
          </w:p>
        </w:tc>
        <w:tc>
          <w:tcPr>
            <w:tcW w:w="0" w:type="auto"/>
            <w:vAlign w:val="center"/>
          </w:tcPr>
          <w:p w:rsidR="00B06FDD" w:rsidRDefault="00B06FDD" w:rsidP="00B06FDD">
            <w:pPr>
              <w:jc w:val="center"/>
            </w:pPr>
            <w:r>
              <w:t>236°30'51"</w:t>
            </w:r>
          </w:p>
        </w:tc>
        <w:tc>
          <w:tcPr>
            <w:tcW w:w="0" w:type="auto"/>
            <w:vAlign w:val="center"/>
          </w:tcPr>
          <w:p w:rsidR="00B06FDD" w:rsidRDefault="00B06FDD" w:rsidP="00B06FDD">
            <w:pPr>
              <w:jc w:val="center"/>
            </w:pPr>
            <w:r>
              <w:t>24,9</w:t>
            </w:r>
          </w:p>
        </w:tc>
        <w:tc>
          <w:tcPr>
            <w:tcW w:w="0" w:type="auto"/>
            <w:vAlign w:val="center"/>
          </w:tcPr>
          <w:p w:rsidR="00B06FDD" w:rsidRDefault="00B06FDD" w:rsidP="00B06FDD">
            <w:pPr>
              <w:jc w:val="center"/>
            </w:pPr>
            <w:r>
              <w:t>445324,12</w:t>
            </w:r>
          </w:p>
        </w:tc>
        <w:tc>
          <w:tcPr>
            <w:tcW w:w="0" w:type="auto"/>
            <w:vAlign w:val="center"/>
          </w:tcPr>
          <w:p w:rsidR="00B06FDD" w:rsidRDefault="00B06FDD" w:rsidP="00B06FDD">
            <w:pPr>
              <w:jc w:val="center"/>
            </w:pPr>
            <w:r>
              <w:t>2219316,93</w:t>
            </w:r>
          </w:p>
        </w:tc>
      </w:tr>
      <w:tr w:rsidR="00B06FDD" w:rsidTr="00B06FDD">
        <w:trPr>
          <w:trHeight w:val="20"/>
        </w:trPr>
        <w:tc>
          <w:tcPr>
            <w:tcW w:w="0" w:type="auto"/>
            <w:vAlign w:val="center"/>
          </w:tcPr>
          <w:p w:rsidR="00B06FDD" w:rsidRDefault="00B06FDD" w:rsidP="00B06FDD">
            <w:pPr>
              <w:jc w:val="center"/>
            </w:pPr>
            <w:r>
              <w:t>113</w:t>
            </w:r>
          </w:p>
        </w:tc>
        <w:tc>
          <w:tcPr>
            <w:tcW w:w="0" w:type="auto"/>
            <w:vAlign w:val="center"/>
          </w:tcPr>
          <w:p w:rsidR="00B06FDD" w:rsidRDefault="00B06FDD" w:rsidP="00B06FDD">
            <w:pPr>
              <w:jc w:val="center"/>
            </w:pPr>
            <w:r>
              <w:t>236°32'30"</w:t>
            </w:r>
          </w:p>
        </w:tc>
        <w:tc>
          <w:tcPr>
            <w:tcW w:w="0" w:type="auto"/>
            <w:vAlign w:val="center"/>
          </w:tcPr>
          <w:p w:rsidR="00B06FDD" w:rsidRDefault="00B06FDD" w:rsidP="00B06FDD">
            <w:pPr>
              <w:jc w:val="center"/>
            </w:pPr>
            <w:r>
              <w:t>19,19</w:t>
            </w:r>
          </w:p>
        </w:tc>
        <w:tc>
          <w:tcPr>
            <w:tcW w:w="0" w:type="auto"/>
            <w:vAlign w:val="center"/>
          </w:tcPr>
          <w:p w:rsidR="00B06FDD" w:rsidRDefault="00B06FDD" w:rsidP="00B06FDD">
            <w:pPr>
              <w:jc w:val="center"/>
            </w:pPr>
            <w:r>
              <w:t>445303,35</w:t>
            </w:r>
          </w:p>
        </w:tc>
        <w:tc>
          <w:tcPr>
            <w:tcW w:w="0" w:type="auto"/>
            <w:vAlign w:val="center"/>
          </w:tcPr>
          <w:p w:rsidR="00B06FDD" w:rsidRDefault="00B06FDD" w:rsidP="00B06FDD">
            <w:pPr>
              <w:jc w:val="center"/>
            </w:pPr>
            <w:r>
              <w:t>2219303,19</w:t>
            </w:r>
          </w:p>
        </w:tc>
      </w:tr>
      <w:tr w:rsidR="00B06FDD" w:rsidTr="00B06FDD">
        <w:trPr>
          <w:trHeight w:val="20"/>
        </w:trPr>
        <w:tc>
          <w:tcPr>
            <w:tcW w:w="0" w:type="auto"/>
            <w:vAlign w:val="center"/>
          </w:tcPr>
          <w:p w:rsidR="00B06FDD" w:rsidRDefault="00B06FDD" w:rsidP="00B06FDD">
            <w:pPr>
              <w:jc w:val="center"/>
            </w:pPr>
            <w:r>
              <w:t>114</w:t>
            </w:r>
          </w:p>
        </w:tc>
        <w:tc>
          <w:tcPr>
            <w:tcW w:w="0" w:type="auto"/>
            <w:vAlign w:val="center"/>
          </w:tcPr>
          <w:p w:rsidR="00B06FDD" w:rsidRDefault="00B06FDD" w:rsidP="00B06FDD">
            <w:pPr>
              <w:jc w:val="center"/>
            </w:pPr>
            <w:r>
              <w:t>326°30'32"</w:t>
            </w:r>
          </w:p>
        </w:tc>
        <w:tc>
          <w:tcPr>
            <w:tcW w:w="0" w:type="auto"/>
            <w:vAlign w:val="center"/>
          </w:tcPr>
          <w:p w:rsidR="00B06FDD" w:rsidRDefault="00B06FDD" w:rsidP="00B06FDD">
            <w:pPr>
              <w:jc w:val="center"/>
            </w:pPr>
            <w:r>
              <w:t>24,77</w:t>
            </w:r>
          </w:p>
        </w:tc>
        <w:tc>
          <w:tcPr>
            <w:tcW w:w="0" w:type="auto"/>
            <w:vAlign w:val="center"/>
          </w:tcPr>
          <w:p w:rsidR="00B06FDD" w:rsidRDefault="00B06FDD" w:rsidP="00B06FDD">
            <w:pPr>
              <w:jc w:val="center"/>
            </w:pPr>
            <w:r>
              <w:t>445287,34</w:t>
            </w:r>
          </w:p>
        </w:tc>
        <w:tc>
          <w:tcPr>
            <w:tcW w:w="0" w:type="auto"/>
            <w:vAlign w:val="center"/>
          </w:tcPr>
          <w:p w:rsidR="00B06FDD" w:rsidRDefault="00B06FDD" w:rsidP="00B06FDD">
            <w:pPr>
              <w:jc w:val="center"/>
            </w:pPr>
            <w:r>
              <w:t>2219292,61</w:t>
            </w:r>
          </w:p>
        </w:tc>
      </w:tr>
      <w:tr w:rsidR="00B06FDD" w:rsidTr="00B06FDD">
        <w:trPr>
          <w:trHeight w:val="20"/>
        </w:trPr>
        <w:tc>
          <w:tcPr>
            <w:tcW w:w="0" w:type="auto"/>
            <w:vAlign w:val="center"/>
          </w:tcPr>
          <w:p w:rsidR="00B06FDD" w:rsidRDefault="00B06FDD" w:rsidP="00B06FDD">
            <w:pPr>
              <w:jc w:val="center"/>
            </w:pPr>
            <w:r>
              <w:t>115</w:t>
            </w:r>
          </w:p>
        </w:tc>
        <w:tc>
          <w:tcPr>
            <w:tcW w:w="0" w:type="auto"/>
            <w:vAlign w:val="center"/>
          </w:tcPr>
          <w:p w:rsidR="00B06FDD" w:rsidRDefault="00B06FDD" w:rsidP="00B06FDD">
            <w:pPr>
              <w:jc w:val="center"/>
            </w:pPr>
            <w:r>
              <w:t>61°23'22"</w:t>
            </w:r>
          </w:p>
        </w:tc>
        <w:tc>
          <w:tcPr>
            <w:tcW w:w="0" w:type="auto"/>
            <w:vAlign w:val="center"/>
          </w:tcPr>
          <w:p w:rsidR="00B06FDD" w:rsidRDefault="00B06FDD" w:rsidP="00B06FDD">
            <w:pPr>
              <w:jc w:val="center"/>
            </w:pPr>
            <w:r>
              <w:t>2</w:t>
            </w:r>
          </w:p>
        </w:tc>
        <w:tc>
          <w:tcPr>
            <w:tcW w:w="0" w:type="auto"/>
            <w:vAlign w:val="center"/>
          </w:tcPr>
          <w:p w:rsidR="00B06FDD" w:rsidRDefault="00B06FDD" w:rsidP="00B06FDD">
            <w:pPr>
              <w:jc w:val="center"/>
            </w:pPr>
            <w:r>
              <w:t>445273,67</w:t>
            </w:r>
          </w:p>
        </w:tc>
        <w:tc>
          <w:tcPr>
            <w:tcW w:w="0" w:type="auto"/>
            <w:vAlign w:val="center"/>
          </w:tcPr>
          <w:p w:rsidR="00B06FDD" w:rsidRDefault="00B06FDD" w:rsidP="00B06FDD">
            <w:pPr>
              <w:jc w:val="center"/>
            </w:pPr>
            <w:r>
              <w:t>2219313,27</w:t>
            </w:r>
          </w:p>
        </w:tc>
      </w:tr>
      <w:tr w:rsidR="00B06FDD" w:rsidTr="00B06FDD">
        <w:trPr>
          <w:trHeight w:val="20"/>
        </w:trPr>
        <w:tc>
          <w:tcPr>
            <w:tcW w:w="0" w:type="auto"/>
            <w:vAlign w:val="center"/>
          </w:tcPr>
          <w:p w:rsidR="00B06FDD" w:rsidRDefault="00B06FDD" w:rsidP="00B06FDD">
            <w:pPr>
              <w:jc w:val="center"/>
            </w:pPr>
            <w:r>
              <w:lastRenderedPageBreak/>
              <w:t>116</w:t>
            </w:r>
          </w:p>
        </w:tc>
        <w:tc>
          <w:tcPr>
            <w:tcW w:w="0" w:type="auto"/>
            <w:vAlign w:val="center"/>
          </w:tcPr>
          <w:p w:rsidR="00B06FDD" w:rsidRDefault="00B06FDD" w:rsidP="00B06FDD">
            <w:pPr>
              <w:jc w:val="center"/>
            </w:pPr>
            <w:r>
              <w:t>56°32'2"</w:t>
            </w:r>
          </w:p>
        </w:tc>
        <w:tc>
          <w:tcPr>
            <w:tcW w:w="0" w:type="auto"/>
            <w:vAlign w:val="center"/>
          </w:tcPr>
          <w:p w:rsidR="00B06FDD" w:rsidRDefault="00B06FDD" w:rsidP="00B06FDD">
            <w:pPr>
              <w:jc w:val="center"/>
            </w:pPr>
            <w:r>
              <w:t>13,47</w:t>
            </w:r>
          </w:p>
        </w:tc>
        <w:tc>
          <w:tcPr>
            <w:tcW w:w="0" w:type="auto"/>
            <w:vAlign w:val="center"/>
          </w:tcPr>
          <w:p w:rsidR="00B06FDD" w:rsidRDefault="00B06FDD" w:rsidP="00B06FDD">
            <w:pPr>
              <w:jc w:val="center"/>
            </w:pPr>
            <w:r>
              <w:t>445275,43</w:t>
            </w:r>
          </w:p>
        </w:tc>
        <w:tc>
          <w:tcPr>
            <w:tcW w:w="0" w:type="auto"/>
            <w:vAlign w:val="center"/>
          </w:tcPr>
          <w:p w:rsidR="00B06FDD" w:rsidRDefault="00B06FDD" w:rsidP="00B06FDD">
            <w:pPr>
              <w:jc w:val="center"/>
            </w:pPr>
            <w:r>
              <w:t>2219314,23</w:t>
            </w:r>
          </w:p>
        </w:tc>
      </w:tr>
      <w:tr w:rsidR="00B06FDD" w:rsidTr="00B06FDD">
        <w:trPr>
          <w:trHeight w:val="20"/>
        </w:trPr>
        <w:tc>
          <w:tcPr>
            <w:tcW w:w="0" w:type="auto"/>
            <w:vAlign w:val="center"/>
          </w:tcPr>
          <w:p w:rsidR="00B06FDD" w:rsidRDefault="00B06FDD" w:rsidP="00B06FDD">
            <w:pPr>
              <w:jc w:val="center"/>
            </w:pPr>
            <w:r>
              <w:t>117</w:t>
            </w:r>
          </w:p>
        </w:tc>
        <w:tc>
          <w:tcPr>
            <w:tcW w:w="0" w:type="auto"/>
            <w:vAlign w:val="center"/>
          </w:tcPr>
          <w:p w:rsidR="00B06FDD" w:rsidRDefault="00B06FDD" w:rsidP="00B06FDD">
            <w:pPr>
              <w:jc w:val="center"/>
            </w:pPr>
            <w:r>
              <w:t>51°37'22"</w:t>
            </w:r>
          </w:p>
        </w:tc>
        <w:tc>
          <w:tcPr>
            <w:tcW w:w="0" w:type="auto"/>
            <w:vAlign w:val="center"/>
          </w:tcPr>
          <w:p w:rsidR="00B06FDD" w:rsidRDefault="00B06FDD" w:rsidP="00B06FDD">
            <w:pPr>
              <w:jc w:val="center"/>
            </w:pPr>
            <w:r>
              <w:t>1,9</w:t>
            </w:r>
          </w:p>
        </w:tc>
        <w:tc>
          <w:tcPr>
            <w:tcW w:w="0" w:type="auto"/>
            <w:vAlign w:val="center"/>
          </w:tcPr>
          <w:p w:rsidR="00B06FDD" w:rsidRDefault="00B06FDD" w:rsidP="00B06FDD">
            <w:pPr>
              <w:jc w:val="center"/>
            </w:pPr>
            <w:r>
              <w:t>445286,67</w:t>
            </w:r>
          </w:p>
        </w:tc>
        <w:tc>
          <w:tcPr>
            <w:tcW w:w="0" w:type="auto"/>
            <w:vAlign w:val="center"/>
          </w:tcPr>
          <w:p w:rsidR="00B06FDD" w:rsidRDefault="00B06FDD" w:rsidP="00B06FDD">
            <w:pPr>
              <w:jc w:val="center"/>
            </w:pPr>
            <w:r>
              <w:t>2219321,66</w:t>
            </w:r>
          </w:p>
        </w:tc>
      </w:tr>
      <w:tr w:rsidR="00B06FDD" w:rsidTr="00B06FDD">
        <w:trPr>
          <w:trHeight w:val="20"/>
        </w:trPr>
        <w:tc>
          <w:tcPr>
            <w:tcW w:w="0" w:type="auto"/>
            <w:vAlign w:val="center"/>
          </w:tcPr>
          <w:p w:rsidR="00B06FDD" w:rsidRDefault="00B06FDD" w:rsidP="00B06FDD">
            <w:pPr>
              <w:jc w:val="center"/>
            </w:pPr>
            <w:r>
              <w:t>118</w:t>
            </w:r>
          </w:p>
        </w:tc>
        <w:tc>
          <w:tcPr>
            <w:tcW w:w="0" w:type="auto"/>
            <w:vAlign w:val="center"/>
          </w:tcPr>
          <w:p w:rsidR="00B06FDD" w:rsidRDefault="00B06FDD" w:rsidP="00B06FDD">
            <w:pPr>
              <w:jc w:val="center"/>
            </w:pPr>
            <w:r>
              <w:t>41°48'30"</w:t>
            </w:r>
          </w:p>
        </w:tc>
        <w:tc>
          <w:tcPr>
            <w:tcW w:w="0" w:type="auto"/>
            <w:vAlign w:val="center"/>
          </w:tcPr>
          <w:p w:rsidR="00B06FDD" w:rsidRDefault="00B06FDD" w:rsidP="00B06FDD">
            <w:pPr>
              <w:jc w:val="center"/>
            </w:pPr>
            <w:r>
              <w:t>1,91</w:t>
            </w:r>
          </w:p>
        </w:tc>
        <w:tc>
          <w:tcPr>
            <w:tcW w:w="0" w:type="auto"/>
            <w:vAlign w:val="center"/>
          </w:tcPr>
          <w:p w:rsidR="00B06FDD" w:rsidRDefault="00B06FDD" w:rsidP="00B06FDD">
            <w:pPr>
              <w:jc w:val="center"/>
            </w:pPr>
            <w:r>
              <w:t>445288,16</w:t>
            </w:r>
          </w:p>
        </w:tc>
        <w:tc>
          <w:tcPr>
            <w:tcW w:w="0" w:type="auto"/>
            <w:vAlign w:val="center"/>
          </w:tcPr>
          <w:p w:rsidR="00B06FDD" w:rsidRDefault="00B06FDD" w:rsidP="00B06FDD">
            <w:pPr>
              <w:jc w:val="center"/>
            </w:pPr>
            <w:r>
              <w:t>2219322,84</w:t>
            </w:r>
          </w:p>
        </w:tc>
      </w:tr>
      <w:tr w:rsidR="00B06FDD" w:rsidTr="00B06FDD">
        <w:trPr>
          <w:trHeight w:val="20"/>
        </w:trPr>
        <w:tc>
          <w:tcPr>
            <w:tcW w:w="0" w:type="auto"/>
            <w:vAlign w:val="center"/>
          </w:tcPr>
          <w:p w:rsidR="00B06FDD" w:rsidRDefault="00B06FDD" w:rsidP="00B06FDD">
            <w:pPr>
              <w:jc w:val="center"/>
            </w:pPr>
            <w:r>
              <w:t>119</w:t>
            </w:r>
          </w:p>
        </w:tc>
        <w:tc>
          <w:tcPr>
            <w:tcW w:w="0" w:type="auto"/>
            <w:vAlign w:val="center"/>
          </w:tcPr>
          <w:p w:rsidR="00B06FDD" w:rsidRDefault="00B06FDD" w:rsidP="00B06FDD">
            <w:pPr>
              <w:jc w:val="center"/>
            </w:pPr>
            <w:r>
              <w:t>31°7'4"</w:t>
            </w:r>
          </w:p>
        </w:tc>
        <w:tc>
          <w:tcPr>
            <w:tcW w:w="0" w:type="auto"/>
            <w:vAlign w:val="center"/>
          </w:tcPr>
          <w:p w:rsidR="00B06FDD" w:rsidRDefault="00B06FDD" w:rsidP="00B06FDD">
            <w:pPr>
              <w:jc w:val="center"/>
            </w:pPr>
            <w:r>
              <w:t>1,92</w:t>
            </w:r>
          </w:p>
        </w:tc>
        <w:tc>
          <w:tcPr>
            <w:tcW w:w="0" w:type="auto"/>
            <w:vAlign w:val="center"/>
          </w:tcPr>
          <w:p w:rsidR="00B06FDD" w:rsidRDefault="00B06FDD" w:rsidP="00B06FDD">
            <w:pPr>
              <w:jc w:val="center"/>
            </w:pPr>
            <w:r>
              <w:t>445289,43</w:t>
            </w:r>
          </w:p>
        </w:tc>
        <w:tc>
          <w:tcPr>
            <w:tcW w:w="0" w:type="auto"/>
            <w:vAlign w:val="center"/>
          </w:tcPr>
          <w:p w:rsidR="00B06FDD" w:rsidRDefault="00B06FDD" w:rsidP="00B06FDD">
            <w:pPr>
              <w:jc w:val="center"/>
            </w:pPr>
            <w:r>
              <w:t>2219324,26</w:t>
            </w:r>
          </w:p>
        </w:tc>
      </w:tr>
      <w:tr w:rsidR="00B06FDD" w:rsidTr="00B06FDD">
        <w:trPr>
          <w:trHeight w:val="20"/>
        </w:trPr>
        <w:tc>
          <w:tcPr>
            <w:tcW w:w="0" w:type="auto"/>
            <w:vAlign w:val="center"/>
          </w:tcPr>
          <w:p w:rsidR="00B06FDD" w:rsidRDefault="00B06FDD" w:rsidP="00B06FDD">
            <w:pPr>
              <w:jc w:val="center"/>
            </w:pPr>
            <w:r>
              <w:t>120</w:t>
            </w:r>
          </w:p>
        </w:tc>
        <w:tc>
          <w:tcPr>
            <w:tcW w:w="0" w:type="auto"/>
            <w:vAlign w:val="center"/>
          </w:tcPr>
          <w:p w:rsidR="00B06FDD" w:rsidRDefault="00B06FDD" w:rsidP="00B06FDD">
            <w:pPr>
              <w:jc w:val="center"/>
            </w:pPr>
            <w:r>
              <w:t>19°38'25"</w:t>
            </w:r>
          </w:p>
        </w:tc>
        <w:tc>
          <w:tcPr>
            <w:tcW w:w="0" w:type="auto"/>
            <w:vAlign w:val="center"/>
          </w:tcPr>
          <w:p w:rsidR="00B06FDD" w:rsidRDefault="00B06FDD" w:rsidP="00B06FDD">
            <w:pPr>
              <w:jc w:val="center"/>
            </w:pPr>
            <w:r>
              <w:t>2,86</w:t>
            </w:r>
          </w:p>
        </w:tc>
        <w:tc>
          <w:tcPr>
            <w:tcW w:w="0" w:type="auto"/>
            <w:vAlign w:val="center"/>
          </w:tcPr>
          <w:p w:rsidR="00B06FDD" w:rsidRDefault="00B06FDD" w:rsidP="00B06FDD">
            <w:pPr>
              <w:jc w:val="center"/>
            </w:pPr>
            <w:r>
              <w:t>445290,42</w:t>
            </w:r>
          </w:p>
        </w:tc>
        <w:tc>
          <w:tcPr>
            <w:tcW w:w="0" w:type="auto"/>
            <w:vAlign w:val="center"/>
          </w:tcPr>
          <w:p w:rsidR="00B06FDD" w:rsidRDefault="00B06FDD" w:rsidP="00B06FDD">
            <w:pPr>
              <w:jc w:val="center"/>
            </w:pPr>
            <w:r>
              <w:t>2219325,90</w:t>
            </w:r>
          </w:p>
        </w:tc>
      </w:tr>
      <w:tr w:rsidR="00B06FDD" w:rsidTr="00B06FDD">
        <w:trPr>
          <w:trHeight w:val="20"/>
        </w:trPr>
        <w:tc>
          <w:tcPr>
            <w:tcW w:w="0" w:type="auto"/>
            <w:vAlign w:val="center"/>
          </w:tcPr>
          <w:p w:rsidR="00B06FDD" w:rsidRDefault="00B06FDD" w:rsidP="00B06FDD">
            <w:pPr>
              <w:jc w:val="center"/>
            </w:pPr>
            <w:r>
              <w:t>121</w:t>
            </w:r>
          </w:p>
        </w:tc>
        <w:tc>
          <w:tcPr>
            <w:tcW w:w="0" w:type="auto"/>
            <w:vAlign w:val="center"/>
          </w:tcPr>
          <w:p w:rsidR="00B06FDD" w:rsidRDefault="00B06FDD" w:rsidP="00B06FDD">
            <w:pPr>
              <w:jc w:val="center"/>
            </w:pPr>
            <w:r>
              <w:t>11°43'42"</w:t>
            </w:r>
          </w:p>
        </w:tc>
        <w:tc>
          <w:tcPr>
            <w:tcW w:w="0" w:type="auto"/>
            <w:vAlign w:val="center"/>
          </w:tcPr>
          <w:p w:rsidR="00B06FDD" w:rsidRDefault="00B06FDD" w:rsidP="00B06FDD">
            <w:pPr>
              <w:jc w:val="center"/>
            </w:pPr>
            <w:r>
              <w:t>6,44</w:t>
            </w:r>
          </w:p>
        </w:tc>
        <w:tc>
          <w:tcPr>
            <w:tcW w:w="0" w:type="auto"/>
            <w:vAlign w:val="center"/>
          </w:tcPr>
          <w:p w:rsidR="00B06FDD" w:rsidRDefault="00B06FDD" w:rsidP="00B06FDD">
            <w:pPr>
              <w:jc w:val="center"/>
            </w:pPr>
            <w:r>
              <w:t>445291,38</w:t>
            </w:r>
          </w:p>
        </w:tc>
        <w:tc>
          <w:tcPr>
            <w:tcW w:w="0" w:type="auto"/>
            <w:vAlign w:val="center"/>
          </w:tcPr>
          <w:p w:rsidR="00B06FDD" w:rsidRDefault="00B06FDD" w:rsidP="00B06FDD">
            <w:pPr>
              <w:jc w:val="center"/>
            </w:pPr>
            <w:r>
              <w:t>2219328,59</w:t>
            </w:r>
          </w:p>
        </w:tc>
      </w:tr>
      <w:tr w:rsidR="00B06FDD" w:rsidTr="00B06FDD">
        <w:trPr>
          <w:trHeight w:val="20"/>
        </w:trPr>
        <w:tc>
          <w:tcPr>
            <w:tcW w:w="0" w:type="auto"/>
            <w:vAlign w:val="center"/>
          </w:tcPr>
          <w:p w:rsidR="00B06FDD" w:rsidRDefault="00B06FDD" w:rsidP="00B06FDD">
            <w:pPr>
              <w:jc w:val="center"/>
            </w:pPr>
            <w:r>
              <w:t>122</w:t>
            </w:r>
          </w:p>
        </w:tc>
        <w:tc>
          <w:tcPr>
            <w:tcW w:w="0" w:type="auto"/>
            <w:vAlign w:val="center"/>
          </w:tcPr>
          <w:p w:rsidR="00B06FDD" w:rsidRDefault="00B06FDD" w:rsidP="00B06FDD">
            <w:pPr>
              <w:jc w:val="center"/>
            </w:pPr>
            <w:r>
              <w:t>11°49'54"</w:t>
            </w:r>
          </w:p>
        </w:tc>
        <w:tc>
          <w:tcPr>
            <w:tcW w:w="0" w:type="auto"/>
            <w:vAlign w:val="center"/>
          </w:tcPr>
          <w:p w:rsidR="00B06FDD" w:rsidRDefault="00B06FDD" w:rsidP="00B06FDD">
            <w:pPr>
              <w:jc w:val="center"/>
            </w:pPr>
            <w:r>
              <w:t>2,58</w:t>
            </w:r>
          </w:p>
        </w:tc>
        <w:tc>
          <w:tcPr>
            <w:tcW w:w="0" w:type="auto"/>
            <w:vAlign w:val="center"/>
          </w:tcPr>
          <w:p w:rsidR="00B06FDD" w:rsidRDefault="00B06FDD" w:rsidP="00B06FDD">
            <w:pPr>
              <w:jc w:val="center"/>
            </w:pPr>
            <w:r>
              <w:t>445292,69</w:t>
            </w:r>
          </w:p>
        </w:tc>
        <w:tc>
          <w:tcPr>
            <w:tcW w:w="0" w:type="auto"/>
            <w:vAlign w:val="center"/>
          </w:tcPr>
          <w:p w:rsidR="00B06FDD" w:rsidRDefault="00B06FDD" w:rsidP="00B06FDD">
            <w:pPr>
              <w:jc w:val="center"/>
            </w:pPr>
            <w:r>
              <w:t>2219334,90</w:t>
            </w:r>
          </w:p>
        </w:tc>
      </w:tr>
      <w:tr w:rsidR="00B06FDD" w:rsidTr="00B06FDD">
        <w:trPr>
          <w:trHeight w:val="20"/>
        </w:trPr>
        <w:tc>
          <w:tcPr>
            <w:tcW w:w="0" w:type="auto"/>
            <w:vAlign w:val="center"/>
          </w:tcPr>
          <w:p w:rsidR="00B06FDD" w:rsidRDefault="00B06FDD" w:rsidP="00B06FDD">
            <w:pPr>
              <w:jc w:val="center"/>
            </w:pPr>
            <w:r>
              <w:t>123</w:t>
            </w:r>
          </w:p>
        </w:tc>
        <w:tc>
          <w:tcPr>
            <w:tcW w:w="0" w:type="auto"/>
            <w:vAlign w:val="center"/>
          </w:tcPr>
          <w:p w:rsidR="00B06FDD" w:rsidRDefault="00B06FDD" w:rsidP="00B06FDD">
            <w:pPr>
              <w:jc w:val="center"/>
            </w:pPr>
            <w:r>
              <w:t>7°51'50"</w:t>
            </w:r>
          </w:p>
        </w:tc>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445293,22</w:t>
            </w:r>
          </w:p>
        </w:tc>
        <w:tc>
          <w:tcPr>
            <w:tcW w:w="0" w:type="auto"/>
            <w:vAlign w:val="center"/>
          </w:tcPr>
          <w:p w:rsidR="00B06FDD" w:rsidRDefault="00B06FDD" w:rsidP="00B06FDD">
            <w:pPr>
              <w:jc w:val="center"/>
            </w:pPr>
            <w:r>
              <w:t>2219337,43</w:t>
            </w:r>
          </w:p>
        </w:tc>
      </w:tr>
      <w:tr w:rsidR="00B06FDD" w:rsidTr="00B06FDD">
        <w:trPr>
          <w:trHeight w:val="20"/>
        </w:trPr>
        <w:tc>
          <w:tcPr>
            <w:tcW w:w="0" w:type="auto"/>
            <w:vAlign w:val="center"/>
          </w:tcPr>
          <w:p w:rsidR="00B06FDD" w:rsidRDefault="00B06FDD" w:rsidP="00B06FDD">
            <w:pPr>
              <w:jc w:val="center"/>
            </w:pPr>
            <w:r>
              <w:t>124</w:t>
            </w:r>
          </w:p>
        </w:tc>
        <w:tc>
          <w:tcPr>
            <w:tcW w:w="0" w:type="auto"/>
            <w:vAlign w:val="center"/>
          </w:tcPr>
          <w:p w:rsidR="00B06FDD" w:rsidRDefault="00B06FDD" w:rsidP="00B06FDD">
            <w:pPr>
              <w:jc w:val="center"/>
            </w:pPr>
            <w:r>
              <w:t>358°7'20"</w:t>
            </w:r>
          </w:p>
        </w:tc>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445293,47</w:t>
            </w:r>
          </w:p>
        </w:tc>
        <w:tc>
          <w:tcPr>
            <w:tcW w:w="0" w:type="auto"/>
            <w:vAlign w:val="center"/>
          </w:tcPr>
          <w:p w:rsidR="00B06FDD" w:rsidRDefault="00B06FDD" w:rsidP="00B06FDD">
            <w:pPr>
              <w:jc w:val="center"/>
            </w:pPr>
            <w:r>
              <w:t>2219339,24</w:t>
            </w:r>
          </w:p>
        </w:tc>
      </w:tr>
      <w:tr w:rsidR="00B06FDD" w:rsidTr="00B06FDD">
        <w:trPr>
          <w:trHeight w:val="20"/>
        </w:trPr>
        <w:tc>
          <w:tcPr>
            <w:tcW w:w="0" w:type="auto"/>
            <w:vAlign w:val="center"/>
          </w:tcPr>
          <w:p w:rsidR="00B06FDD" w:rsidRDefault="00B06FDD" w:rsidP="00B06FDD">
            <w:pPr>
              <w:jc w:val="center"/>
            </w:pPr>
            <w:r>
              <w:t>125</w:t>
            </w:r>
          </w:p>
        </w:tc>
        <w:tc>
          <w:tcPr>
            <w:tcW w:w="0" w:type="auto"/>
            <w:vAlign w:val="center"/>
          </w:tcPr>
          <w:p w:rsidR="00B06FDD" w:rsidRDefault="00B06FDD" w:rsidP="00B06FDD">
            <w:pPr>
              <w:jc w:val="center"/>
            </w:pPr>
            <w:r>
              <w:t>347°46'30"</w:t>
            </w:r>
          </w:p>
        </w:tc>
        <w:tc>
          <w:tcPr>
            <w:tcW w:w="0" w:type="auto"/>
            <w:vAlign w:val="center"/>
          </w:tcPr>
          <w:p w:rsidR="00B06FDD" w:rsidRDefault="00B06FDD" w:rsidP="00B06FDD">
            <w:pPr>
              <w:jc w:val="center"/>
            </w:pPr>
            <w:r>
              <w:t>1,84</w:t>
            </w:r>
          </w:p>
        </w:tc>
        <w:tc>
          <w:tcPr>
            <w:tcW w:w="0" w:type="auto"/>
            <w:vAlign w:val="center"/>
          </w:tcPr>
          <w:p w:rsidR="00B06FDD" w:rsidRDefault="00B06FDD" w:rsidP="00B06FDD">
            <w:pPr>
              <w:jc w:val="center"/>
            </w:pPr>
            <w:r>
              <w:t>445293,41</w:t>
            </w:r>
          </w:p>
        </w:tc>
        <w:tc>
          <w:tcPr>
            <w:tcW w:w="0" w:type="auto"/>
            <w:vAlign w:val="center"/>
          </w:tcPr>
          <w:p w:rsidR="00B06FDD" w:rsidRDefault="00B06FDD" w:rsidP="00B06FDD">
            <w:pPr>
              <w:jc w:val="center"/>
            </w:pPr>
            <w:r>
              <w:t>2219341,07</w:t>
            </w:r>
          </w:p>
        </w:tc>
      </w:tr>
      <w:tr w:rsidR="00B06FDD" w:rsidTr="00B06FDD">
        <w:trPr>
          <w:trHeight w:val="20"/>
        </w:trPr>
        <w:tc>
          <w:tcPr>
            <w:tcW w:w="0" w:type="auto"/>
            <w:vAlign w:val="center"/>
          </w:tcPr>
          <w:p w:rsidR="00B06FDD" w:rsidRDefault="00B06FDD" w:rsidP="00B06FDD">
            <w:pPr>
              <w:jc w:val="center"/>
            </w:pPr>
            <w:r>
              <w:t>126</w:t>
            </w:r>
          </w:p>
        </w:tc>
        <w:tc>
          <w:tcPr>
            <w:tcW w:w="0" w:type="auto"/>
            <w:vAlign w:val="center"/>
          </w:tcPr>
          <w:p w:rsidR="00B06FDD" w:rsidRDefault="00B06FDD" w:rsidP="00B06FDD">
            <w:pPr>
              <w:jc w:val="center"/>
            </w:pPr>
            <w:r>
              <w:t>337°47'26"</w:t>
            </w:r>
          </w:p>
        </w:tc>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445293,02</w:t>
            </w:r>
          </w:p>
        </w:tc>
        <w:tc>
          <w:tcPr>
            <w:tcW w:w="0" w:type="auto"/>
            <w:vAlign w:val="center"/>
          </w:tcPr>
          <w:p w:rsidR="00B06FDD" w:rsidRDefault="00B06FDD" w:rsidP="00B06FDD">
            <w:pPr>
              <w:jc w:val="center"/>
            </w:pPr>
            <w:r>
              <w:t>2219342,87</w:t>
            </w:r>
          </w:p>
        </w:tc>
      </w:tr>
      <w:tr w:rsidR="00B06FDD" w:rsidTr="00B06FDD">
        <w:trPr>
          <w:trHeight w:val="20"/>
        </w:trPr>
        <w:tc>
          <w:tcPr>
            <w:tcW w:w="0" w:type="auto"/>
            <w:vAlign w:val="center"/>
          </w:tcPr>
          <w:p w:rsidR="00B06FDD" w:rsidRDefault="00B06FDD" w:rsidP="00B06FDD">
            <w:pPr>
              <w:jc w:val="center"/>
            </w:pPr>
            <w:r>
              <w:t>127</w:t>
            </w:r>
          </w:p>
        </w:tc>
        <w:tc>
          <w:tcPr>
            <w:tcW w:w="0" w:type="auto"/>
            <w:vAlign w:val="center"/>
          </w:tcPr>
          <w:p w:rsidR="00B06FDD" w:rsidRDefault="00B06FDD" w:rsidP="00B06FDD">
            <w:pPr>
              <w:jc w:val="center"/>
            </w:pPr>
            <w:r>
              <w:t>330°6'4"</w:t>
            </w:r>
          </w:p>
        </w:tc>
        <w:tc>
          <w:tcPr>
            <w:tcW w:w="0" w:type="auto"/>
            <w:vAlign w:val="center"/>
          </w:tcPr>
          <w:p w:rsidR="00B06FDD" w:rsidRDefault="00B06FDD" w:rsidP="00B06FDD">
            <w:pPr>
              <w:jc w:val="center"/>
            </w:pPr>
            <w:r>
              <w:t>0,92</w:t>
            </w:r>
          </w:p>
        </w:tc>
        <w:tc>
          <w:tcPr>
            <w:tcW w:w="0" w:type="auto"/>
            <w:vAlign w:val="center"/>
          </w:tcPr>
          <w:p w:rsidR="00B06FDD" w:rsidRDefault="00B06FDD" w:rsidP="00B06FDD">
            <w:pPr>
              <w:jc w:val="center"/>
            </w:pPr>
            <w:r>
              <w:t>445292,33</w:t>
            </w:r>
          </w:p>
        </w:tc>
        <w:tc>
          <w:tcPr>
            <w:tcW w:w="0" w:type="auto"/>
            <w:vAlign w:val="center"/>
          </w:tcPr>
          <w:p w:rsidR="00B06FDD" w:rsidRDefault="00B06FDD" w:rsidP="00B06FDD">
            <w:pPr>
              <w:jc w:val="center"/>
            </w:pPr>
            <w:r>
              <w:t>2219344,56</w:t>
            </w:r>
          </w:p>
        </w:tc>
      </w:tr>
      <w:tr w:rsidR="00B06FDD" w:rsidTr="00B06FDD">
        <w:trPr>
          <w:trHeight w:val="20"/>
        </w:trPr>
        <w:tc>
          <w:tcPr>
            <w:tcW w:w="0" w:type="auto"/>
            <w:vAlign w:val="center"/>
          </w:tcPr>
          <w:p w:rsidR="00B06FDD" w:rsidRDefault="00B06FDD" w:rsidP="00B06FDD">
            <w:pPr>
              <w:jc w:val="center"/>
            </w:pPr>
            <w:r>
              <w:t>128</w:t>
            </w:r>
          </w:p>
        </w:tc>
        <w:tc>
          <w:tcPr>
            <w:tcW w:w="0" w:type="auto"/>
            <w:vAlign w:val="center"/>
          </w:tcPr>
          <w:p w:rsidR="00B06FDD" w:rsidRDefault="00B06FDD" w:rsidP="00B06FDD">
            <w:pPr>
              <w:jc w:val="center"/>
            </w:pPr>
            <w:r>
              <w:t>322°30'26"</w:t>
            </w:r>
          </w:p>
        </w:tc>
        <w:tc>
          <w:tcPr>
            <w:tcW w:w="0" w:type="auto"/>
            <w:vAlign w:val="center"/>
          </w:tcPr>
          <w:p w:rsidR="00B06FDD" w:rsidRDefault="00B06FDD" w:rsidP="00B06FDD">
            <w:pPr>
              <w:jc w:val="center"/>
            </w:pPr>
            <w:r>
              <w:t>1,84</w:t>
            </w:r>
          </w:p>
        </w:tc>
        <w:tc>
          <w:tcPr>
            <w:tcW w:w="0" w:type="auto"/>
            <w:vAlign w:val="center"/>
          </w:tcPr>
          <w:p w:rsidR="00B06FDD" w:rsidRDefault="00B06FDD" w:rsidP="00B06FDD">
            <w:pPr>
              <w:jc w:val="center"/>
            </w:pPr>
            <w:r>
              <w:t>445291,87</w:t>
            </w:r>
          </w:p>
        </w:tc>
        <w:tc>
          <w:tcPr>
            <w:tcW w:w="0" w:type="auto"/>
            <w:vAlign w:val="center"/>
          </w:tcPr>
          <w:p w:rsidR="00B06FDD" w:rsidRDefault="00B06FDD" w:rsidP="00B06FDD">
            <w:pPr>
              <w:jc w:val="center"/>
            </w:pPr>
            <w:r>
              <w:t>2219345,36</w:t>
            </w:r>
          </w:p>
        </w:tc>
      </w:tr>
      <w:tr w:rsidR="00B06FDD" w:rsidTr="00B06FDD">
        <w:trPr>
          <w:trHeight w:val="20"/>
        </w:trPr>
        <w:tc>
          <w:tcPr>
            <w:tcW w:w="0" w:type="auto"/>
            <w:vAlign w:val="center"/>
          </w:tcPr>
          <w:p w:rsidR="00B06FDD" w:rsidRDefault="00B06FDD" w:rsidP="00B06FDD">
            <w:pPr>
              <w:jc w:val="center"/>
            </w:pPr>
            <w:r>
              <w:t>129</w:t>
            </w:r>
          </w:p>
        </w:tc>
        <w:tc>
          <w:tcPr>
            <w:tcW w:w="0" w:type="auto"/>
            <w:vAlign w:val="center"/>
          </w:tcPr>
          <w:p w:rsidR="00B06FDD" w:rsidRDefault="00B06FDD" w:rsidP="00B06FDD">
            <w:pPr>
              <w:jc w:val="center"/>
            </w:pPr>
            <w:r>
              <w:t>315°0'0"</w:t>
            </w:r>
          </w:p>
        </w:tc>
        <w:tc>
          <w:tcPr>
            <w:tcW w:w="0" w:type="auto"/>
            <w:vAlign w:val="center"/>
          </w:tcPr>
          <w:p w:rsidR="00B06FDD" w:rsidRDefault="00B06FDD" w:rsidP="00B06FDD">
            <w:pPr>
              <w:jc w:val="center"/>
            </w:pPr>
            <w:r>
              <w:t>0,92</w:t>
            </w:r>
          </w:p>
        </w:tc>
        <w:tc>
          <w:tcPr>
            <w:tcW w:w="0" w:type="auto"/>
            <w:vAlign w:val="center"/>
          </w:tcPr>
          <w:p w:rsidR="00B06FDD" w:rsidRDefault="00B06FDD" w:rsidP="00B06FDD">
            <w:pPr>
              <w:jc w:val="center"/>
            </w:pPr>
            <w:r>
              <w:t>445290,75</w:t>
            </w:r>
          </w:p>
        </w:tc>
        <w:tc>
          <w:tcPr>
            <w:tcW w:w="0" w:type="auto"/>
            <w:vAlign w:val="center"/>
          </w:tcPr>
          <w:p w:rsidR="00B06FDD" w:rsidRDefault="00B06FDD" w:rsidP="00B06FDD">
            <w:pPr>
              <w:jc w:val="center"/>
            </w:pPr>
            <w:r>
              <w:t>2219346,82</w:t>
            </w:r>
          </w:p>
        </w:tc>
      </w:tr>
      <w:tr w:rsidR="00B06FDD" w:rsidTr="00B06FDD">
        <w:trPr>
          <w:trHeight w:val="20"/>
        </w:trPr>
        <w:tc>
          <w:tcPr>
            <w:tcW w:w="0" w:type="auto"/>
            <w:vAlign w:val="center"/>
          </w:tcPr>
          <w:p w:rsidR="00B06FDD" w:rsidRDefault="00B06FDD" w:rsidP="00B06FDD">
            <w:pPr>
              <w:jc w:val="center"/>
            </w:pPr>
            <w:r>
              <w:t>130</w:t>
            </w:r>
          </w:p>
        </w:tc>
        <w:tc>
          <w:tcPr>
            <w:tcW w:w="0" w:type="auto"/>
            <w:vAlign w:val="center"/>
          </w:tcPr>
          <w:p w:rsidR="00B06FDD" w:rsidRDefault="00B06FDD" w:rsidP="00B06FDD">
            <w:pPr>
              <w:jc w:val="center"/>
            </w:pPr>
            <w:r>
              <w:t>307°40'59"</w:t>
            </w:r>
          </w:p>
        </w:tc>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445290,10</w:t>
            </w:r>
          </w:p>
        </w:tc>
        <w:tc>
          <w:tcPr>
            <w:tcW w:w="0" w:type="auto"/>
            <w:vAlign w:val="center"/>
          </w:tcPr>
          <w:p w:rsidR="00B06FDD" w:rsidRDefault="00B06FDD" w:rsidP="00B06FDD">
            <w:pPr>
              <w:jc w:val="center"/>
            </w:pPr>
            <w:r>
              <w:t>2219347,47</w:t>
            </w:r>
          </w:p>
        </w:tc>
      </w:tr>
      <w:tr w:rsidR="00B06FDD" w:rsidTr="00B06FDD">
        <w:trPr>
          <w:trHeight w:val="20"/>
        </w:trPr>
        <w:tc>
          <w:tcPr>
            <w:tcW w:w="0" w:type="auto"/>
            <w:vAlign w:val="center"/>
          </w:tcPr>
          <w:p w:rsidR="00B06FDD" w:rsidRDefault="00B06FDD" w:rsidP="00B06FDD">
            <w:pPr>
              <w:jc w:val="center"/>
            </w:pPr>
            <w:r>
              <w:t>131</w:t>
            </w:r>
          </w:p>
        </w:tc>
        <w:tc>
          <w:tcPr>
            <w:tcW w:w="0" w:type="auto"/>
            <w:vAlign w:val="center"/>
          </w:tcPr>
          <w:p w:rsidR="00B06FDD" w:rsidRDefault="00B06FDD" w:rsidP="00B06FDD">
            <w:pPr>
              <w:jc w:val="center"/>
            </w:pPr>
            <w:r>
              <w:t>297°41'8"</w:t>
            </w:r>
          </w:p>
        </w:tc>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445288,65</w:t>
            </w:r>
          </w:p>
        </w:tc>
        <w:tc>
          <w:tcPr>
            <w:tcW w:w="0" w:type="auto"/>
            <w:vAlign w:val="center"/>
          </w:tcPr>
          <w:p w:rsidR="00B06FDD" w:rsidRDefault="00B06FDD" w:rsidP="00B06FDD">
            <w:pPr>
              <w:jc w:val="center"/>
            </w:pPr>
            <w:r>
              <w:t>2219348,59</w:t>
            </w:r>
          </w:p>
        </w:tc>
      </w:tr>
      <w:tr w:rsidR="00B06FDD" w:rsidTr="00B06FDD">
        <w:trPr>
          <w:trHeight w:val="20"/>
        </w:trPr>
        <w:tc>
          <w:tcPr>
            <w:tcW w:w="0" w:type="auto"/>
            <w:vAlign w:val="center"/>
          </w:tcPr>
          <w:p w:rsidR="00B06FDD" w:rsidRDefault="00B06FDD" w:rsidP="00B06FDD">
            <w:pPr>
              <w:jc w:val="center"/>
            </w:pPr>
            <w:r>
              <w:t>132</w:t>
            </w:r>
          </w:p>
        </w:tc>
        <w:tc>
          <w:tcPr>
            <w:tcW w:w="0" w:type="auto"/>
            <w:vAlign w:val="center"/>
          </w:tcPr>
          <w:p w:rsidR="00B06FDD" w:rsidRDefault="00B06FDD" w:rsidP="00B06FDD">
            <w:pPr>
              <w:jc w:val="center"/>
            </w:pPr>
            <w:r>
              <w:t>25°8'52"</w:t>
            </w:r>
          </w:p>
        </w:tc>
        <w:tc>
          <w:tcPr>
            <w:tcW w:w="0" w:type="auto"/>
            <w:vAlign w:val="center"/>
          </w:tcPr>
          <w:p w:rsidR="00B06FDD" w:rsidRDefault="00B06FDD" w:rsidP="00B06FDD">
            <w:pPr>
              <w:jc w:val="center"/>
            </w:pPr>
            <w:r>
              <w:t>7,41</w:t>
            </w:r>
          </w:p>
        </w:tc>
        <w:tc>
          <w:tcPr>
            <w:tcW w:w="0" w:type="auto"/>
            <w:vAlign w:val="center"/>
          </w:tcPr>
          <w:p w:rsidR="00B06FDD" w:rsidRDefault="00B06FDD" w:rsidP="00B06FDD">
            <w:pPr>
              <w:jc w:val="center"/>
            </w:pPr>
            <w:r>
              <w:t>445287,03</w:t>
            </w:r>
          </w:p>
        </w:tc>
        <w:tc>
          <w:tcPr>
            <w:tcW w:w="0" w:type="auto"/>
            <w:vAlign w:val="center"/>
          </w:tcPr>
          <w:p w:rsidR="00B06FDD" w:rsidRDefault="00B06FDD" w:rsidP="00B06FDD">
            <w:pPr>
              <w:jc w:val="center"/>
            </w:pPr>
            <w:r>
              <w:t>2219349,44</w:t>
            </w:r>
          </w:p>
        </w:tc>
      </w:tr>
      <w:tr w:rsidR="00B06FDD" w:rsidTr="00B06FDD">
        <w:trPr>
          <w:trHeight w:val="20"/>
        </w:trPr>
        <w:tc>
          <w:tcPr>
            <w:tcW w:w="0" w:type="auto"/>
            <w:vAlign w:val="center"/>
          </w:tcPr>
          <w:p w:rsidR="00B06FDD" w:rsidRDefault="00B06FDD" w:rsidP="00B06FDD">
            <w:pPr>
              <w:jc w:val="center"/>
            </w:pPr>
            <w:r>
              <w:t>107</w:t>
            </w:r>
          </w:p>
        </w:tc>
        <w:tc>
          <w:tcPr>
            <w:tcW w:w="0" w:type="auto"/>
            <w:vAlign w:val="center"/>
          </w:tcPr>
          <w:p w:rsidR="00B06FDD" w:rsidRDefault="00B06FDD" w:rsidP="00B06FDD">
            <w:pPr>
              <w:jc w:val="center"/>
            </w:pPr>
            <w:r>
              <w:t>115°9'52"</w:t>
            </w:r>
          </w:p>
        </w:tc>
        <w:tc>
          <w:tcPr>
            <w:tcW w:w="0" w:type="auto"/>
            <w:vAlign w:val="center"/>
          </w:tcPr>
          <w:p w:rsidR="00B06FDD" w:rsidRDefault="00B06FDD" w:rsidP="00B06FDD">
            <w:pPr>
              <w:jc w:val="center"/>
            </w:pPr>
            <w:r>
              <w:t>16,65</w:t>
            </w:r>
          </w:p>
        </w:tc>
        <w:tc>
          <w:tcPr>
            <w:tcW w:w="0" w:type="auto"/>
            <w:vAlign w:val="center"/>
          </w:tcPr>
          <w:p w:rsidR="00B06FDD" w:rsidRDefault="00B06FDD" w:rsidP="00B06FDD">
            <w:pPr>
              <w:jc w:val="center"/>
            </w:pPr>
            <w:r>
              <w:t>445290,18</w:t>
            </w:r>
          </w:p>
        </w:tc>
        <w:tc>
          <w:tcPr>
            <w:tcW w:w="0" w:type="auto"/>
            <w:vAlign w:val="center"/>
          </w:tcPr>
          <w:p w:rsidR="00B06FDD" w:rsidRDefault="00B06FDD" w:rsidP="00B06FDD">
            <w:pPr>
              <w:jc w:val="center"/>
            </w:pPr>
            <w:r>
              <w:t>2219356,15</w:t>
            </w:r>
          </w:p>
        </w:tc>
      </w:tr>
      <w:tr w:rsidR="00B06FDD" w:rsidTr="00B06FDD">
        <w:tc>
          <w:tcPr>
            <w:tcW w:w="0" w:type="auto"/>
            <w:gridSpan w:val="5"/>
            <w:vAlign w:val="center"/>
          </w:tcPr>
          <w:p w:rsidR="00B06FDD" w:rsidRDefault="00B06FDD" w:rsidP="00B06FDD">
            <w:r>
              <w:t>№ 7</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 xml:space="preserve">Зона планируемого </w:t>
            </w:r>
            <w:proofErr w:type="gramStart"/>
            <w:r>
              <w:t>размещения площадки узла пуска СОД</w:t>
            </w:r>
            <w:proofErr w:type="gramEnd"/>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2434</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133</w:t>
            </w:r>
          </w:p>
        </w:tc>
        <w:tc>
          <w:tcPr>
            <w:tcW w:w="0" w:type="auto"/>
            <w:vAlign w:val="center"/>
          </w:tcPr>
          <w:p w:rsidR="00B06FDD" w:rsidRDefault="00B06FDD" w:rsidP="00B06FDD">
            <w:pPr>
              <w:jc w:val="center"/>
            </w:pPr>
            <w:r>
              <w:t>142°38'21"</w:t>
            </w:r>
          </w:p>
        </w:tc>
        <w:tc>
          <w:tcPr>
            <w:tcW w:w="0" w:type="auto"/>
            <w:vAlign w:val="center"/>
          </w:tcPr>
          <w:p w:rsidR="00B06FDD" w:rsidRDefault="00B06FDD" w:rsidP="00B06FDD">
            <w:pPr>
              <w:jc w:val="center"/>
            </w:pPr>
            <w:r>
              <w:t>4,2</w:t>
            </w:r>
          </w:p>
        </w:tc>
        <w:tc>
          <w:tcPr>
            <w:tcW w:w="0" w:type="auto"/>
            <w:vAlign w:val="center"/>
          </w:tcPr>
          <w:p w:rsidR="00B06FDD" w:rsidRDefault="00B06FDD" w:rsidP="00B06FDD">
            <w:pPr>
              <w:jc w:val="center"/>
            </w:pPr>
            <w:r>
              <w:t>442576,62</w:t>
            </w:r>
          </w:p>
        </w:tc>
        <w:tc>
          <w:tcPr>
            <w:tcW w:w="0" w:type="auto"/>
            <w:vAlign w:val="center"/>
          </w:tcPr>
          <w:p w:rsidR="00B06FDD" w:rsidRDefault="00B06FDD" w:rsidP="00B06FDD">
            <w:pPr>
              <w:jc w:val="center"/>
            </w:pPr>
            <w:r>
              <w:t>2215933,86</w:t>
            </w:r>
          </w:p>
        </w:tc>
      </w:tr>
      <w:tr w:rsidR="00B06FDD" w:rsidTr="00B06FDD">
        <w:trPr>
          <w:trHeight w:val="20"/>
        </w:trPr>
        <w:tc>
          <w:tcPr>
            <w:tcW w:w="0" w:type="auto"/>
            <w:vAlign w:val="center"/>
          </w:tcPr>
          <w:p w:rsidR="00B06FDD" w:rsidRDefault="00B06FDD" w:rsidP="00B06FDD">
            <w:pPr>
              <w:jc w:val="center"/>
            </w:pPr>
            <w:r>
              <w:t>134</w:t>
            </w:r>
          </w:p>
        </w:tc>
        <w:tc>
          <w:tcPr>
            <w:tcW w:w="0" w:type="auto"/>
            <w:vAlign w:val="center"/>
          </w:tcPr>
          <w:p w:rsidR="00B06FDD" w:rsidRDefault="00B06FDD" w:rsidP="00B06FDD">
            <w:pPr>
              <w:jc w:val="center"/>
            </w:pPr>
            <w:r>
              <w:t>229°47'59"</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442579,17</w:t>
            </w:r>
          </w:p>
        </w:tc>
        <w:tc>
          <w:tcPr>
            <w:tcW w:w="0" w:type="auto"/>
            <w:vAlign w:val="center"/>
          </w:tcPr>
          <w:p w:rsidR="00B06FDD" w:rsidRDefault="00B06FDD" w:rsidP="00B06FDD">
            <w:pPr>
              <w:jc w:val="center"/>
            </w:pPr>
            <w:r>
              <w:t>2215930,52</w:t>
            </w:r>
          </w:p>
        </w:tc>
      </w:tr>
      <w:tr w:rsidR="00B06FDD" w:rsidTr="00B06FDD">
        <w:trPr>
          <w:trHeight w:val="20"/>
        </w:trPr>
        <w:tc>
          <w:tcPr>
            <w:tcW w:w="0" w:type="auto"/>
            <w:vAlign w:val="center"/>
          </w:tcPr>
          <w:p w:rsidR="00B06FDD" w:rsidRDefault="00B06FDD" w:rsidP="00B06FDD">
            <w:pPr>
              <w:jc w:val="center"/>
            </w:pPr>
            <w:r>
              <w:t>135</w:t>
            </w:r>
          </w:p>
        </w:tc>
        <w:tc>
          <w:tcPr>
            <w:tcW w:w="0" w:type="auto"/>
            <w:vAlign w:val="center"/>
          </w:tcPr>
          <w:p w:rsidR="00B06FDD" w:rsidRDefault="00B06FDD" w:rsidP="00B06FDD">
            <w:pPr>
              <w:jc w:val="center"/>
            </w:pPr>
            <w:r>
              <w:t>220°2'23"</w:t>
            </w:r>
          </w:p>
        </w:tc>
        <w:tc>
          <w:tcPr>
            <w:tcW w:w="0" w:type="auto"/>
            <w:vAlign w:val="center"/>
          </w:tcPr>
          <w:p w:rsidR="00B06FDD" w:rsidRDefault="00B06FDD" w:rsidP="00B06FDD">
            <w:pPr>
              <w:jc w:val="center"/>
            </w:pPr>
            <w:r>
              <w:t>1,88</w:t>
            </w:r>
          </w:p>
        </w:tc>
        <w:tc>
          <w:tcPr>
            <w:tcW w:w="0" w:type="auto"/>
            <w:vAlign w:val="center"/>
          </w:tcPr>
          <w:p w:rsidR="00B06FDD" w:rsidRDefault="00B06FDD" w:rsidP="00B06FDD">
            <w:pPr>
              <w:jc w:val="center"/>
            </w:pPr>
            <w:r>
              <w:t>442577,75</w:t>
            </w:r>
          </w:p>
        </w:tc>
        <w:tc>
          <w:tcPr>
            <w:tcW w:w="0" w:type="auto"/>
            <w:vAlign w:val="center"/>
          </w:tcPr>
          <w:p w:rsidR="00B06FDD" w:rsidRDefault="00B06FDD" w:rsidP="00B06FDD">
            <w:pPr>
              <w:jc w:val="center"/>
            </w:pPr>
            <w:r>
              <w:t>2215929,32</w:t>
            </w:r>
          </w:p>
        </w:tc>
      </w:tr>
      <w:tr w:rsidR="00B06FDD" w:rsidTr="00B06FDD">
        <w:trPr>
          <w:trHeight w:val="20"/>
        </w:trPr>
        <w:tc>
          <w:tcPr>
            <w:tcW w:w="0" w:type="auto"/>
            <w:vAlign w:val="center"/>
          </w:tcPr>
          <w:p w:rsidR="00B06FDD" w:rsidRDefault="00B06FDD" w:rsidP="00B06FDD">
            <w:pPr>
              <w:jc w:val="center"/>
            </w:pPr>
            <w:r>
              <w:t>136</w:t>
            </w:r>
          </w:p>
        </w:tc>
        <w:tc>
          <w:tcPr>
            <w:tcW w:w="0" w:type="auto"/>
            <w:vAlign w:val="center"/>
          </w:tcPr>
          <w:p w:rsidR="00B06FDD" w:rsidRDefault="00B06FDD" w:rsidP="00B06FDD">
            <w:pPr>
              <w:jc w:val="center"/>
            </w:pPr>
            <w:r>
              <w:t>209°35'32"</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442576,54</w:t>
            </w:r>
          </w:p>
        </w:tc>
        <w:tc>
          <w:tcPr>
            <w:tcW w:w="0" w:type="auto"/>
            <w:vAlign w:val="center"/>
          </w:tcPr>
          <w:p w:rsidR="00B06FDD" w:rsidRDefault="00B06FDD" w:rsidP="00B06FDD">
            <w:pPr>
              <w:jc w:val="center"/>
            </w:pPr>
            <w:r>
              <w:t>2215927,88</w:t>
            </w:r>
          </w:p>
        </w:tc>
      </w:tr>
      <w:tr w:rsidR="00B06FDD" w:rsidTr="00B06FDD">
        <w:trPr>
          <w:trHeight w:val="20"/>
        </w:trPr>
        <w:tc>
          <w:tcPr>
            <w:tcW w:w="0" w:type="auto"/>
            <w:vAlign w:val="center"/>
          </w:tcPr>
          <w:p w:rsidR="00B06FDD" w:rsidRDefault="00B06FDD" w:rsidP="00B06FDD">
            <w:pPr>
              <w:jc w:val="center"/>
            </w:pPr>
            <w:r>
              <w:t>137</w:t>
            </w:r>
          </w:p>
        </w:tc>
        <w:tc>
          <w:tcPr>
            <w:tcW w:w="0" w:type="auto"/>
            <w:vAlign w:val="center"/>
          </w:tcPr>
          <w:p w:rsidR="00B06FDD" w:rsidRDefault="00B06FDD" w:rsidP="00B06FDD">
            <w:pPr>
              <w:jc w:val="center"/>
            </w:pPr>
            <w:r>
              <w:t>199°18'16"</w:t>
            </w:r>
          </w:p>
        </w:tc>
        <w:tc>
          <w:tcPr>
            <w:tcW w:w="0" w:type="auto"/>
            <w:vAlign w:val="center"/>
          </w:tcPr>
          <w:p w:rsidR="00B06FDD" w:rsidRDefault="00B06FDD" w:rsidP="00B06FDD">
            <w:pPr>
              <w:jc w:val="center"/>
            </w:pPr>
            <w:r>
              <w:t>1,88</w:t>
            </w:r>
          </w:p>
        </w:tc>
        <w:tc>
          <w:tcPr>
            <w:tcW w:w="0" w:type="auto"/>
            <w:vAlign w:val="center"/>
          </w:tcPr>
          <w:p w:rsidR="00B06FDD" w:rsidRDefault="00B06FDD" w:rsidP="00B06FDD">
            <w:pPr>
              <w:jc w:val="center"/>
            </w:pPr>
            <w:r>
              <w:t>442575,62</w:t>
            </w:r>
          </w:p>
        </w:tc>
        <w:tc>
          <w:tcPr>
            <w:tcW w:w="0" w:type="auto"/>
            <w:vAlign w:val="center"/>
          </w:tcPr>
          <w:p w:rsidR="00B06FDD" w:rsidRDefault="00B06FDD" w:rsidP="00B06FDD">
            <w:pPr>
              <w:jc w:val="center"/>
            </w:pPr>
            <w:r>
              <w:t>2215926,26</w:t>
            </w:r>
          </w:p>
        </w:tc>
      </w:tr>
      <w:tr w:rsidR="00B06FDD" w:rsidTr="00B06FDD">
        <w:trPr>
          <w:trHeight w:val="20"/>
        </w:trPr>
        <w:tc>
          <w:tcPr>
            <w:tcW w:w="0" w:type="auto"/>
            <w:vAlign w:val="center"/>
          </w:tcPr>
          <w:p w:rsidR="00B06FDD" w:rsidRDefault="00B06FDD" w:rsidP="00B06FDD">
            <w:pPr>
              <w:jc w:val="center"/>
            </w:pPr>
            <w:r>
              <w:t>138</w:t>
            </w:r>
          </w:p>
        </w:tc>
        <w:tc>
          <w:tcPr>
            <w:tcW w:w="0" w:type="auto"/>
            <w:vAlign w:val="center"/>
          </w:tcPr>
          <w:p w:rsidR="00B06FDD" w:rsidRDefault="00B06FDD" w:rsidP="00B06FDD">
            <w:pPr>
              <w:jc w:val="center"/>
            </w:pPr>
            <w:r>
              <w:t>189°15'37"</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442575,00</w:t>
            </w:r>
          </w:p>
        </w:tc>
        <w:tc>
          <w:tcPr>
            <w:tcW w:w="0" w:type="auto"/>
            <w:vAlign w:val="center"/>
          </w:tcPr>
          <w:p w:rsidR="00B06FDD" w:rsidRDefault="00B06FDD" w:rsidP="00B06FDD">
            <w:pPr>
              <w:jc w:val="center"/>
            </w:pPr>
            <w:r>
              <w:t>2215924,49</w:t>
            </w:r>
          </w:p>
        </w:tc>
      </w:tr>
      <w:tr w:rsidR="00B06FDD" w:rsidTr="00B06FDD">
        <w:trPr>
          <w:trHeight w:val="20"/>
        </w:trPr>
        <w:tc>
          <w:tcPr>
            <w:tcW w:w="0" w:type="auto"/>
            <w:vAlign w:val="center"/>
          </w:tcPr>
          <w:p w:rsidR="00B06FDD" w:rsidRDefault="00B06FDD" w:rsidP="00B06FDD">
            <w:pPr>
              <w:jc w:val="center"/>
            </w:pPr>
            <w:r>
              <w:t>139</w:t>
            </w:r>
          </w:p>
        </w:tc>
        <w:tc>
          <w:tcPr>
            <w:tcW w:w="0" w:type="auto"/>
            <w:vAlign w:val="center"/>
          </w:tcPr>
          <w:p w:rsidR="00B06FDD" w:rsidRDefault="00B06FDD" w:rsidP="00B06FDD">
            <w:pPr>
              <w:jc w:val="center"/>
            </w:pPr>
            <w:r>
              <w:t>179°4'51"</w:t>
            </w:r>
          </w:p>
        </w:tc>
        <w:tc>
          <w:tcPr>
            <w:tcW w:w="0" w:type="auto"/>
            <w:vAlign w:val="center"/>
          </w:tcPr>
          <w:p w:rsidR="00B06FDD" w:rsidRDefault="00B06FDD" w:rsidP="00B06FDD">
            <w:pPr>
              <w:jc w:val="center"/>
            </w:pPr>
            <w:r>
              <w:t>1,87</w:t>
            </w:r>
          </w:p>
        </w:tc>
        <w:tc>
          <w:tcPr>
            <w:tcW w:w="0" w:type="auto"/>
            <w:vAlign w:val="center"/>
          </w:tcPr>
          <w:p w:rsidR="00B06FDD" w:rsidRDefault="00B06FDD" w:rsidP="00B06FDD">
            <w:pPr>
              <w:jc w:val="center"/>
            </w:pPr>
            <w:r>
              <w:t>442574,70</w:t>
            </w:r>
          </w:p>
        </w:tc>
        <w:tc>
          <w:tcPr>
            <w:tcW w:w="0" w:type="auto"/>
            <w:vAlign w:val="center"/>
          </w:tcPr>
          <w:p w:rsidR="00B06FDD" w:rsidRDefault="00B06FDD" w:rsidP="00B06FDD">
            <w:pPr>
              <w:jc w:val="center"/>
            </w:pPr>
            <w:r>
              <w:t>2215922,65</w:t>
            </w:r>
          </w:p>
        </w:tc>
      </w:tr>
      <w:tr w:rsidR="00B06FDD" w:rsidTr="00B06FDD">
        <w:trPr>
          <w:trHeight w:val="20"/>
        </w:trPr>
        <w:tc>
          <w:tcPr>
            <w:tcW w:w="0" w:type="auto"/>
            <w:vAlign w:val="center"/>
          </w:tcPr>
          <w:p w:rsidR="00B06FDD" w:rsidRDefault="00B06FDD" w:rsidP="00B06FDD">
            <w:pPr>
              <w:jc w:val="center"/>
            </w:pPr>
            <w:r>
              <w:t>140</w:t>
            </w:r>
          </w:p>
        </w:tc>
        <w:tc>
          <w:tcPr>
            <w:tcW w:w="0" w:type="auto"/>
            <w:vAlign w:val="center"/>
          </w:tcPr>
          <w:p w:rsidR="00B06FDD" w:rsidRDefault="00B06FDD" w:rsidP="00B06FDD">
            <w:pPr>
              <w:jc w:val="center"/>
            </w:pPr>
            <w:r>
              <w:t>169°31'51"</w:t>
            </w:r>
          </w:p>
        </w:tc>
        <w:tc>
          <w:tcPr>
            <w:tcW w:w="0" w:type="auto"/>
            <w:vAlign w:val="center"/>
          </w:tcPr>
          <w:p w:rsidR="00B06FDD" w:rsidRDefault="00B06FDD" w:rsidP="00B06FDD">
            <w:pPr>
              <w:jc w:val="center"/>
            </w:pPr>
            <w:r>
              <w:t>1,87</w:t>
            </w:r>
          </w:p>
        </w:tc>
        <w:tc>
          <w:tcPr>
            <w:tcW w:w="0" w:type="auto"/>
            <w:vAlign w:val="center"/>
          </w:tcPr>
          <w:p w:rsidR="00B06FDD" w:rsidRDefault="00B06FDD" w:rsidP="00B06FDD">
            <w:pPr>
              <w:jc w:val="center"/>
            </w:pPr>
            <w:r>
              <w:t>442574,73</w:t>
            </w:r>
          </w:p>
        </w:tc>
        <w:tc>
          <w:tcPr>
            <w:tcW w:w="0" w:type="auto"/>
            <w:vAlign w:val="center"/>
          </w:tcPr>
          <w:p w:rsidR="00B06FDD" w:rsidRDefault="00B06FDD" w:rsidP="00B06FDD">
            <w:pPr>
              <w:jc w:val="center"/>
            </w:pPr>
            <w:r>
              <w:t>2215920,78</w:t>
            </w:r>
          </w:p>
        </w:tc>
      </w:tr>
      <w:tr w:rsidR="00B06FDD" w:rsidTr="00B06FDD">
        <w:trPr>
          <w:trHeight w:val="20"/>
        </w:trPr>
        <w:tc>
          <w:tcPr>
            <w:tcW w:w="0" w:type="auto"/>
            <w:vAlign w:val="center"/>
          </w:tcPr>
          <w:p w:rsidR="00B06FDD" w:rsidRDefault="00B06FDD" w:rsidP="00B06FDD">
            <w:pPr>
              <w:jc w:val="center"/>
            </w:pPr>
            <w:r>
              <w:t>141</w:t>
            </w:r>
          </w:p>
        </w:tc>
        <w:tc>
          <w:tcPr>
            <w:tcW w:w="0" w:type="auto"/>
            <w:vAlign w:val="center"/>
          </w:tcPr>
          <w:p w:rsidR="00B06FDD" w:rsidRDefault="00B06FDD" w:rsidP="00B06FDD">
            <w:pPr>
              <w:jc w:val="center"/>
            </w:pPr>
            <w:r>
              <w:t>158°39'15"</w:t>
            </w:r>
          </w:p>
        </w:tc>
        <w:tc>
          <w:tcPr>
            <w:tcW w:w="0" w:type="auto"/>
            <w:vAlign w:val="center"/>
          </w:tcPr>
          <w:p w:rsidR="00B06FDD" w:rsidRDefault="00B06FDD" w:rsidP="00B06FDD">
            <w:pPr>
              <w:jc w:val="center"/>
            </w:pPr>
            <w:r>
              <w:t>1,87</w:t>
            </w:r>
          </w:p>
        </w:tc>
        <w:tc>
          <w:tcPr>
            <w:tcW w:w="0" w:type="auto"/>
            <w:vAlign w:val="center"/>
          </w:tcPr>
          <w:p w:rsidR="00B06FDD" w:rsidRDefault="00B06FDD" w:rsidP="00B06FDD">
            <w:pPr>
              <w:jc w:val="center"/>
            </w:pPr>
            <w:r>
              <w:t>442575,07</w:t>
            </w:r>
          </w:p>
        </w:tc>
        <w:tc>
          <w:tcPr>
            <w:tcW w:w="0" w:type="auto"/>
            <w:vAlign w:val="center"/>
          </w:tcPr>
          <w:p w:rsidR="00B06FDD" w:rsidRDefault="00B06FDD" w:rsidP="00B06FDD">
            <w:pPr>
              <w:jc w:val="center"/>
            </w:pPr>
            <w:r>
              <w:t>2215918,94</w:t>
            </w:r>
          </w:p>
        </w:tc>
      </w:tr>
      <w:tr w:rsidR="00B06FDD" w:rsidTr="00B06FDD">
        <w:trPr>
          <w:trHeight w:val="20"/>
        </w:trPr>
        <w:tc>
          <w:tcPr>
            <w:tcW w:w="0" w:type="auto"/>
            <w:vAlign w:val="center"/>
          </w:tcPr>
          <w:p w:rsidR="00B06FDD" w:rsidRDefault="00B06FDD" w:rsidP="00B06FDD">
            <w:pPr>
              <w:jc w:val="center"/>
            </w:pPr>
            <w:r>
              <w:t>142</w:t>
            </w:r>
          </w:p>
        </w:tc>
        <w:tc>
          <w:tcPr>
            <w:tcW w:w="0" w:type="auto"/>
            <w:vAlign w:val="center"/>
          </w:tcPr>
          <w:p w:rsidR="00B06FDD" w:rsidRDefault="00B06FDD" w:rsidP="00B06FDD">
            <w:pPr>
              <w:jc w:val="center"/>
            </w:pPr>
            <w:r>
              <w:t>148°46'25"</w:t>
            </w:r>
          </w:p>
        </w:tc>
        <w:tc>
          <w:tcPr>
            <w:tcW w:w="0" w:type="auto"/>
            <w:vAlign w:val="center"/>
          </w:tcPr>
          <w:p w:rsidR="00B06FDD" w:rsidRDefault="00B06FDD" w:rsidP="00B06FDD">
            <w:pPr>
              <w:jc w:val="center"/>
            </w:pPr>
            <w:r>
              <w:t>1,87</w:t>
            </w:r>
          </w:p>
        </w:tc>
        <w:tc>
          <w:tcPr>
            <w:tcW w:w="0" w:type="auto"/>
            <w:vAlign w:val="center"/>
          </w:tcPr>
          <w:p w:rsidR="00B06FDD" w:rsidRDefault="00B06FDD" w:rsidP="00B06FDD">
            <w:pPr>
              <w:jc w:val="center"/>
            </w:pPr>
            <w:r>
              <w:t>442575,75</w:t>
            </w:r>
          </w:p>
        </w:tc>
        <w:tc>
          <w:tcPr>
            <w:tcW w:w="0" w:type="auto"/>
            <w:vAlign w:val="center"/>
          </w:tcPr>
          <w:p w:rsidR="00B06FDD" w:rsidRDefault="00B06FDD" w:rsidP="00B06FDD">
            <w:pPr>
              <w:jc w:val="center"/>
            </w:pPr>
            <w:r>
              <w:t>2215917,20</w:t>
            </w:r>
          </w:p>
        </w:tc>
      </w:tr>
      <w:tr w:rsidR="00B06FDD" w:rsidTr="00B06FDD">
        <w:trPr>
          <w:trHeight w:val="20"/>
        </w:trPr>
        <w:tc>
          <w:tcPr>
            <w:tcW w:w="0" w:type="auto"/>
            <w:vAlign w:val="center"/>
          </w:tcPr>
          <w:p w:rsidR="00B06FDD" w:rsidRDefault="00B06FDD" w:rsidP="00B06FDD">
            <w:pPr>
              <w:jc w:val="center"/>
            </w:pPr>
            <w:r>
              <w:t>143</w:t>
            </w:r>
          </w:p>
        </w:tc>
        <w:tc>
          <w:tcPr>
            <w:tcW w:w="0" w:type="auto"/>
            <w:vAlign w:val="center"/>
          </w:tcPr>
          <w:p w:rsidR="00B06FDD" w:rsidRDefault="00B06FDD" w:rsidP="00B06FDD">
            <w:pPr>
              <w:jc w:val="center"/>
            </w:pPr>
            <w:r>
              <w:t>144°48'47"</w:t>
            </w:r>
          </w:p>
        </w:tc>
        <w:tc>
          <w:tcPr>
            <w:tcW w:w="0" w:type="auto"/>
            <w:vAlign w:val="center"/>
          </w:tcPr>
          <w:p w:rsidR="00B06FDD" w:rsidRDefault="00B06FDD" w:rsidP="00B06FDD">
            <w:pPr>
              <w:jc w:val="center"/>
            </w:pPr>
            <w:r>
              <w:t>40,45</w:t>
            </w:r>
          </w:p>
        </w:tc>
        <w:tc>
          <w:tcPr>
            <w:tcW w:w="0" w:type="auto"/>
            <w:vAlign w:val="center"/>
          </w:tcPr>
          <w:p w:rsidR="00B06FDD" w:rsidRDefault="00B06FDD" w:rsidP="00B06FDD">
            <w:pPr>
              <w:jc w:val="center"/>
            </w:pPr>
            <w:r>
              <w:t>442576,72</w:t>
            </w:r>
          </w:p>
        </w:tc>
        <w:tc>
          <w:tcPr>
            <w:tcW w:w="0" w:type="auto"/>
            <w:vAlign w:val="center"/>
          </w:tcPr>
          <w:p w:rsidR="00B06FDD" w:rsidRDefault="00B06FDD" w:rsidP="00B06FDD">
            <w:pPr>
              <w:jc w:val="center"/>
            </w:pPr>
            <w:r>
              <w:t>2215915,60</w:t>
            </w:r>
          </w:p>
        </w:tc>
      </w:tr>
      <w:tr w:rsidR="00B06FDD" w:rsidTr="00B06FDD">
        <w:trPr>
          <w:trHeight w:val="20"/>
        </w:trPr>
        <w:tc>
          <w:tcPr>
            <w:tcW w:w="0" w:type="auto"/>
            <w:vAlign w:val="center"/>
          </w:tcPr>
          <w:p w:rsidR="00B06FDD" w:rsidRDefault="00B06FDD" w:rsidP="00B06FDD">
            <w:pPr>
              <w:jc w:val="center"/>
            </w:pPr>
            <w:r>
              <w:t>144</w:t>
            </w:r>
          </w:p>
        </w:tc>
        <w:tc>
          <w:tcPr>
            <w:tcW w:w="0" w:type="auto"/>
            <w:vAlign w:val="center"/>
          </w:tcPr>
          <w:p w:rsidR="00B06FDD" w:rsidRDefault="00B06FDD" w:rsidP="00B06FDD">
            <w:pPr>
              <w:jc w:val="center"/>
            </w:pPr>
            <w:r>
              <w:t>144°49'3"</w:t>
            </w:r>
          </w:p>
        </w:tc>
        <w:tc>
          <w:tcPr>
            <w:tcW w:w="0" w:type="auto"/>
            <w:vAlign w:val="center"/>
          </w:tcPr>
          <w:p w:rsidR="00B06FDD" w:rsidRDefault="00B06FDD" w:rsidP="00B06FDD">
            <w:pPr>
              <w:jc w:val="center"/>
            </w:pPr>
            <w:r>
              <w:t>32,06</w:t>
            </w:r>
          </w:p>
        </w:tc>
        <w:tc>
          <w:tcPr>
            <w:tcW w:w="0" w:type="auto"/>
            <w:vAlign w:val="center"/>
          </w:tcPr>
          <w:p w:rsidR="00B06FDD" w:rsidRDefault="00B06FDD" w:rsidP="00B06FDD">
            <w:pPr>
              <w:jc w:val="center"/>
            </w:pPr>
            <w:r>
              <w:t>442600,03</w:t>
            </w:r>
          </w:p>
        </w:tc>
        <w:tc>
          <w:tcPr>
            <w:tcW w:w="0" w:type="auto"/>
            <w:vAlign w:val="center"/>
          </w:tcPr>
          <w:p w:rsidR="00B06FDD" w:rsidRDefault="00B06FDD" w:rsidP="00B06FDD">
            <w:pPr>
              <w:jc w:val="center"/>
            </w:pPr>
            <w:r>
              <w:t>2215882,54</w:t>
            </w:r>
          </w:p>
        </w:tc>
      </w:tr>
      <w:tr w:rsidR="00B06FDD" w:rsidTr="00B06FDD">
        <w:trPr>
          <w:trHeight w:val="20"/>
        </w:trPr>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144°48'52"</w:t>
            </w:r>
          </w:p>
        </w:tc>
        <w:tc>
          <w:tcPr>
            <w:tcW w:w="0" w:type="auto"/>
            <w:vAlign w:val="center"/>
          </w:tcPr>
          <w:p w:rsidR="00B06FDD" w:rsidRDefault="00B06FDD" w:rsidP="00B06FDD">
            <w:pPr>
              <w:jc w:val="center"/>
            </w:pPr>
            <w:r>
              <w:t>17,22</w:t>
            </w:r>
          </w:p>
        </w:tc>
        <w:tc>
          <w:tcPr>
            <w:tcW w:w="0" w:type="auto"/>
            <w:vAlign w:val="center"/>
          </w:tcPr>
          <w:p w:rsidR="00B06FDD" w:rsidRDefault="00B06FDD" w:rsidP="00B06FDD">
            <w:pPr>
              <w:jc w:val="center"/>
            </w:pPr>
            <w:r>
              <w:t>442618,50</w:t>
            </w:r>
          </w:p>
        </w:tc>
        <w:tc>
          <w:tcPr>
            <w:tcW w:w="0" w:type="auto"/>
            <w:vAlign w:val="center"/>
          </w:tcPr>
          <w:p w:rsidR="00B06FDD" w:rsidRDefault="00B06FDD" w:rsidP="00B06FDD">
            <w:pPr>
              <w:jc w:val="center"/>
            </w:pPr>
            <w:r>
              <w:t>2215856,34</w:t>
            </w:r>
          </w:p>
        </w:tc>
      </w:tr>
      <w:tr w:rsidR="00B06FDD" w:rsidTr="00B06FDD">
        <w:trPr>
          <w:trHeight w:val="20"/>
        </w:trPr>
        <w:tc>
          <w:tcPr>
            <w:tcW w:w="0" w:type="auto"/>
            <w:vAlign w:val="center"/>
          </w:tcPr>
          <w:p w:rsidR="00B06FDD" w:rsidRDefault="00B06FDD" w:rsidP="00B06FDD">
            <w:pPr>
              <w:jc w:val="center"/>
            </w:pPr>
            <w:r>
              <w:t>146</w:t>
            </w:r>
          </w:p>
        </w:tc>
        <w:tc>
          <w:tcPr>
            <w:tcW w:w="0" w:type="auto"/>
            <w:vAlign w:val="center"/>
          </w:tcPr>
          <w:p w:rsidR="00B06FDD" w:rsidRDefault="00B06FDD" w:rsidP="00B06FDD">
            <w:pPr>
              <w:jc w:val="center"/>
            </w:pPr>
            <w:r>
              <w:t>231°41'44"</w:t>
            </w:r>
          </w:p>
        </w:tc>
        <w:tc>
          <w:tcPr>
            <w:tcW w:w="0" w:type="auto"/>
            <w:vAlign w:val="center"/>
          </w:tcPr>
          <w:p w:rsidR="00B06FDD" w:rsidRDefault="00B06FDD" w:rsidP="00B06FDD">
            <w:pPr>
              <w:jc w:val="center"/>
            </w:pPr>
            <w:r>
              <w:t>34,75</w:t>
            </w:r>
          </w:p>
        </w:tc>
        <w:tc>
          <w:tcPr>
            <w:tcW w:w="0" w:type="auto"/>
            <w:vAlign w:val="center"/>
          </w:tcPr>
          <w:p w:rsidR="00B06FDD" w:rsidRDefault="00B06FDD" w:rsidP="00B06FDD">
            <w:pPr>
              <w:jc w:val="center"/>
            </w:pPr>
            <w:r>
              <w:t>442628,42</w:t>
            </w:r>
          </w:p>
        </w:tc>
        <w:tc>
          <w:tcPr>
            <w:tcW w:w="0" w:type="auto"/>
            <w:vAlign w:val="center"/>
          </w:tcPr>
          <w:p w:rsidR="00B06FDD" w:rsidRDefault="00B06FDD" w:rsidP="00B06FDD">
            <w:pPr>
              <w:jc w:val="center"/>
            </w:pPr>
            <w:r>
              <w:t>2215842,27</w:t>
            </w:r>
          </w:p>
        </w:tc>
      </w:tr>
      <w:tr w:rsidR="00B06FDD" w:rsidTr="00B06FDD">
        <w:trPr>
          <w:trHeight w:val="20"/>
        </w:trPr>
        <w:tc>
          <w:tcPr>
            <w:tcW w:w="0" w:type="auto"/>
            <w:vAlign w:val="center"/>
          </w:tcPr>
          <w:p w:rsidR="00B06FDD" w:rsidRDefault="00B06FDD" w:rsidP="00B06FDD">
            <w:pPr>
              <w:jc w:val="center"/>
            </w:pPr>
            <w:r>
              <w:t>147</w:t>
            </w:r>
          </w:p>
        </w:tc>
        <w:tc>
          <w:tcPr>
            <w:tcW w:w="0" w:type="auto"/>
            <w:vAlign w:val="center"/>
          </w:tcPr>
          <w:p w:rsidR="00B06FDD" w:rsidRDefault="00B06FDD" w:rsidP="00B06FDD">
            <w:pPr>
              <w:jc w:val="center"/>
            </w:pPr>
            <w:r>
              <w:t>321°41'36"</w:t>
            </w:r>
          </w:p>
        </w:tc>
        <w:tc>
          <w:tcPr>
            <w:tcW w:w="0" w:type="auto"/>
            <w:vAlign w:val="center"/>
          </w:tcPr>
          <w:p w:rsidR="00B06FDD" w:rsidRDefault="00B06FDD" w:rsidP="00B06FDD">
            <w:pPr>
              <w:jc w:val="center"/>
            </w:pPr>
            <w:r>
              <w:t>17,23</w:t>
            </w:r>
          </w:p>
        </w:tc>
        <w:tc>
          <w:tcPr>
            <w:tcW w:w="0" w:type="auto"/>
            <w:vAlign w:val="center"/>
          </w:tcPr>
          <w:p w:rsidR="00B06FDD" w:rsidRDefault="00B06FDD" w:rsidP="00B06FDD">
            <w:pPr>
              <w:jc w:val="center"/>
            </w:pPr>
            <w:r>
              <w:t>442601,15</w:t>
            </w:r>
          </w:p>
        </w:tc>
        <w:tc>
          <w:tcPr>
            <w:tcW w:w="0" w:type="auto"/>
            <w:vAlign w:val="center"/>
          </w:tcPr>
          <w:p w:rsidR="00B06FDD" w:rsidRDefault="00B06FDD" w:rsidP="00B06FDD">
            <w:pPr>
              <w:jc w:val="center"/>
            </w:pPr>
            <w:r>
              <w:t>2215820,73</w:t>
            </w:r>
          </w:p>
        </w:tc>
      </w:tr>
      <w:tr w:rsidR="00B06FDD" w:rsidTr="00B06FDD">
        <w:trPr>
          <w:trHeight w:val="20"/>
        </w:trPr>
        <w:tc>
          <w:tcPr>
            <w:tcW w:w="0" w:type="auto"/>
            <w:vAlign w:val="center"/>
          </w:tcPr>
          <w:p w:rsidR="00B06FDD" w:rsidRDefault="00B06FDD" w:rsidP="00B06FDD">
            <w:pPr>
              <w:jc w:val="center"/>
            </w:pPr>
            <w:r>
              <w:t>148</w:t>
            </w:r>
          </w:p>
        </w:tc>
        <w:tc>
          <w:tcPr>
            <w:tcW w:w="0" w:type="auto"/>
            <w:vAlign w:val="center"/>
          </w:tcPr>
          <w:p w:rsidR="00B06FDD" w:rsidRDefault="00B06FDD" w:rsidP="00B06FDD">
            <w:pPr>
              <w:jc w:val="center"/>
            </w:pPr>
            <w:r>
              <w:t>321°39'27"</w:t>
            </w:r>
          </w:p>
        </w:tc>
        <w:tc>
          <w:tcPr>
            <w:tcW w:w="0" w:type="auto"/>
            <w:vAlign w:val="center"/>
          </w:tcPr>
          <w:p w:rsidR="00B06FDD" w:rsidRDefault="00B06FDD" w:rsidP="00B06FDD">
            <w:pPr>
              <w:jc w:val="center"/>
            </w:pPr>
            <w:r>
              <w:t>6,77</w:t>
            </w:r>
          </w:p>
        </w:tc>
        <w:tc>
          <w:tcPr>
            <w:tcW w:w="0" w:type="auto"/>
            <w:vAlign w:val="center"/>
          </w:tcPr>
          <w:p w:rsidR="00B06FDD" w:rsidRDefault="00B06FDD" w:rsidP="00B06FDD">
            <w:pPr>
              <w:jc w:val="center"/>
            </w:pPr>
            <w:r>
              <w:t>442590,47</w:t>
            </w:r>
          </w:p>
        </w:tc>
        <w:tc>
          <w:tcPr>
            <w:tcW w:w="0" w:type="auto"/>
            <w:vAlign w:val="center"/>
          </w:tcPr>
          <w:p w:rsidR="00B06FDD" w:rsidRDefault="00B06FDD" w:rsidP="00B06FDD">
            <w:pPr>
              <w:jc w:val="center"/>
            </w:pPr>
            <w:r>
              <w:t>2215834,25</w:t>
            </w:r>
          </w:p>
        </w:tc>
      </w:tr>
      <w:tr w:rsidR="00B06FDD" w:rsidTr="00B06FDD">
        <w:trPr>
          <w:trHeight w:val="20"/>
        </w:trPr>
        <w:tc>
          <w:tcPr>
            <w:tcW w:w="0" w:type="auto"/>
            <w:vAlign w:val="center"/>
          </w:tcPr>
          <w:p w:rsidR="00B06FDD" w:rsidRDefault="00B06FDD" w:rsidP="00B06FDD">
            <w:pPr>
              <w:jc w:val="center"/>
            </w:pPr>
            <w:r>
              <w:t>149</w:t>
            </w:r>
          </w:p>
        </w:tc>
        <w:tc>
          <w:tcPr>
            <w:tcW w:w="0" w:type="auto"/>
            <w:vAlign w:val="center"/>
          </w:tcPr>
          <w:p w:rsidR="00B06FDD" w:rsidRDefault="00B06FDD" w:rsidP="00B06FDD">
            <w:pPr>
              <w:jc w:val="center"/>
            </w:pPr>
            <w:r>
              <w:t>321°40'58"</w:t>
            </w:r>
          </w:p>
        </w:tc>
        <w:tc>
          <w:tcPr>
            <w:tcW w:w="0" w:type="auto"/>
            <w:vAlign w:val="center"/>
          </w:tcPr>
          <w:p w:rsidR="00B06FDD" w:rsidRDefault="00B06FDD" w:rsidP="00B06FDD">
            <w:pPr>
              <w:jc w:val="center"/>
            </w:pPr>
            <w:r>
              <w:t>18,29</w:t>
            </w:r>
          </w:p>
        </w:tc>
        <w:tc>
          <w:tcPr>
            <w:tcW w:w="0" w:type="auto"/>
            <w:vAlign w:val="center"/>
          </w:tcPr>
          <w:p w:rsidR="00B06FDD" w:rsidRDefault="00B06FDD" w:rsidP="00B06FDD">
            <w:pPr>
              <w:jc w:val="center"/>
            </w:pPr>
            <w:r>
              <w:t>442586,27</w:t>
            </w:r>
          </w:p>
        </w:tc>
        <w:tc>
          <w:tcPr>
            <w:tcW w:w="0" w:type="auto"/>
            <w:vAlign w:val="center"/>
          </w:tcPr>
          <w:p w:rsidR="00B06FDD" w:rsidRDefault="00B06FDD" w:rsidP="00B06FDD">
            <w:pPr>
              <w:jc w:val="center"/>
            </w:pPr>
            <w:r>
              <w:t>2215839,56</w:t>
            </w:r>
          </w:p>
        </w:tc>
      </w:tr>
      <w:tr w:rsidR="00B06FDD" w:rsidTr="00B06FDD">
        <w:trPr>
          <w:trHeight w:val="20"/>
        </w:trPr>
        <w:tc>
          <w:tcPr>
            <w:tcW w:w="0" w:type="auto"/>
            <w:vAlign w:val="center"/>
          </w:tcPr>
          <w:p w:rsidR="00B06FDD" w:rsidRDefault="00B06FDD" w:rsidP="00B06FDD">
            <w:pPr>
              <w:jc w:val="center"/>
            </w:pPr>
            <w:r>
              <w:t>150</w:t>
            </w:r>
          </w:p>
        </w:tc>
        <w:tc>
          <w:tcPr>
            <w:tcW w:w="0" w:type="auto"/>
            <w:vAlign w:val="center"/>
          </w:tcPr>
          <w:p w:rsidR="00B06FDD" w:rsidRDefault="00B06FDD" w:rsidP="00B06FDD">
            <w:pPr>
              <w:jc w:val="center"/>
            </w:pPr>
            <w:r>
              <w:t>51°58'54"</w:t>
            </w:r>
          </w:p>
        </w:tc>
        <w:tc>
          <w:tcPr>
            <w:tcW w:w="0" w:type="auto"/>
            <w:vAlign w:val="center"/>
          </w:tcPr>
          <w:p w:rsidR="00B06FDD" w:rsidRDefault="00B06FDD" w:rsidP="00B06FDD">
            <w:pPr>
              <w:jc w:val="center"/>
            </w:pPr>
            <w:r>
              <w:t>24,55</w:t>
            </w:r>
          </w:p>
        </w:tc>
        <w:tc>
          <w:tcPr>
            <w:tcW w:w="0" w:type="auto"/>
            <w:vAlign w:val="center"/>
          </w:tcPr>
          <w:p w:rsidR="00B06FDD" w:rsidRDefault="00B06FDD" w:rsidP="00B06FDD">
            <w:pPr>
              <w:jc w:val="center"/>
            </w:pPr>
            <w:r>
              <w:t>442574,93</w:t>
            </w:r>
          </w:p>
        </w:tc>
        <w:tc>
          <w:tcPr>
            <w:tcW w:w="0" w:type="auto"/>
            <w:vAlign w:val="center"/>
          </w:tcPr>
          <w:p w:rsidR="00B06FDD" w:rsidRDefault="00B06FDD" w:rsidP="00B06FDD">
            <w:pPr>
              <w:jc w:val="center"/>
            </w:pPr>
            <w:r>
              <w:t>2215853,91</w:t>
            </w:r>
          </w:p>
        </w:tc>
      </w:tr>
      <w:tr w:rsidR="00B06FDD" w:rsidTr="00B06FDD">
        <w:trPr>
          <w:trHeight w:val="20"/>
        </w:trPr>
        <w:tc>
          <w:tcPr>
            <w:tcW w:w="0" w:type="auto"/>
            <w:vAlign w:val="center"/>
          </w:tcPr>
          <w:p w:rsidR="00B06FDD" w:rsidRDefault="00B06FDD" w:rsidP="00B06FDD">
            <w:pPr>
              <w:jc w:val="center"/>
            </w:pPr>
            <w:r>
              <w:t>151</w:t>
            </w:r>
          </w:p>
        </w:tc>
        <w:tc>
          <w:tcPr>
            <w:tcW w:w="0" w:type="auto"/>
            <w:vAlign w:val="center"/>
          </w:tcPr>
          <w:p w:rsidR="00B06FDD" w:rsidRDefault="00B06FDD" w:rsidP="00B06FDD">
            <w:pPr>
              <w:jc w:val="center"/>
            </w:pPr>
            <w:r>
              <w:t>324°50'28"</w:t>
            </w:r>
          </w:p>
        </w:tc>
        <w:tc>
          <w:tcPr>
            <w:tcW w:w="0" w:type="auto"/>
            <w:vAlign w:val="center"/>
          </w:tcPr>
          <w:p w:rsidR="00B06FDD" w:rsidRDefault="00B06FDD" w:rsidP="00B06FDD">
            <w:pPr>
              <w:jc w:val="center"/>
            </w:pPr>
            <w:r>
              <w:t>7,03</w:t>
            </w:r>
          </w:p>
        </w:tc>
        <w:tc>
          <w:tcPr>
            <w:tcW w:w="0" w:type="auto"/>
            <w:vAlign w:val="center"/>
          </w:tcPr>
          <w:p w:rsidR="00B06FDD" w:rsidRDefault="00B06FDD" w:rsidP="00B06FDD">
            <w:pPr>
              <w:jc w:val="center"/>
            </w:pPr>
            <w:r>
              <w:t>442594,27</w:t>
            </w:r>
          </w:p>
        </w:tc>
        <w:tc>
          <w:tcPr>
            <w:tcW w:w="0" w:type="auto"/>
            <w:vAlign w:val="center"/>
          </w:tcPr>
          <w:p w:rsidR="00B06FDD" w:rsidRDefault="00B06FDD" w:rsidP="00B06FDD">
            <w:pPr>
              <w:jc w:val="center"/>
            </w:pPr>
            <w:r>
              <w:t>2215869,03</w:t>
            </w:r>
          </w:p>
        </w:tc>
      </w:tr>
      <w:tr w:rsidR="00B06FDD" w:rsidTr="00B06FDD">
        <w:trPr>
          <w:trHeight w:val="20"/>
        </w:trPr>
        <w:tc>
          <w:tcPr>
            <w:tcW w:w="0" w:type="auto"/>
            <w:vAlign w:val="center"/>
          </w:tcPr>
          <w:p w:rsidR="00B06FDD" w:rsidRDefault="00B06FDD" w:rsidP="00B06FDD">
            <w:pPr>
              <w:jc w:val="center"/>
            </w:pPr>
            <w:r>
              <w:t>152</w:t>
            </w:r>
          </w:p>
        </w:tc>
        <w:tc>
          <w:tcPr>
            <w:tcW w:w="0" w:type="auto"/>
            <w:vAlign w:val="center"/>
          </w:tcPr>
          <w:p w:rsidR="00B06FDD" w:rsidRDefault="00B06FDD" w:rsidP="00B06FDD">
            <w:pPr>
              <w:jc w:val="center"/>
            </w:pPr>
            <w:r>
              <w:t>324°48'36"</w:t>
            </w:r>
          </w:p>
        </w:tc>
        <w:tc>
          <w:tcPr>
            <w:tcW w:w="0" w:type="auto"/>
            <w:vAlign w:val="center"/>
          </w:tcPr>
          <w:p w:rsidR="00B06FDD" w:rsidRDefault="00B06FDD" w:rsidP="00B06FDD">
            <w:pPr>
              <w:jc w:val="center"/>
            </w:pPr>
            <w:r>
              <w:t>39,84</w:t>
            </w:r>
          </w:p>
        </w:tc>
        <w:tc>
          <w:tcPr>
            <w:tcW w:w="0" w:type="auto"/>
            <w:vAlign w:val="center"/>
          </w:tcPr>
          <w:p w:rsidR="00B06FDD" w:rsidRDefault="00B06FDD" w:rsidP="00B06FDD">
            <w:pPr>
              <w:jc w:val="center"/>
            </w:pPr>
            <w:r>
              <w:t>442590,22</w:t>
            </w:r>
          </w:p>
        </w:tc>
        <w:tc>
          <w:tcPr>
            <w:tcW w:w="0" w:type="auto"/>
            <w:vAlign w:val="center"/>
          </w:tcPr>
          <w:p w:rsidR="00B06FDD" w:rsidRDefault="00B06FDD" w:rsidP="00B06FDD">
            <w:pPr>
              <w:jc w:val="center"/>
            </w:pPr>
            <w:r>
              <w:t>2215874,78</w:t>
            </w:r>
          </w:p>
        </w:tc>
      </w:tr>
      <w:tr w:rsidR="00B06FDD" w:rsidTr="00B06FDD">
        <w:trPr>
          <w:trHeight w:val="20"/>
        </w:trPr>
        <w:tc>
          <w:tcPr>
            <w:tcW w:w="0" w:type="auto"/>
            <w:vAlign w:val="center"/>
          </w:tcPr>
          <w:p w:rsidR="00B06FDD" w:rsidRDefault="00B06FDD" w:rsidP="00B06FDD">
            <w:pPr>
              <w:jc w:val="center"/>
            </w:pPr>
            <w:r>
              <w:t>153</w:t>
            </w:r>
          </w:p>
        </w:tc>
        <w:tc>
          <w:tcPr>
            <w:tcW w:w="0" w:type="auto"/>
            <w:vAlign w:val="center"/>
          </w:tcPr>
          <w:p w:rsidR="00B06FDD" w:rsidRDefault="00B06FDD" w:rsidP="00B06FDD">
            <w:pPr>
              <w:jc w:val="center"/>
            </w:pPr>
            <w:r>
              <w:t>318°20'58"</w:t>
            </w:r>
          </w:p>
        </w:tc>
        <w:tc>
          <w:tcPr>
            <w:tcW w:w="0" w:type="auto"/>
            <w:vAlign w:val="center"/>
          </w:tcPr>
          <w:p w:rsidR="00B06FDD" w:rsidRDefault="00B06FDD" w:rsidP="00B06FDD">
            <w:pPr>
              <w:jc w:val="center"/>
            </w:pPr>
            <w:r>
              <w:t>2,78</w:t>
            </w:r>
          </w:p>
        </w:tc>
        <w:tc>
          <w:tcPr>
            <w:tcW w:w="0" w:type="auto"/>
            <w:vAlign w:val="center"/>
          </w:tcPr>
          <w:p w:rsidR="00B06FDD" w:rsidRDefault="00B06FDD" w:rsidP="00B06FDD">
            <w:pPr>
              <w:jc w:val="center"/>
            </w:pPr>
            <w:r>
              <w:t>442567,26</w:t>
            </w:r>
          </w:p>
        </w:tc>
        <w:tc>
          <w:tcPr>
            <w:tcW w:w="0" w:type="auto"/>
            <w:vAlign w:val="center"/>
          </w:tcPr>
          <w:p w:rsidR="00B06FDD" w:rsidRDefault="00B06FDD" w:rsidP="00B06FDD">
            <w:pPr>
              <w:jc w:val="center"/>
            </w:pPr>
            <w:r>
              <w:t>2215907,34</w:t>
            </w:r>
          </w:p>
        </w:tc>
      </w:tr>
      <w:tr w:rsidR="00B06FDD" w:rsidTr="00B06FDD">
        <w:trPr>
          <w:trHeight w:val="20"/>
        </w:trPr>
        <w:tc>
          <w:tcPr>
            <w:tcW w:w="0" w:type="auto"/>
            <w:vAlign w:val="center"/>
          </w:tcPr>
          <w:p w:rsidR="00B06FDD" w:rsidRDefault="00B06FDD" w:rsidP="00B06FDD">
            <w:pPr>
              <w:jc w:val="center"/>
            </w:pPr>
            <w:r>
              <w:t>154</w:t>
            </w:r>
          </w:p>
        </w:tc>
        <w:tc>
          <w:tcPr>
            <w:tcW w:w="0" w:type="auto"/>
            <w:vAlign w:val="center"/>
          </w:tcPr>
          <w:p w:rsidR="00B06FDD" w:rsidRDefault="00B06FDD" w:rsidP="00B06FDD">
            <w:pPr>
              <w:jc w:val="center"/>
            </w:pPr>
            <w:r>
              <w:t>305°34'25"</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442565,41</w:t>
            </w:r>
          </w:p>
        </w:tc>
        <w:tc>
          <w:tcPr>
            <w:tcW w:w="0" w:type="auto"/>
            <w:vAlign w:val="center"/>
          </w:tcPr>
          <w:p w:rsidR="00B06FDD" w:rsidRDefault="00B06FDD" w:rsidP="00B06FDD">
            <w:pPr>
              <w:jc w:val="center"/>
            </w:pPr>
            <w:r>
              <w:t>2215909,42</w:t>
            </w:r>
          </w:p>
        </w:tc>
      </w:tr>
      <w:tr w:rsidR="00B06FDD" w:rsidTr="00B06FDD">
        <w:trPr>
          <w:trHeight w:val="20"/>
        </w:trPr>
        <w:tc>
          <w:tcPr>
            <w:tcW w:w="0" w:type="auto"/>
            <w:vAlign w:val="center"/>
          </w:tcPr>
          <w:p w:rsidR="00B06FDD" w:rsidRDefault="00B06FDD" w:rsidP="00B06FDD">
            <w:pPr>
              <w:jc w:val="center"/>
            </w:pPr>
            <w:r>
              <w:t>155</w:t>
            </w:r>
          </w:p>
        </w:tc>
        <w:tc>
          <w:tcPr>
            <w:tcW w:w="0" w:type="auto"/>
            <w:vAlign w:val="center"/>
          </w:tcPr>
          <w:p w:rsidR="00B06FDD" w:rsidRDefault="00B06FDD" w:rsidP="00B06FDD">
            <w:pPr>
              <w:jc w:val="center"/>
            </w:pPr>
            <w:r>
              <w:t>295°52'29"</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442563,90</w:t>
            </w:r>
          </w:p>
        </w:tc>
        <w:tc>
          <w:tcPr>
            <w:tcW w:w="0" w:type="auto"/>
            <w:vAlign w:val="center"/>
          </w:tcPr>
          <w:p w:rsidR="00B06FDD" w:rsidRDefault="00B06FDD" w:rsidP="00B06FDD">
            <w:pPr>
              <w:jc w:val="center"/>
            </w:pPr>
            <w:r>
              <w:t>2215910,50</w:t>
            </w:r>
          </w:p>
        </w:tc>
      </w:tr>
      <w:tr w:rsidR="00B06FDD" w:rsidTr="00B06FDD">
        <w:trPr>
          <w:trHeight w:val="20"/>
        </w:trPr>
        <w:tc>
          <w:tcPr>
            <w:tcW w:w="0" w:type="auto"/>
            <w:vAlign w:val="center"/>
          </w:tcPr>
          <w:p w:rsidR="00B06FDD" w:rsidRDefault="00B06FDD" w:rsidP="00B06FDD">
            <w:pPr>
              <w:jc w:val="center"/>
            </w:pPr>
            <w:r>
              <w:t>156</w:t>
            </w:r>
          </w:p>
        </w:tc>
        <w:tc>
          <w:tcPr>
            <w:tcW w:w="0" w:type="auto"/>
            <w:vAlign w:val="center"/>
          </w:tcPr>
          <w:p w:rsidR="00B06FDD" w:rsidRDefault="00B06FDD" w:rsidP="00B06FDD">
            <w:pPr>
              <w:jc w:val="center"/>
            </w:pPr>
            <w:r>
              <w:t>285°54'11"</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442562,23</w:t>
            </w:r>
          </w:p>
        </w:tc>
        <w:tc>
          <w:tcPr>
            <w:tcW w:w="0" w:type="auto"/>
            <w:vAlign w:val="center"/>
          </w:tcPr>
          <w:p w:rsidR="00B06FDD" w:rsidRDefault="00B06FDD" w:rsidP="00B06FDD">
            <w:pPr>
              <w:jc w:val="center"/>
            </w:pPr>
            <w:r>
              <w:t>2215911,31</w:t>
            </w:r>
          </w:p>
        </w:tc>
      </w:tr>
      <w:tr w:rsidR="00B06FDD" w:rsidTr="00B06FDD">
        <w:trPr>
          <w:trHeight w:val="20"/>
        </w:trPr>
        <w:tc>
          <w:tcPr>
            <w:tcW w:w="0" w:type="auto"/>
            <w:vAlign w:val="center"/>
          </w:tcPr>
          <w:p w:rsidR="00B06FDD" w:rsidRDefault="00B06FDD" w:rsidP="00B06FDD">
            <w:pPr>
              <w:jc w:val="center"/>
            </w:pPr>
            <w:r>
              <w:t>157</w:t>
            </w:r>
          </w:p>
        </w:tc>
        <w:tc>
          <w:tcPr>
            <w:tcW w:w="0" w:type="auto"/>
            <w:vAlign w:val="center"/>
          </w:tcPr>
          <w:p w:rsidR="00B06FDD" w:rsidRDefault="00B06FDD" w:rsidP="00B06FDD">
            <w:pPr>
              <w:jc w:val="center"/>
            </w:pPr>
            <w:r>
              <w:t>275°33'26"</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442560,44</w:t>
            </w:r>
          </w:p>
        </w:tc>
        <w:tc>
          <w:tcPr>
            <w:tcW w:w="0" w:type="auto"/>
            <w:vAlign w:val="center"/>
          </w:tcPr>
          <w:p w:rsidR="00B06FDD" w:rsidRDefault="00B06FDD" w:rsidP="00B06FDD">
            <w:pPr>
              <w:jc w:val="center"/>
            </w:pPr>
            <w:r>
              <w:t>2215911,82</w:t>
            </w:r>
          </w:p>
        </w:tc>
      </w:tr>
      <w:tr w:rsidR="00B06FDD" w:rsidTr="00B06FDD">
        <w:trPr>
          <w:trHeight w:val="20"/>
        </w:trPr>
        <w:tc>
          <w:tcPr>
            <w:tcW w:w="0" w:type="auto"/>
            <w:vAlign w:val="center"/>
          </w:tcPr>
          <w:p w:rsidR="00B06FDD" w:rsidRDefault="00B06FDD" w:rsidP="00B06FDD">
            <w:pPr>
              <w:jc w:val="center"/>
            </w:pPr>
            <w:r>
              <w:t>158</w:t>
            </w:r>
          </w:p>
        </w:tc>
        <w:tc>
          <w:tcPr>
            <w:tcW w:w="0" w:type="auto"/>
            <w:vAlign w:val="center"/>
          </w:tcPr>
          <w:p w:rsidR="00B06FDD" w:rsidRDefault="00B06FDD" w:rsidP="00B06FDD">
            <w:pPr>
              <w:jc w:val="center"/>
            </w:pPr>
            <w:r>
              <w:t>265°40'20"</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442558,59</w:t>
            </w:r>
          </w:p>
        </w:tc>
        <w:tc>
          <w:tcPr>
            <w:tcW w:w="0" w:type="auto"/>
            <w:vAlign w:val="center"/>
          </w:tcPr>
          <w:p w:rsidR="00B06FDD" w:rsidRDefault="00B06FDD" w:rsidP="00B06FDD">
            <w:pPr>
              <w:jc w:val="center"/>
            </w:pPr>
            <w:r>
              <w:t>2215912,00</w:t>
            </w:r>
          </w:p>
        </w:tc>
      </w:tr>
      <w:tr w:rsidR="00B06FDD" w:rsidTr="00B06FDD">
        <w:trPr>
          <w:trHeight w:val="20"/>
        </w:trPr>
        <w:tc>
          <w:tcPr>
            <w:tcW w:w="0" w:type="auto"/>
            <w:vAlign w:val="center"/>
          </w:tcPr>
          <w:p w:rsidR="00B06FDD" w:rsidRDefault="00B06FDD" w:rsidP="00B06FDD">
            <w:pPr>
              <w:jc w:val="center"/>
            </w:pPr>
            <w:r>
              <w:t>159</w:t>
            </w:r>
          </w:p>
        </w:tc>
        <w:tc>
          <w:tcPr>
            <w:tcW w:w="0" w:type="auto"/>
            <w:vAlign w:val="center"/>
          </w:tcPr>
          <w:p w:rsidR="00B06FDD" w:rsidRDefault="00B06FDD" w:rsidP="00B06FDD">
            <w:pPr>
              <w:jc w:val="center"/>
            </w:pPr>
            <w:r>
              <w:t>255°17'17"</w:t>
            </w:r>
          </w:p>
        </w:tc>
        <w:tc>
          <w:tcPr>
            <w:tcW w:w="0" w:type="auto"/>
            <w:vAlign w:val="center"/>
          </w:tcPr>
          <w:p w:rsidR="00B06FDD" w:rsidRDefault="00B06FDD" w:rsidP="00B06FDD">
            <w:pPr>
              <w:jc w:val="center"/>
            </w:pPr>
            <w:r>
              <w:t>1,85</w:t>
            </w:r>
          </w:p>
        </w:tc>
        <w:tc>
          <w:tcPr>
            <w:tcW w:w="0" w:type="auto"/>
            <w:vAlign w:val="center"/>
          </w:tcPr>
          <w:p w:rsidR="00B06FDD" w:rsidRDefault="00B06FDD" w:rsidP="00B06FDD">
            <w:pPr>
              <w:jc w:val="center"/>
            </w:pPr>
            <w:r>
              <w:t>442556,74</w:t>
            </w:r>
          </w:p>
        </w:tc>
        <w:tc>
          <w:tcPr>
            <w:tcW w:w="0" w:type="auto"/>
            <w:vAlign w:val="center"/>
          </w:tcPr>
          <w:p w:rsidR="00B06FDD" w:rsidRDefault="00B06FDD" w:rsidP="00B06FDD">
            <w:pPr>
              <w:jc w:val="center"/>
            </w:pPr>
            <w:r>
              <w:t>2215911,86</w:t>
            </w:r>
          </w:p>
        </w:tc>
      </w:tr>
      <w:tr w:rsidR="00B06FDD" w:rsidTr="00B06FDD">
        <w:trPr>
          <w:trHeight w:val="20"/>
        </w:trPr>
        <w:tc>
          <w:tcPr>
            <w:tcW w:w="0" w:type="auto"/>
            <w:vAlign w:val="center"/>
          </w:tcPr>
          <w:p w:rsidR="00B06FDD" w:rsidRDefault="00B06FDD" w:rsidP="00B06FDD">
            <w:pPr>
              <w:jc w:val="center"/>
            </w:pPr>
            <w:r>
              <w:t>160</w:t>
            </w:r>
          </w:p>
        </w:tc>
        <w:tc>
          <w:tcPr>
            <w:tcW w:w="0" w:type="auto"/>
            <w:vAlign w:val="center"/>
          </w:tcPr>
          <w:p w:rsidR="00B06FDD" w:rsidRDefault="00B06FDD" w:rsidP="00B06FDD">
            <w:pPr>
              <w:jc w:val="center"/>
            </w:pPr>
            <w:r>
              <w:t>246°4'8"</w:t>
            </w:r>
          </w:p>
        </w:tc>
        <w:tc>
          <w:tcPr>
            <w:tcW w:w="0" w:type="auto"/>
            <w:vAlign w:val="center"/>
          </w:tcPr>
          <w:p w:rsidR="00B06FDD" w:rsidRDefault="00B06FDD" w:rsidP="00B06FDD">
            <w:pPr>
              <w:jc w:val="center"/>
            </w:pPr>
            <w:r>
              <w:t>1,85</w:t>
            </w:r>
          </w:p>
        </w:tc>
        <w:tc>
          <w:tcPr>
            <w:tcW w:w="0" w:type="auto"/>
            <w:vAlign w:val="center"/>
          </w:tcPr>
          <w:p w:rsidR="00B06FDD" w:rsidRDefault="00B06FDD" w:rsidP="00B06FDD">
            <w:pPr>
              <w:jc w:val="center"/>
            </w:pPr>
            <w:r>
              <w:t>442554,95</w:t>
            </w:r>
          </w:p>
        </w:tc>
        <w:tc>
          <w:tcPr>
            <w:tcW w:w="0" w:type="auto"/>
            <w:vAlign w:val="center"/>
          </w:tcPr>
          <w:p w:rsidR="00B06FDD" w:rsidRDefault="00B06FDD" w:rsidP="00B06FDD">
            <w:pPr>
              <w:jc w:val="center"/>
            </w:pPr>
            <w:r>
              <w:t>2215911,39</w:t>
            </w:r>
          </w:p>
        </w:tc>
      </w:tr>
      <w:tr w:rsidR="00B06FDD" w:rsidTr="00B06FDD">
        <w:trPr>
          <w:trHeight w:val="20"/>
        </w:trPr>
        <w:tc>
          <w:tcPr>
            <w:tcW w:w="0" w:type="auto"/>
            <w:vAlign w:val="center"/>
          </w:tcPr>
          <w:p w:rsidR="00B06FDD" w:rsidRDefault="00B06FDD" w:rsidP="00B06FDD">
            <w:pPr>
              <w:jc w:val="center"/>
            </w:pPr>
            <w:r>
              <w:lastRenderedPageBreak/>
              <w:t>161</w:t>
            </w:r>
          </w:p>
        </w:tc>
        <w:tc>
          <w:tcPr>
            <w:tcW w:w="0" w:type="auto"/>
            <w:vAlign w:val="center"/>
          </w:tcPr>
          <w:p w:rsidR="00B06FDD" w:rsidRDefault="00B06FDD" w:rsidP="00B06FDD">
            <w:pPr>
              <w:jc w:val="center"/>
            </w:pPr>
            <w:r>
              <w:t>235°42'47"</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442553,26</w:t>
            </w:r>
          </w:p>
        </w:tc>
        <w:tc>
          <w:tcPr>
            <w:tcW w:w="0" w:type="auto"/>
            <w:vAlign w:val="center"/>
          </w:tcPr>
          <w:p w:rsidR="00B06FDD" w:rsidRDefault="00B06FDD" w:rsidP="00B06FDD">
            <w:pPr>
              <w:jc w:val="center"/>
            </w:pPr>
            <w:r>
              <w:t>2215910,64</w:t>
            </w:r>
          </w:p>
        </w:tc>
      </w:tr>
      <w:tr w:rsidR="00B06FDD" w:rsidTr="00B06FDD">
        <w:trPr>
          <w:trHeight w:val="20"/>
        </w:trPr>
        <w:tc>
          <w:tcPr>
            <w:tcW w:w="0" w:type="auto"/>
            <w:vAlign w:val="center"/>
          </w:tcPr>
          <w:p w:rsidR="00B06FDD" w:rsidRDefault="00B06FDD" w:rsidP="00B06FDD">
            <w:pPr>
              <w:jc w:val="center"/>
            </w:pPr>
            <w:r>
              <w:t>162</w:t>
            </w:r>
          </w:p>
        </w:tc>
        <w:tc>
          <w:tcPr>
            <w:tcW w:w="0" w:type="auto"/>
            <w:vAlign w:val="center"/>
          </w:tcPr>
          <w:p w:rsidR="00B06FDD" w:rsidRDefault="00B06FDD" w:rsidP="00B06FDD">
            <w:pPr>
              <w:jc w:val="center"/>
            </w:pPr>
            <w:r>
              <w:t>322°44'52"</w:t>
            </w:r>
          </w:p>
        </w:tc>
        <w:tc>
          <w:tcPr>
            <w:tcW w:w="0" w:type="auto"/>
            <w:vAlign w:val="center"/>
          </w:tcPr>
          <w:p w:rsidR="00B06FDD" w:rsidRDefault="00B06FDD" w:rsidP="00B06FDD">
            <w:pPr>
              <w:jc w:val="center"/>
            </w:pPr>
            <w:r>
              <w:t>4,2</w:t>
            </w:r>
          </w:p>
        </w:tc>
        <w:tc>
          <w:tcPr>
            <w:tcW w:w="0" w:type="auto"/>
            <w:vAlign w:val="center"/>
          </w:tcPr>
          <w:p w:rsidR="00B06FDD" w:rsidRDefault="00B06FDD" w:rsidP="00B06FDD">
            <w:pPr>
              <w:jc w:val="center"/>
            </w:pPr>
            <w:r>
              <w:t>442551,72</w:t>
            </w:r>
          </w:p>
        </w:tc>
        <w:tc>
          <w:tcPr>
            <w:tcW w:w="0" w:type="auto"/>
            <w:vAlign w:val="center"/>
          </w:tcPr>
          <w:p w:rsidR="00B06FDD" w:rsidRDefault="00B06FDD" w:rsidP="00B06FDD">
            <w:pPr>
              <w:jc w:val="center"/>
            </w:pPr>
            <w:r>
              <w:t>2215909,59</w:t>
            </w:r>
          </w:p>
        </w:tc>
      </w:tr>
      <w:tr w:rsidR="00B06FDD" w:rsidTr="00B06FDD">
        <w:trPr>
          <w:trHeight w:val="20"/>
        </w:trPr>
        <w:tc>
          <w:tcPr>
            <w:tcW w:w="0" w:type="auto"/>
            <w:vAlign w:val="center"/>
          </w:tcPr>
          <w:p w:rsidR="00B06FDD" w:rsidRDefault="00B06FDD" w:rsidP="00B06FDD">
            <w:pPr>
              <w:jc w:val="center"/>
            </w:pPr>
            <w:r>
              <w:t>163</w:t>
            </w:r>
          </w:p>
        </w:tc>
        <w:tc>
          <w:tcPr>
            <w:tcW w:w="0" w:type="auto"/>
            <w:vAlign w:val="center"/>
          </w:tcPr>
          <w:p w:rsidR="00B06FDD" w:rsidRDefault="00B06FDD" w:rsidP="00B06FDD">
            <w:pPr>
              <w:jc w:val="center"/>
            </w:pPr>
            <w:r>
              <w:t>52°39'55"</w:t>
            </w:r>
          </w:p>
        </w:tc>
        <w:tc>
          <w:tcPr>
            <w:tcW w:w="0" w:type="auto"/>
            <w:vAlign w:val="center"/>
          </w:tcPr>
          <w:p w:rsidR="00B06FDD" w:rsidRDefault="00B06FDD" w:rsidP="00B06FDD">
            <w:pPr>
              <w:jc w:val="center"/>
            </w:pPr>
            <w:r>
              <w:t>34,51</w:t>
            </w:r>
          </w:p>
        </w:tc>
        <w:tc>
          <w:tcPr>
            <w:tcW w:w="0" w:type="auto"/>
            <w:vAlign w:val="center"/>
          </w:tcPr>
          <w:p w:rsidR="00B06FDD" w:rsidRDefault="00B06FDD" w:rsidP="00B06FDD">
            <w:pPr>
              <w:jc w:val="center"/>
            </w:pPr>
            <w:r>
              <w:t>442549,18</w:t>
            </w:r>
          </w:p>
        </w:tc>
        <w:tc>
          <w:tcPr>
            <w:tcW w:w="0" w:type="auto"/>
            <w:vAlign w:val="center"/>
          </w:tcPr>
          <w:p w:rsidR="00B06FDD" w:rsidRDefault="00B06FDD" w:rsidP="00B06FDD">
            <w:pPr>
              <w:jc w:val="center"/>
            </w:pPr>
            <w:r>
              <w:t>2215912,93</w:t>
            </w:r>
          </w:p>
        </w:tc>
      </w:tr>
      <w:tr w:rsidR="00B06FDD" w:rsidTr="00B06FDD">
        <w:trPr>
          <w:trHeight w:val="20"/>
        </w:trPr>
        <w:tc>
          <w:tcPr>
            <w:tcW w:w="0" w:type="auto"/>
            <w:vAlign w:val="center"/>
          </w:tcPr>
          <w:p w:rsidR="00B06FDD" w:rsidRDefault="00B06FDD" w:rsidP="00B06FDD">
            <w:pPr>
              <w:jc w:val="center"/>
            </w:pPr>
            <w:r>
              <w:t>133</w:t>
            </w:r>
          </w:p>
        </w:tc>
        <w:tc>
          <w:tcPr>
            <w:tcW w:w="0" w:type="auto"/>
            <w:vAlign w:val="center"/>
          </w:tcPr>
          <w:p w:rsidR="00B06FDD" w:rsidRDefault="00B06FDD" w:rsidP="00B06FDD">
            <w:pPr>
              <w:jc w:val="center"/>
            </w:pPr>
            <w:r>
              <w:t>142°38'21"</w:t>
            </w:r>
          </w:p>
        </w:tc>
        <w:tc>
          <w:tcPr>
            <w:tcW w:w="0" w:type="auto"/>
            <w:vAlign w:val="center"/>
          </w:tcPr>
          <w:p w:rsidR="00B06FDD" w:rsidRDefault="00B06FDD" w:rsidP="00B06FDD">
            <w:pPr>
              <w:jc w:val="center"/>
            </w:pPr>
            <w:r>
              <w:t>4,2</w:t>
            </w:r>
          </w:p>
        </w:tc>
        <w:tc>
          <w:tcPr>
            <w:tcW w:w="0" w:type="auto"/>
            <w:vAlign w:val="center"/>
          </w:tcPr>
          <w:p w:rsidR="00B06FDD" w:rsidRDefault="00B06FDD" w:rsidP="00B06FDD">
            <w:pPr>
              <w:jc w:val="center"/>
            </w:pPr>
            <w:r>
              <w:t>442576,62</w:t>
            </w:r>
          </w:p>
        </w:tc>
        <w:tc>
          <w:tcPr>
            <w:tcW w:w="0" w:type="auto"/>
            <w:vAlign w:val="center"/>
          </w:tcPr>
          <w:p w:rsidR="00B06FDD" w:rsidRDefault="00B06FDD" w:rsidP="00B06FDD">
            <w:pPr>
              <w:jc w:val="center"/>
            </w:pPr>
            <w:r>
              <w:t>2215933,86</w:t>
            </w:r>
          </w:p>
        </w:tc>
      </w:tr>
      <w:tr w:rsidR="00B06FDD" w:rsidTr="00B06FDD">
        <w:tc>
          <w:tcPr>
            <w:tcW w:w="0" w:type="auto"/>
            <w:gridSpan w:val="5"/>
            <w:vAlign w:val="center"/>
          </w:tcPr>
          <w:p w:rsidR="00B06FDD" w:rsidRDefault="00B06FDD" w:rsidP="00B06FDD">
            <w:r>
              <w:t>№ 8</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для раскладки плети</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11447</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164</w:t>
            </w:r>
          </w:p>
        </w:tc>
        <w:tc>
          <w:tcPr>
            <w:tcW w:w="0" w:type="auto"/>
            <w:vAlign w:val="center"/>
          </w:tcPr>
          <w:p w:rsidR="00B06FDD" w:rsidRDefault="00B06FDD" w:rsidP="00B06FDD">
            <w:pPr>
              <w:jc w:val="center"/>
            </w:pPr>
            <w:r>
              <w:t>142°32'13"</w:t>
            </w:r>
          </w:p>
        </w:tc>
        <w:tc>
          <w:tcPr>
            <w:tcW w:w="0" w:type="auto"/>
            <w:vAlign w:val="center"/>
          </w:tcPr>
          <w:p w:rsidR="00B06FDD" w:rsidRDefault="00B06FDD" w:rsidP="00B06FDD">
            <w:pPr>
              <w:jc w:val="center"/>
            </w:pPr>
            <w:r>
              <w:t>285,18</w:t>
            </w:r>
          </w:p>
        </w:tc>
        <w:tc>
          <w:tcPr>
            <w:tcW w:w="0" w:type="auto"/>
            <w:vAlign w:val="center"/>
          </w:tcPr>
          <w:p w:rsidR="00B06FDD" w:rsidRDefault="00B06FDD" w:rsidP="00B06FDD">
            <w:pPr>
              <w:jc w:val="center"/>
            </w:pPr>
            <w:r>
              <w:t>442452,46</w:t>
            </w:r>
          </w:p>
        </w:tc>
        <w:tc>
          <w:tcPr>
            <w:tcW w:w="0" w:type="auto"/>
            <w:vAlign w:val="center"/>
          </w:tcPr>
          <w:p w:rsidR="00B06FDD" w:rsidRDefault="00B06FDD" w:rsidP="00B06FDD">
            <w:pPr>
              <w:jc w:val="center"/>
            </w:pPr>
            <w:r>
              <w:t>2217655,57</w:t>
            </w:r>
          </w:p>
        </w:tc>
      </w:tr>
      <w:tr w:rsidR="00B06FDD" w:rsidTr="00B06FDD">
        <w:trPr>
          <w:trHeight w:val="20"/>
        </w:trPr>
        <w:tc>
          <w:tcPr>
            <w:tcW w:w="0" w:type="auto"/>
            <w:vAlign w:val="center"/>
          </w:tcPr>
          <w:p w:rsidR="00B06FDD" w:rsidRDefault="00B06FDD" w:rsidP="00B06FDD">
            <w:pPr>
              <w:jc w:val="center"/>
            </w:pPr>
            <w:r>
              <w:t>165</w:t>
            </w:r>
          </w:p>
        </w:tc>
        <w:tc>
          <w:tcPr>
            <w:tcW w:w="0" w:type="auto"/>
            <w:vAlign w:val="center"/>
          </w:tcPr>
          <w:p w:rsidR="00B06FDD" w:rsidRDefault="00B06FDD" w:rsidP="00B06FDD">
            <w:pPr>
              <w:jc w:val="center"/>
            </w:pPr>
            <w:r>
              <w:t>233°27'51"</w:t>
            </w:r>
          </w:p>
        </w:tc>
        <w:tc>
          <w:tcPr>
            <w:tcW w:w="0" w:type="auto"/>
            <w:vAlign w:val="center"/>
          </w:tcPr>
          <w:p w:rsidR="00B06FDD" w:rsidRDefault="00B06FDD" w:rsidP="00B06FDD">
            <w:pPr>
              <w:jc w:val="center"/>
            </w:pPr>
            <w:r>
              <w:t>12,01</w:t>
            </w:r>
          </w:p>
        </w:tc>
        <w:tc>
          <w:tcPr>
            <w:tcW w:w="0" w:type="auto"/>
            <w:vAlign w:val="center"/>
          </w:tcPr>
          <w:p w:rsidR="00B06FDD" w:rsidRDefault="00B06FDD" w:rsidP="00B06FDD">
            <w:pPr>
              <w:jc w:val="center"/>
            </w:pPr>
            <w:r>
              <w:t>442625,92</w:t>
            </w:r>
          </w:p>
        </w:tc>
        <w:tc>
          <w:tcPr>
            <w:tcW w:w="0" w:type="auto"/>
            <w:vAlign w:val="center"/>
          </w:tcPr>
          <w:p w:rsidR="00B06FDD" w:rsidRDefault="00B06FDD" w:rsidP="00B06FDD">
            <w:pPr>
              <w:jc w:val="center"/>
            </w:pPr>
            <w:r>
              <w:t>2217429,21</w:t>
            </w:r>
          </w:p>
        </w:tc>
      </w:tr>
      <w:tr w:rsidR="00B06FDD" w:rsidTr="00B06FDD">
        <w:trPr>
          <w:trHeight w:val="20"/>
        </w:trPr>
        <w:tc>
          <w:tcPr>
            <w:tcW w:w="0" w:type="auto"/>
            <w:vAlign w:val="center"/>
          </w:tcPr>
          <w:p w:rsidR="00B06FDD" w:rsidRDefault="00B06FDD" w:rsidP="00B06FDD">
            <w:pPr>
              <w:jc w:val="center"/>
            </w:pPr>
            <w:r>
              <w:t>166</w:t>
            </w:r>
          </w:p>
        </w:tc>
        <w:tc>
          <w:tcPr>
            <w:tcW w:w="0" w:type="auto"/>
            <w:vAlign w:val="center"/>
          </w:tcPr>
          <w:p w:rsidR="00B06FDD" w:rsidRDefault="00B06FDD" w:rsidP="00B06FDD">
            <w:pPr>
              <w:jc w:val="center"/>
            </w:pPr>
            <w:r>
              <w:t>322°32'20"</w:t>
            </w:r>
          </w:p>
        </w:tc>
        <w:tc>
          <w:tcPr>
            <w:tcW w:w="0" w:type="auto"/>
            <w:vAlign w:val="center"/>
          </w:tcPr>
          <w:p w:rsidR="00B06FDD" w:rsidRDefault="00B06FDD" w:rsidP="00B06FDD">
            <w:pPr>
              <w:jc w:val="center"/>
            </w:pPr>
            <w:r>
              <w:t>285,16</w:t>
            </w:r>
          </w:p>
        </w:tc>
        <w:tc>
          <w:tcPr>
            <w:tcW w:w="0" w:type="auto"/>
            <w:vAlign w:val="center"/>
          </w:tcPr>
          <w:p w:rsidR="00B06FDD" w:rsidRDefault="00B06FDD" w:rsidP="00B06FDD">
            <w:pPr>
              <w:jc w:val="center"/>
            </w:pPr>
            <w:r>
              <w:t>442616,27</w:t>
            </w:r>
          </w:p>
        </w:tc>
        <w:tc>
          <w:tcPr>
            <w:tcW w:w="0" w:type="auto"/>
            <w:vAlign w:val="center"/>
          </w:tcPr>
          <w:p w:rsidR="00B06FDD" w:rsidRDefault="00B06FDD" w:rsidP="00B06FDD">
            <w:pPr>
              <w:jc w:val="center"/>
            </w:pPr>
            <w:r>
              <w:t>2217422,06</w:t>
            </w:r>
          </w:p>
        </w:tc>
      </w:tr>
      <w:tr w:rsidR="00B06FDD" w:rsidTr="00B06FDD">
        <w:trPr>
          <w:trHeight w:val="20"/>
        </w:trPr>
        <w:tc>
          <w:tcPr>
            <w:tcW w:w="0" w:type="auto"/>
            <w:vAlign w:val="center"/>
          </w:tcPr>
          <w:p w:rsidR="00B06FDD" w:rsidRDefault="00B06FDD" w:rsidP="00B06FDD">
            <w:pPr>
              <w:jc w:val="center"/>
            </w:pPr>
            <w:r>
              <w:t>167</w:t>
            </w:r>
          </w:p>
        </w:tc>
        <w:tc>
          <w:tcPr>
            <w:tcW w:w="0" w:type="auto"/>
            <w:vAlign w:val="center"/>
          </w:tcPr>
          <w:p w:rsidR="00B06FDD" w:rsidRDefault="00B06FDD" w:rsidP="00B06FDD">
            <w:pPr>
              <w:jc w:val="center"/>
            </w:pPr>
            <w:r>
              <w:t>53°22'8"</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442442,83</w:t>
            </w:r>
          </w:p>
        </w:tc>
        <w:tc>
          <w:tcPr>
            <w:tcW w:w="0" w:type="auto"/>
            <w:vAlign w:val="center"/>
          </w:tcPr>
          <w:p w:rsidR="00B06FDD" w:rsidRDefault="00B06FDD" w:rsidP="00B06FDD">
            <w:pPr>
              <w:jc w:val="center"/>
            </w:pPr>
            <w:r>
              <w:t>2217648,41</w:t>
            </w:r>
          </w:p>
        </w:tc>
      </w:tr>
      <w:tr w:rsidR="00B06FDD" w:rsidTr="00B06FDD">
        <w:trPr>
          <w:trHeight w:val="20"/>
        </w:trPr>
        <w:tc>
          <w:tcPr>
            <w:tcW w:w="0" w:type="auto"/>
            <w:vAlign w:val="center"/>
          </w:tcPr>
          <w:p w:rsidR="00B06FDD" w:rsidRDefault="00B06FDD" w:rsidP="00B06FDD">
            <w:pPr>
              <w:jc w:val="center"/>
            </w:pPr>
            <w:r>
              <w:t>164</w:t>
            </w:r>
          </w:p>
        </w:tc>
        <w:tc>
          <w:tcPr>
            <w:tcW w:w="0" w:type="auto"/>
            <w:vAlign w:val="center"/>
          </w:tcPr>
          <w:p w:rsidR="00B06FDD" w:rsidRDefault="00B06FDD" w:rsidP="00B06FDD">
            <w:pPr>
              <w:jc w:val="center"/>
            </w:pPr>
            <w:r>
              <w:t>142°32'13"</w:t>
            </w:r>
          </w:p>
        </w:tc>
        <w:tc>
          <w:tcPr>
            <w:tcW w:w="0" w:type="auto"/>
            <w:vAlign w:val="center"/>
          </w:tcPr>
          <w:p w:rsidR="00B06FDD" w:rsidRDefault="00B06FDD" w:rsidP="00B06FDD">
            <w:pPr>
              <w:jc w:val="center"/>
            </w:pPr>
            <w:r>
              <w:t>285,18</w:t>
            </w:r>
          </w:p>
        </w:tc>
        <w:tc>
          <w:tcPr>
            <w:tcW w:w="0" w:type="auto"/>
            <w:vAlign w:val="center"/>
          </w:tcPr>
          <w:p w:rsidR="00B06FDD" w:rsidRDefault="00B06FDD" w:rsidP="00B06FDD">
            <w:pPr>
              <w:jc w:val="center"/>
            </w:pPr>
            <w:r>
              <w:t>442452,46</w:t>
            </w:r>
          </w:p>
        </w:tc>
        <w:tc>
          <w:tcPr>
            <w:tcW w:w="0" w:type="auto"/>
            <w:vAlign w:val="center"/>
          </w:tcPr>
          <w:p w:rsidR="00B06FDD" w:rsidRDefault="00B06FDD" w:rsidP="00B06FDD">
            <w:pPr>
              <w:jc w:val="center"/>
            </w:pPr>
            <w:r>
              <w:t>2217655,57</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168</w:t>
            </w:r>
          </w:p>
        </w:tc>
        <w:tc>
          <w:tcPr>
            <w:tcW w:w="0" w:type="auto"/>
            <w:vAlign w:val="center"/>
          </w:tcPr>
          <w:p w:rsidR="00B06FDD" w:rsidRDefault="00B06FDD" w:rsidP="00B06FDD">
            <w:pPr>
              <w:jc w:val="center"/>
            </w:pPr>
            <w:r>
              <w:t>146°32'2"</w:t>
            </w:r>
          </w:p>
        </w:tc>
        <w:tc>
          <w:tcPr>
            <w:tcW w:w="0" w:type="auto"/>
            <w:vAlign w:val="center"/>
          </w:tcPr>
          <w:p w:rsidR="00B06FDD" w:rsidRDefault="00B06FDD" w:rsidP="00B06FDD">
            <w:pPr>
              <w:jc w:val="center"/>
            </w:pPr>
            <w:r>
              <w:t>383,78</w:t>
            </w:r>
          </w:p>
        </w:tc>
        <w:tc>
          <w:tcPr>
            <w:tcW w:w="0" w:type="auto"/>
            <w:vAlign w:val="center"/>
          </w:tcPr>
          <w:p w:rsidR="00B06FDD" w:rsidRDefault="00B06FDD" w:rsidP="00B06FDD">
            <w:pPr>
              <w:jc w:val="center"/>
            </w:pPr>
            <w:r>
              <w:t>444535,42</w:t>
            </w:r>
          </w:p>
        </w:tc>
        <w:tc>
          <w:tcPr>
            <w:tcW w:w="0" w:type="auto"/>
            <w:vAlign w:val="center"/>
          </w:tcPr>
          <w:p w:rsidR="00B06FDD" w:rsidRDefault="00B06FDD" w:rsidP="00B06FDD">
            <w:pPr>
              <w:jc w:val="center"/>
            </w:pPr>
            <w:r>
              <w:t>2220678,46</w:t>
            </w:r>
          </w:p>
        </w:tc>
      </w:tr>
      <w:tr w:rsidR="00B06FDD" w:rsidTr="00B06FDD">
        <w:trPr>
          <w:trHeight w:val="20"/>
        </w:trPr>
        <w:tc>
          <w:tcPr>
            <w:tcW w:w="0" w:type="auto"/>
            <w:vAlign w:val="center"/>
          </w:tcPr>
          <w:p w:rsidR="00B06FDD" w:rsidRDefault="00B06FDD" w:rsidP="00B06FDD">
            <w:pPr>
              <w:jc w:val="center"/>
            </w:pPr>
            <w:r>
              <w:t>169</w:t>
            </w:r>
          </w:p>
        </w:tc>
        <w:tc>
          <w:tcPr>
            <w:tcW w:w="0" w:type="auto"/>
            <w:vAlign w:val="center"/>
          </w:tcPr>
          <w:p w:rsidR="00B06FDD" w:rsidRDefault="00B06FDD" w:rsidP="00B06FDD">
            <w:pPr>
              <w:jc w:val="center"/>
            </w:pPr>
            <w:r>
              <w:t>146°31'54"</w:t>
            </w:r>
          </w:p>
        </w:tc>
        <w:tc>
          <w:tcPr>
            <w:tcW w:w="0" w:type="auto"/>
            <w:vAlign w:val="center"/>
          </w:tcPr>
          <w:p w:rsidR="00B06FDD" w:rsidRDefault="00B06FDD" w:rsidP="00B06FDD">
            <w:pPr>
              <w:jc w:val="center"/>
            </w:pPr>
            <w:r>
              <w:t>285,16</w:t>
            </w:r>
          </w:p>
        </w:tc>
        <w:tc>
          <w:tcPr>
            <w:tcW w:w="0" w:type="auto"/>
            <w:vAlign w:val="center"/>
          </w:tcPr>
          <w:p w:rsidR="00B06FDD" w:rsidRDefault="00B06FDD" w:rsidP="00B06FDD">
            <w:pPr>
              <w:jc w:val="center"/>
            </w:pPr>
            <w:r>
              <w:t>444747,05</w:t>
            </w:r>
          </w:p>
        </w:tc>
        <w:tc>
          <w:tcPr>
            <w:tcW w:w="0" w:type="auto"/>
            <w:vAlign w:val="center"/>
          </w:tcPr>
          <w:p w:rsidR="00B06FDD" w:rsidRDefault="00B06FDD" w:rsidP="00B06FDD">
            <w:pPr>
              <w:jc w:val="center"/>
            </w:pPr>
            <w:r>
              <w:t>2220358,31</w:t>
            </w:r>
          </w:p>
        </w:tc>
      </w:tr>
      <w:tr w:rsidR="00B06FDD" w:rsidTr="00B06FDD">
        <w:trPr>
          <w:trHeight w:val="20"/>
        </w:trPr>
        <w:tc>
          <w:tcPr>
            <w:tcW w:w="0" w:type="auto"/>
            <w:vAlign w:val="center"/>
          </w:tcPr>
          <w:p w:rsidR="00B06FDD" w:rsidRDefault="00B06FDD" w:rsidP="00B06FDD">
            <w:pPr>
              <w:jc w:val="center"/>
            </w:pPr>
            <w:r>
              <w:t>170</w:t>
            </w:r>
          </w:p>
        </w:tc>
        <w:tc>
          <w:tcPr>
            <w:tcW w:w="0" w:type="auto"/>
            <w:vAlign w:val="center"/>
          </w:tcPr>
          <w:p w:rsidR="00B06FDD" w:rsidRDefault="00B06FDD" w:rsidP="00B06FDD">
            <w:pPr>
              <w:jc w:val="center"/>
            </w:pPr>
            <w:r>
              <w:t>237°18'59"</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444904,31</w:t>
            </w:r>
          </w:p>
        </w:tc>
        <w:tc>
          <w:tcPr>
            <w:tcW w:w="0" w:type="auto"/>
            <w:vAlign w:val="center"/>
          </w:tcPr>
          <w:p w:rsidR="00B06FDD" w:rsidRDefault="00B06FDD" w:rsidP="00B06FDD">
            <w:pPr>
              <w:jc w:val="center"/>
            </w:pPr>
            <w:r>
              <w:t>2220120,43</w:t>
            </w:r>
          </w:p>
        </w:tc>
      </w:tr>
      <w:tr w:rsidR="00B06FDD" w:rsidTr="00B06FDD">
        <w:trPr>
          <w:trHeight w:val="20"/>
        </w:trPr>
        <w:tc>
          <w:tcPr>
            <w:tcW w:w="0" w:type="auto"/>
            <w:vAlign w:val="center"/>
          </w:tcPr>
          <w:p w:rsidR="00B06FDD" w:rsidRDefault="00B06FDD" w:rsidP="00B06FDD">
            <w:pPr>
              <w:jc w:val="center"/>
            </w:pPr>
            <w:r>
              <w:t>171</w:t>
            </w:r>
          </w:p>
        </w:tc>
        <w:tc>
          <w:tcPr>
            <w:tcW w:w="0" w:type="auto"/>
            <w:vAlign w:val="center"/>
          </w:tcPr>
          <w:p w:rsidR="00B06FDD" w:rsidRDefault="00B06FDD" w:rsidP="00B06FDD">
            <w:pPr>
              <w:jc w:val="center"/>
            </w:pPr>
            <w:r>
              <w:t>326°31'59"</w:t>
            </w:r>
          </w:p>
        </w:tc>
        <w:tc>
          <w:tcPr>
            <w:tcW w:w="0" w:type="auto"/>
            <w:vAlign w:val="center"/>
          </w:tcPr>
          <w:p w:rsidR="00B06FDD" w:rsidRDefault="00B06FDD" w:rsidP="00B06FDD">
            <w:pPr>
              <w:jc w:val="center"/>
            </w:pPr>
            <w:r>
              <w:t>668,94</w:t>
            </w:r>
          </w:p>
        </w:tc>
        <w:tc>
          <w:tcPr>
            <w:tcW w:w="0" w:type="auto"/>
            <w:vAlign w:val="center"/>
          </w:tcPr>
          <w:p w:rsidR="00B06FDD" w:rsidRDefault="00B06FDD" w:rsidP="00B06FDD">
            <w:pPr>
              <w:jc w:val="center"/>
            </w:pPr>
            <w:r>
              <w:t>444894,21</w:t>
            </w:r>
          </w:p>
        </w:tc>
        <w:tc>
          <w:tcPr>
            <w:tcW w:w="0" w:type="auto"/>
            <w:vAlign w:val="center"/>
          </w:tcPr>
          <w:p w:rsidR="00B06FDD" w:rsidRDefault="00B06FDD" w:rsidP="00B06FDD">
            <w:pPr>
              <w:jc w:val="center"/>
            </w:pPr>
            <w:r>
              <w:t>2220113,95</w:t>
            </w:r>
          </w:p>
        </w:tc>
      </w:tr>
      <w:tr w:rsidR="00B06FDD" w:rsidTr="00B06FDD">
        <w:trPr>
          <w:trHeight w:val="20"/>
        </w:trPr>
        <w:tc>
          <w:tcPr>
            <w:tcW w:w="0" w:type="auto"/>
            <w:vAlign w:val="center"/>
          </w:tcPr>
          <w:p w:rsidR="00B06FDD" w:rsidRDefault="00B06FDD" w:rsidP="00B06FDD">
            <w:pPr>
              <w:jc w:val="center"/>
            </w:pPr>
            <w:r>
              <w:t>172</w:t>
            </w:r>
          </w:p>
        </w:tc>
        <w:tc>
          <w:tcPr>
            <w:tcW w:w="0" w:type="auto"/>
            <w:vAlign w:val="center"/>
          </w:tcPr>
          <w:p w:rsidR="00B06FDD" w:rsidRDefault="00B06FDD" w:rsidP="00B06FDD">
            <w:pPr>
              <w:jc w:val="center"/>
            </w:pPr>
            <w:r>
              <w:t>57°18'59"</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444525,32</w:t>
            </w:r>
          </w:p>
        </w:tc>
        <w:tc>
          <w:tcPr>
            <w:tcW w:w="0" w:type="auto"/>
            <w:vAlign w:val="center"/>
          </w:tcPr>
          <w:p w:rsidR="00B06FDD" w:rsidRDefault="00B06FDD" w:rsidP="00B06FDD">
            <w:pPr>
              <w:jc w:val="center"/>
            </w:pPr>
            <w:r>
              <w:t>2220671,98</w:t>
            </w:r>
          </w:p>
        </w:tc>
      </w:tr>
      <w:tr w:rsidR="00B06FDD" w:rsidTr="00B06FDD">
        <w:trPr>
          <w:trHeight w:val="20"/>
        </w:trPr>
        <w:tc>
          <w:tcPr>
            <w:tcW w:w="0" w:type="auto"/>
            <w:vAlign w:val="center"/>
          </w:tcPr>
          <w:p w:rsidR="00B06FDD" w:rsidRDefault="00B06FDD" w:rsidP="00B06FDD">
            <w:pPr>
              <w:jc w:val="center"/>
            </w:pPr>
            <w:r>
              <w:t>168</w:t>
            </w:r>
          </w:p>
        </w:tc>
        <w:tc>
          <w:tcPr>
            <w:tcW w:w="0" w:type="auto"/>
            <w:vAlign w:val="center"/>
          </w:tcPr>
          <w:p w:rsidR="00B06FDD" w:rsidRDefault="00B06FDD" w:rsidP="00B06FDD">
            <w:pPr>
              <w:jc w:val="center"/>
            </w:pPr>
            <w:r>
              <w:t>146°32'2"</w:t>
            </w:r>
          </w:p>
        </w:tc>
        <w:tc>
          <w:tcPr>
            <w:tcW w:w="0" w:type="auto"/>
            <w:vAlign w:val="center"/>
          </w:tcPr>
          <w:p w:rsidR="00B06FDD" w:rsidRDefault="00B06FDD" w:rsidP="00B06FDD">
            <w:pPr>
              <w:jc w:val="center"/>
            </w:pPr>
            <w:r>
              <w:t>383,78</w:t>
            </w:r>
          </w:p>
        </w:tc>
        <w:tc>
          <w:tcPr>
            <w:tcW w:w="0" w:type="auto"/>
            <w:vAlign w:val="center"/>
          </w:tcPr>
          <w:p w:rsidR="00B06FDD" w:rsidRDefault="00B06FDD" w:rsidP="00B06FDD">
            <w:pPr>
              <w:jc w:val="center"/>
            </w:pPr>
            <w:r>
              <w:t>444535,42</w:t>
            </w:r>
          </w:p>
        </w:tc>
        <w:tc>
          <w:tcPr>
            <w:tcW w:w="0" w:type="auto"/>
            <w:vAlign w:val="center"/>
          </w:tcPr>
          <w:p w:rsidR="00B06FDD" w:rsidRDefault="00B06FDD" w:rsidP="00B06FDD">
            <w:pPr>
              <w:jc w:val="center"/>
            </w:pPr>
            <w:r>
              <w:t>2220678,46</w:t>
            </w:r>
          </w:p>
        </w:tc>
      </w:tr>
      <w:tr w:rsidR="00B06FDD" w:rsidTr="00B06FDD">
        <w:tc>
          <w:tcPr>
            <w:tcW w:w="0" w:type="auto"/>
            <w:gridSpan w:val="5"/>
            <w:vAlign w:val="center"/>
          </w:tcPr>
          <w:p w:rsidR="00B06FDD" w:rsidRDefault="00B06FDD" w:rsidP="00B06FDD">
            <w:r>
              <w:t>№ 9</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выхода</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1800</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173</w:t>
            </w:r>
          </w:p>
        </w:tc>
        <w:tc>
          <w:tcPr>
            <w:tcW w:w="0" w:type="auto"/>
            <w:vAlign w:val="center"/>
          </w:tcPr>
          <w:p w:rsidR="00B06FDD" w:rsidRDefault="00B06FDD" w:rsidP="00B06FDD">
            <w:pPr>
              <w:jc w:val="center"/>
            </w:pPr>
            <w:r>
              <w:t>143°22'42"</w:t>
            </w:r>
          </w:p>
        </w:tc>
        <w:tc>
          <w:tcPr>
            <w:tcW w:w="0" w:type="auto"/>
            <w:vAlign w:val="center"/>
          </w:tcPr>
          <w:p w:rsidR="00B06FDD" w:rsidRDefault="00B06FDD" w:rsidP="00B06FDD">
            <w:pPr>
              <w:jc w:val="center"/>
            </w:pPr>
            <w:r>
              <w:t>29,99</w:t>
            </w:r>
          </w:p>
        </w:tc>
        <w:tc>
          <w:tcPr>
            <w:tcW w:w="0" w:type="auto"/>
            <w:vAlign w:val="center"/>
          </w:tcPr>
          <w:p w:rsidR="00B06FDD" w:rsidRDefault="00B06FDD" w:rsidP="00B06FDD">
            <w:pPr>
              <w:jc w:val="center"/>
            </w:pPr>
            <w:r>
              <w:t>442441,79</w:t>
            </w:r>
          </w:p>
        </w:tc>
        <w:tc>
          <w:tcPr>
            <w:tcW w:w="0" w:type="auto"/>
            <w:vAlign w:val="center"/>
          </w:tcPr>
          <w:p w:rsidR="00B06FDD" w:rsidRDefault="00B06FDD" w:rsidP="00B06FDD">
            <w:pPr>
              <w:jc w:val="center"/>
            </w:pPr>
            <w:r>
              <w:t>2217685,01</w:t>
            </w:r>
          </w:p>
        </w:tc>
      </w:tr>
      <w:tr w:rsidR="00B06FDD" w:rsidTr="00B06FDD">
        <w:trPr>
          <w:trHeight w:val="20"/>
        </w:trPr>
        <w:tc>
          <w:tcPr>
            <w:tcW w:w="0" w:type="auto"/>
            <w:vAlign w:val="center"/>
          </w:tcPr>
          <w:p w:rsidR="00B06FDD" w:rsidRDefault="00B06FDD" w:rsidP="00B06FDD">
            <w:pPr>
              <w:jc w:val="center"/>
            </w:pPr>
            <w:r>
              <w:t>174</w:t>
            </w:r>
          </w:p>
        </w:tc>
        <w:tc>
          <w:tcPr>
            <w:tcW w:w="0" w:type="auto"/>
            <w:vAlign w:val="center"/>
          </w:tcPr>
          <w:p w:rsidR="00B06FDD" w:rsidRDefault="00B06FDD" w:rsidP="00B06FDD">
            <w:pPr>
              <w:jc w:val="center"/>
            </w:pPr>
            <w:r>
              <w:t>233°21'34"</w:t>
            </w:r>
          </w:p>
        </w:tc>
        <w:tc>
          <w:tcPr>
            <w:tcW w:w="0" w:type="auto"/>
            <w:vAlign w:val="center"/>
          </w:tcPr>
          <w:p w:rsidR="00B06FDD" w:rsidRDefault="00B06FDD" w:rsidP="00B06FDD">
            <w:pPr>
              <w:jc w:val="center"/>
            </w:pPr>
            <w:r>
              <w:t>9</w:t>
            </w:r>
          </w:p>
        </w:tc>
        <w:tc>
          <w:tcPr>
            <w:tcW w:w="0" w:type="auto"/>
            <w:vAlign w:val="center"/>
          </w:tcPr>
          <w:p w:rsidR="00B06FDD" w:rsidRDefault="00B06FDD" w:rsidP="00B06FDD">
            <w:pPr>
              <w:jc w:val="center"/>
            </w:pPr>
            <w:r>
              <w:t>442459,68</w:t>
            </w:r>
          </w:p>
        </w:tc>
        <w:tc>
          <w:tcPr>
            <w:tcW w:w="0" w:type="auto"/>
            <w:vAlign w:val="center"/>
          </w:tcPr>
          <w:p w:rsidR="00B06FDD" w:rsidRDefault="00B06FDD" w:rsidP="00B06FDD">
            <w:pPr>
              <w:jc w:val="center"/>
            </w:pPr>
            <w:r>
              <w:t>2217660,94</w:t>
            </w:r>
          </w:p>
        </w:tc>
      </w:tr>
      <w:tr w:rsidR="00B06FDD" w:rsidTr="00B06FDD">
        <w:trPr>
          <w:trHeight w:val="20"/>
        </w:trPr>
        <w:tc>
          <w:tcPr>
            <w:tcW w:w="0" w:type="auto"/>
            <w:vAlign w:val="center"/>
          </w:tcPr>
          <w:p w:rsidR="00B06FDD" w:rsidRDefault="00B06FDD" w:rsidP="00B06FDD">
            <w:pPr>
              <w:jc w:val="center"/>
            </w:pPr>
            <w:r>
              <w:t>164</w:t>
            </w:r>
          </w:p>
        </w:tc>
        <w:tc>
          <w:tcPr>
            <w:tcW w:w="0" w:type="auto"/>
            <w:vAlign w:val="center"/>
          </w:tcPr>
          <w:p w:rsidR="00B06FDD" w:rsidRDefault="00B06FDD" w:rsidP="00B06FDD">
            <w:pPr>
              <w:jc w:val="center"/>
            </w:pPr>
            <w:r>
              <w:t>233°22'8"</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442452,46</w:t>
            </w:r>
          </w:p>
        </w:tc>
        <w:tc>
          <w:tcPr>
            <w:tcW w:w="0" w:type="auto"/>
            <w:vAlign w:val="center"/>
          </w:tcPr>
          <w:p w:rsidR="00B06FDD" w:rsidRDefault="00B06FDD" w:rsidP="00B06FDD">
            <w:pPr>
              <w:jc w:val="center"/>
            </w:pPr>
            <w:r>
              <w:t>2217655,57</w:t>
            </w:r>
          </w:p>
        </w:tc>
      </w:tr>
      <w:tr w:rsidR="00B06FDD" w:rsidTr="00B06FDD">
        <w:trPr>
          <w:trHeight w:val="20"/>
        </w:trPr>
        <w:tc>
          <w:tcPr>
            <w:tcW w:w="0" w:type="auto"/>
            <w:vAlign w:val="center"/>
          </w:tcPr>
          <w:p w:rsidR="00B06FDD" w:rsidRDefault="00B06FDD" w:rsidP="00B06FDD">
            <w:pPr>
              <w:jc w:val="center"/>
            </w:pPr>
            <w:r>
              <w:t>167</w:t>
            </w:r>
          </w:p>
        </w:tc>
        <w:tc>
          <w:tcPr>
            <w:tcW w:w="0" w:type="auto"/>
            <w:vAlign w:val="center"/>
          </w:tcPr>
          <w:p w:rsidR="00B06FDD" w:rsidRDefault="00B06FDD" w:rsidP="00B06FDD">
            <w:pPr>
              <w:jc w:val="center"/>
            </w:pPr>
            <w:r>
              <w:t>233°23'50"</w:t>
            </w:r>
          </w:p>
        </w:tc>
        <w:tc>
          <w:tcPr>
            <w:tcW w:w="0" w:type="auto"/>
            <w:vAlign w:val="center"/>
          </w:tcPr>
          <w:p w:rsidR="00B06FDD" w:rsidRDefault="00B06FDD" w:rsidP="00B06FDD">
            <w:pPr>
              <w:jc w:val="center"/>
            </w:pPr>
            <w:r>
              <w:t>9,01</w:t>
            </w:r>
          </w:p>
        </w:tc>
        <w:tc>
          <w:tcPr>
            <w:tcW w:w="0" w:type="auto"/>
            <w:vAlign w:val="center"/>
          </w:tcPr>
          <w:p w:rsidR="00B06FDD" w:rsidRDefault="00B06FDD" w:rsidP="00B06FDD">
            <w:pPr>
              <w:jc w:val="center"/>
            </w:pPr>
            <w:r>
              <w:t>442442,83</w:t>
            </w:r>
          </w:p>
        </w:tc>
        <w:tc>
          <w:tcPr>
            <w:tcW w:w="0" w:type="auto"/>
            <w:vAlign w:val="center"/>
          </w:tcPr>
          <w:p w:rsidR="00B06FDD" w:rsidRDefault="00B06FDD" w:rsidP="00B06FDD">
            <w:pPr>
              <w:jc w:val="center"/>
            </w:pPr>
            <w:r>
              <w:t>2217648,41</w:t>
            </w:r>
          </w:p>
        </w:tc>
      </w:tr>
      <w:tr w:rsidR="00B06FDD" w:rsidTr="00B06FDD">
        <w:trPr>
          <w:trHeight w:val="20"/>
        </w:trPr>
        <w:tc>
          <w:tcPr>
            <w:tcW w:w="0" w:type="auto"/>
            <w:vAlign w:val="center"/>
          </w:tcPr>
          <w:p w:rsidR="00B06FDD" w:rsidRDefault="00B06FDD" w:rsidP="00B06FDD">
            <w:pPr>
              <w:jc w:val="center"/>
            </w:pPr>
            <w:r>
              <w:t>175</w:t>
            </w:r>
          </w:p>
        </w:tc>
        <w:tc>
          <w:tcPr>
            <w:tcW w:w="0" w:type="auto"/>
            <w:vAlign w:val="center"/>
          </w:tcPr>
          <w:p w:rsidR="00B06FDD" w:rsidRDefault="00B06FDD" w:rsidP="00B06FDD">
            <w:pPr>
              <w:jc w:val="center"/>
            </w:pPr>
            <w:r>
              <w:t>323°22'28"</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442435,60</w:t>
            </w:r>
          </w:p>
        </w:tc>
        <w:tc>
          <w:tcPr>
            <w:tcW w:w="0" w:type="auto"/>
            <w:vAlign w:val="center"/>
          </w:tcPr>
          <w:p w:rsidR="00B06FDD" w:rsidRDefault="00B06FDD" w:rsidP="00B06FDD">
            <w:pPr>
              <w:jc w:val="center"/>
            </w:pPr>
            <w:r>
              <w:t>2217643,04</w:t>
            </w:r>
          </w:p>
        </w:tc>
      </w:tr>
      <w:tr w:rsidR="00B06FDD" w:rsidTr="00B06FDD">
        <w:trPr>
          <w:trHeight w:val="20"/>
        </w:trPr>
        <w:tc>
          <w:tcPr>
            <w:tcW w:w="0" w:type="auto"/>
            <w:vAlign w:val="center"/>
          </w:tcPr>
          <w:p w:rsidR="00B06FDD" w:rsidRDefault="00B06FDD" w:rsidP="00B06FDD">
            <w:pPr>
              <w:jc w:val="center"/>
            </w:pPr>
            <w:r>
              <w:t>176</w:t>
            </w:r>
          </w:p>
        </w:tc>
        <w:tc>
          <w:tcPr>
            <w:tcW w:w="0" w:type="auto"/>
            <w:vAlign w:val="center"/>
          </w:tcPr>
          <w:p w:rsidR="00B06FDD" w:rsidRDefault="00B06FDD" w:rsidP="00B06FDD">
            <w:pPr>
              <w:jc w:val="center"/>
            </w:pPr>
            <w:r>
              <w:t>53°24'4"</w:t>
            </w:r>
          </w:p>
        </w:tc>
        <w:tc>
          <w:tcPr>
            <w:tcW w:w="0" w:type="auto"/>
            <w:vAlign w:val="center"/>
          </w:tcPr>
          <w:p w:rsidR="00B06FDD" w:rsidRDefault="00B06FDD" w:rsidP="00B06FDD">
            <w:pPr>
              <w:jc w:val="center"/>
            </w:pPr>
            <w:r>
              <w:t>30,01</w:t>
            </w:r>
          </w:p>
        </w:tc>
        <w:tc>
          <w:tcPr>
            <w:tcW w:w="0" w:type="auto"/>
            <w:vAlign w:val="center"/>
          </w:tcPr>
          <w:p w:rsidR="00B06FDD" w:rsidRDefault="00B06FDD" w:rsidP="00B06FDD">
            <w:pPr>
              <w:jc w:val="center"/>
            </w:pPr>
            <w:r>
              <w:t>442417,70</w:t>
            </w:r>
          </w:p>
        </w:tc>
        <w:tc>
          <w:tcPr>
            <w:tcW w:w="0" w:type="auto"/>
            <w:vAlign w:val="center"/>
          </w:tcPr>
          <w:p w:rsidR="00B06FDD" w:rsidRDefault="00B06FDD" w:rsidP="00B06FDD">
            <w:pPr>
              <w:jc w:val="center"/>
            </w:pPr>
            <w:r>
              <w:t>2217667,12</w:t>
            </w:r>
          </w:p>
        </w:tc>
      </w:tr>
      <w:tr w:rsidR="00B06FDD" w:rsidTr="00B06FDD">
        <w:trPr>
          <w:trHeight w:val="20"/>
        </w:trPr>
        <w:tc>
          <w:tcPr>
            <w:tcW w:w="0" w:type="auto"/>
            <w:vAlign w:val="center"/>
          </w:tcPr>
          <w:p w:rsidR="00B06FDD" w:rsidRDefault="00B06FDD" w:rsidP="00B06FDD">
            <w:pPr>
              <w:jc w:val="center"/>
            </w:pPr>
            <w:r>
              <w:t>173</w:t>
            </w:r>
          </w:p>
        </w:tc>
        <w:tc>
          <w:tcPr>
            <w:tcW w:w="0" w:type="auto"/>
            <w:vAlign w:val="center"/>
          </w:tcPr>
          <w:p w:rsidR="00B06FDD" w:rsidRDefault="00B06FDD" w:rsidP="00B06FDD">
            <w:pPr>
              <w:jc w:val="center"/>
            </w:pPr>
            <w:r>
              <w:t>143°22'42"</w:t>
            </w:r>
          </w:p>
        </w:tc>
        <w:tc>
          <w:tcPr>
            <w:tcW w:w="0" w:type="auto"/>
            <w:vAlign w:val="center"/>
          </w:tcPr>
          <w:p w:rsidR="00B06FDD" w:rsidRDefault="00B06FDD" w:rsidP="00B06FDD">
            <w:pPr>
              <w:jc w:val="center"/>
            </w:pPr>
            <w:r>
              <w:t>29,99</w:t>
            </w:r>
          </w:p>
        </w:tc>
        <w:tc>
          <w:tcPr>
            <w:tcW w:w="0" w:type="auto"/>
            <w:vAlign w:val="center"/>
          </w:tcPr>
          <w:p w:rsidR="00B06FDD" w:rsidRDefault="00B06FDD" w:rsidP="00B06FDD">
            <w:pPr>
              <w:jc w:val="center"/>
            </w:pPr>
            <w:r>
              <w:t>442441,79</w:t>
            </w:r>
          </w:p>
        </w:tc>
        <w:tc>
          <w:tcPr>
            <w:tcW w:w="0" w:type="auto"/>
            <w:vAlign w:val="center"/>
          </w:tcPr>
          <w:p w:rsidR="00B06FDD" w:rsidRDefault="00B06FDD" w:rsidP="00B06FDD">
            <w:pPr>
              <w:jc w:val="center"/>
            </w:pPr>
            <w:r>
              <w:t>2217685,01</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177</w:t>
            </w:r>
          </w:p>
        </w:tc>
        <w:tc>
          <w:tcPr>
            <w:tcW w:w="0" w:type="auto"/>
            <w:vAlign w:val="center"/>
          </w:tcPr>
          <w:p w:rsidR="00B06FDD" w:rsidRDefault="00B06FDD" w:rsidP="00B06FDD">
            <w:pPr>
              <w:jc w:val="center"/>
            </w:pPr>
            <w:r>
              <w:t>146°30'59"</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444911,77</w:t>
            </w:r>
          </w:p>
        </w:tc>
        <w:tc>
          <w:tcPr>
            <w:tcW w:w="0" w:type="auto"/>
            <w:vAlign w:val="center"/>
          </w:tcPr>
          <w:p w:rsidR="00B06FDD" w:rsidRDefault="00B06FDD" w:rsidP="00B06FDD">
            <w:pPr>
              <w:jc w:val="center"/>
            </w:pPr>
            <w:r>
              <w:t>2220125,46</w:t>
            </w:r>
          </w:p>
        </w:tc>
      </w:tr>
      <w:tr w:rsidR="00B06FDD" w:rsidTr="00B06FDD">
        <w:trPr>
          <w:trHeight w:val="20"/>
        </w:trPr>
        <w:tc>
          <w:tcPr>
            <w:tcW w:w="0" w:type="auto"/>
            <w:vAlign w:val="center"/>
          </w:tcPr>
          <w:p w:rsidR="00B06FDD" w:rsidRDefault="00B06FDD" w:rsidP="00B06FDD">
            <w:pPr>
              <w:jc w:val="center"/>
            </w:pPr>
            <w:r>
              <w:t>178</w:t>
            </w:r>
          </w:p>
        </w:tc>
        <w:tc>
          <w:tcPr>
            <w:tcW w:w="0" w:type="auto"/>
            <w:vAlign w:val="center"/>
          </w:tcPr>
          <w:p w:rsidR="00B06FDD" w:rsidRDefault="00B06FDD" w:rsidP="00B06FDD">
            <w:pPr>
              <w:jc w:val="center"/>
            </w:pPr>
            <w:r>
              <w:t>236°33'13"</w:t>
            </w:r>
          </w:p>
        </w:tc>
        <w:tc>
          <w:tcPr>
            <w:tcW w:w="0" w:type="auto"/>
            <w:vAlign w:val="center"/>
          </w:tcPr>
          <w:p w:rsidR="00B06FDD" w:rsidRDefault="00B06FDD" w:rsidP="00B06FDD">
            <w:pPr>
              <w:jc w:val="center"/>
            </w:pPr>
            <w:r>
              <w:t>30,01</w:t>
            </w:r>
          </w:p>
        </w:tc>
        <w:tc>
          <w:tcPr>
            <w:tcW w:w="0" w:type="auto"/>
            <w:vAlign w:val="center"/>
          </w:tcPr>
          <w:p w:rsidR="00B06FDD" w:rsidRDefault="00B06FDD" w:rsidP="00B06FDD">
            <w:pPr>
              <w:jc w:val="center"/>
            </w:pPr>
            <w:r>
              <w:t>444928,32</w:t>
            </w:r>
          </w:p>
        </w:tc>
        <w:tc>
          <w:tcPr>
            <w:tcW w:w="0" w:type="auto"/>
            <w:vAlign w:val="center"/>
          </w:tcPr>
          <w:p w:rsidR="00B06FDD" w:rsidRDefault="00B06FDD" w:rsidP="00B06FDD">
            <w:pPr>
              <w:jc w:val="center"/>
            </w:pPr>
            <w:r>
              <w:t>2220100,44</w:t>
            </w:r>
          </w:p>
        </w:tc>
      </w:tr>
      <w:tr w:rsidR="00B06FDD" w:rsidTr="00B06FDD">
        <w:trPr>
          <w:trHeight w:val="20"/>
        </w:trPr>
        <w:tc>
          <w:tcPr>
            <w:tcW w:w="0" w:type="auto"/>
            <w:vAlign w:val="center"/>
          </w:tcPr>
          <w:p w:rsidR="00B06FDD" w:rsidRDefault="00B06FDD" w:rsidP="00B06FDD">
            <w:pPr>
              <w:jc w:val="center"/>
            </w:pPr>
            <w:r>
              <w:t>179</w:t>
            </w:r>
          </w:p>
        </w:tc>
        <w:tc>
          <w:tcPr>
            <w:tcW w:w="0" w:type="auto"/>
            <w:vAlign w:val="center"/>
          </w:tcPr>
          <w:p w:rsidR="00B06FDD" w:rsidRDefault="00B06FDD" w:rsidP="00B06FDD">
            <w:pPr>
              <w:jc w:val="center"/>
            </w:pPr>
            <w:r>
              <w:t>326°31'45"</w:t>
            </w:r>
          </w:p>
        </w:tc>
        <w:tc>
          <w:tcPr>
            <w:tcW w:w="0" w:type="auto"/>
            <w:vAlign w:val="center"/>
          </w:tcPr>
          <w:p w:rsidR="00B06FDD" w:rsidRDefault="00B06FDD" w:rsidP="00B06FDD">
            <w:pPr>
              <w:jc w:val="center"/>
            </w:pPr>
            <w:r>
              <w:t>21,01</w:t>
            </w:r>
          </w:p>
        </w:tc>
        <w:tc>
          <w:tcPr>
            <w:tcW w:w="0" w:type="auto"/>
            <w:vAlign w:val="center"/>
          </w:tcPr>
          <w:p w:rsidR="00B06FDD" w:rsidRDefault="00B06FDD" w:rsidP="00B06FDD">
            <w:pPr>
              <w:jc w:val="center"/>
            </w:pPr>
            <w:r>
              <w:t>444903,28</w:t>
            </w:r>
          </w:p>
        </w:tc>
        <w:tc>
          <w:tcPr>
            <w:tcW w:w="0" w:type="auto"/>
            <w:vAlign w:val="center"/>
          </w:tcPr>
          <w:p w:rsidR="00B06FDD" w:rsidRDefault="00B06FDD" w:rsidP="00B06FDD">
            <w:pPr>
              <w:jc w:val="center"/>
            </w:pPr>
            <w:r>
              <w:t>2220083,90</w:t>
            </w:r>
          </w:p>
        </w:tc>
      </w:tr>
      <w:tr w:rsidR="00B06FDD" w:rsidTr="00B06FDD">
        <w:trPr>
          <w:trHeight w:val="20"/>
        </w:trPr>
        <w:tc>
          <w:tcPr>
            <w:tcW w:w="0" w:type="auto"/>
            <w:vAlign w:val="center"/>
          </w:tcPr>
          <w:p w:rsidR="00B06FDD" w:rsidRDefault="00B06FDD" w:rsidP="00B06FDD">
            <w:pPr>
              <w:jc w:val="center"/>
            </w:pPr>
            <w:r>
              <w:t>180</w:t>
            </w:r>
          </w:p>
        </w:tc>
        <w:tc>
          <w:tcPr>
            <w:tcW w:w="0" w:type="auto"/>
            <w:vAlign w:val="center"/>
          </w:tcPr>
          <w:p w:rsidR="00B06FDD" w:rsidRDefault="00B06FDD" w:rsidP="00B06FDD">
            <w:pPr>
              <w:jc w:val="center"/>
            </w:pPr>
            <w:r>
              <w:t>326°34'31"</w:t>
            </w:r>
          </w:p>
        </w:tc>
        <w:tc>
          <w:tcPr>
            <w:tcW w:w="0" w:type="auto"/>
            <w:vAlign w:val="center"/>
          </w:tcPr>
          <w:p w:rsidR="00B06FDD" w:rsidRDefault="00B06FDD" w:rsidP="00B06FDD">
            <w:pPr>
              <w:jc w:val="center"/>
            </w:pPr>
            <w:r>
              <w:t>8,99</w:t>
            </w:r>
          </w:p>
        </w:tc>
        <w:tc>
          <w:tcPr>
            <w:tcW w:w="0" w:type="auto"/>
            <w:vAlign w:val="center"/>
          </w:tcPr>
          <w:p w:rsidR="00B06FDD" w:rsidRDefault="00B06FDD" w:rsidP="00B06FDD">
            <w:pPr>
              <w:jc w:val="center"/>
            </w:pPr>
            <w:r>
              <w:t>444891,69</w:t>
            </w:r>
          </w:p>
        </w:tc>
        <w:tc>
          <w:tcPr>
            <w:tcW w:w="0" w:type="auto"/>
            <w:vAlign w:val="center"/>
          </w:tcPr>
          <w:p w:rsidR="00B06FDD" w:rsidRDefault="00B06FDD" w:rsidP="00B06FDD">
            <w:pPr>
              <w:jc w:val="center"/>
            </w:pPr>
            <w:r>
              <w:t>2220101,43</w:t>
            </w:r>
          </w:p>
        </w:tc>
      </w:tr>
      <w:tr w:rsidR="00B06FDD" w:rsidTr="00B06FDD">
        <w:trPr>
          <w:trHeight w:val="20"/>
        </w:trPr>
        <w:tc>
          <w:tcPr>
            <w:tcW w:w="0" w:type="auto"/>
            <w:vAlign w:val="center"/>
          </w:tcPr>
          <w:p w:rsidR="00B06FDD" w:rsidRDefault="00B06FDD" w:rsidP="00B06FDD">
            <w:pPr>
              <w:jc w:val="center"/>
            </w:pPr>
            <w:r>
              <w:t>181</w:t>
            </w:r>
          </w:p>
        </w:tc>
        <w:tc>
          <w:tcPr>
            <w:tcW w:w="0" w:type="auto"/>
            <w:vAlign w:val="center"/>
          </w:tcPr>
          <w:p w:rsidR="00B06FDD" w:rsidRDefault="00B06FDD" w:rsidP="00B06FDD">
            <w:pPr>
              <w:jc w:val="center"/>
            </w:pPr>
            <w:r>
              <w:t>56°5'53"</w:t>
            </w:r>
          </w:p>
        </w:tc>
        <w:tc>
          <w:tcPr>
            <w:tcW w:w="0" w:type="auto"/>
            <w:vAlign w:val="center"/>
          </w:tcPr>
          <w:p w:rsidR="00B06FDD" w:rsidRDefault="00B06FDD" w:rsidP="00B06FDD">
            <w:pPr>
              <w:jc w:val="center"/>
            </w:pPr>
            <w:r>
              <w:t>9</w:t>
            </w:r>
          </w:p>
        </w:tc>
        <w:tc>
          <w:tcPr>
            <w:tcW w:w="0" w:type="auto"/>
            <w:vAlign w:val="center"/>
          </w:tcPr>
          <w:p w:rsidR="00B06FDD" w:rsidRDefault="00B06FDD" w:rsidP="00B06FDD">
            <w:pPr>
              <w:jc w:val="center"/>
            </w:pPr>
            <w:r>
              <w:t>444886,74</w:t>
            </w:r>
          </w:p>
        </w:tc>
        <w:tc>
          <w:tcPr>
            <w:tcW w:w="0" w:type="auto"/>
            <w:vAlign w:val="center"/>
          </w:tcPr>
          <w:p w:rsidR="00B06FDD" w:rsidRDefault="00B06FDD" w:rsidP="00B06FDD">
            <w:pPr>
              <w:jc w:val="center"/>
            </w:pPr>
            <w:r>
              <w:t>2220108,93</w:t>
            </w:r>
          </w:p>
        </w:tc>
      </w:tr>
      <w:tr w:rsidR="00B06FDD" w:rsidTr="00B06FDD">
        <w:trPr>
          <w:trHeight w:val="20"/>
        </w:trPr>
        <w:tc>
          <w:tcPr>
            <w:tcW w:w="0" w:type="auto"/>
            <w:vAlign w:val="center"/>
          </w:tcPr>
          <w:p w:rsidR="00B06FDD" w:rsidRDefault="00B06FDD" w:rsidP="00B06FDD">
            <w:pPr>
              <w:jc w:val="center"/>
            </w:pPr>
            <w:r>
              <w:t>171</w:t>
            </w:r>
          </w:p>
        </w:tc>
        <w:tc>
          <w:tcPr>
            <w:tcW w:w="0" w:type="auto"/>
            <w:vAlign w:val="center"/>
          </w:tcPr>
          <w:p w:rsidR="00B06FDD" w:rsidRDefault="00B06FDD" w:rsidP="00B06FDD">
            <w:pPr>
              <w:jc w:val="center"/>
            </w:pPr>
            <w:r>
              <w:t>57°18'59"</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444894,21</w:t>
            </w:r>
          </w:p>
        </w:tc>
        <w:tc>
          <w:tcPr>
            <w:tcW w:w="0" w:type="auto"/>
            <w:vAlign w:val="center"/>
          </w:tcPr>
          <w:p w:rsidR="00B06FDD" w:rsidRDefault="00B06FDD" w:rsidP="00B06FDD">
            <w:pPr>
              <w:jc w:val="center"/>
            </w:pPr>
            <w:r>
              <w:t>2220113,95</w:t>
            </w:r>
          </w:p>
        </w:tc>
      </w:tr>
      <w:tr w:rsidR="00B06FDD" w:rsidTr="00B06FDD">
        <w:trPr>
          <w:trHeight w:val="20"/>
        </w:trPr>
        <w:tc>
          <w:tcPr>
            <w:tcW w:w="0" w:type="auto"/>
            <w:vAlign w:val="center"/>
          </w:tcPr>
          <w:p w:rsidR="00B06FDD" w:rsidRDefault="00B06FDD" w:rsidP="00B06FDD">
            <w:pPr>
              <w:jc w:val="center"/>
            </w:pPr>
            <w:r>
              <w:t>170</w:t>
            </w:r>
          </w:p>
        </w:tc>
        <w:tc>
          <w:tcPr>
            <w:tcW w:w="0" w:type="auto"/>
            <w:vAlign w:val="center"/>
          </w:tcPr>
          <w:p w:rsidR="00B06FDD" w:rsidRDefault="00B06FDD" w:rsidP="00B06FDD">
            <w:pPr>
              <w:jc w:val="center"/>
            </w:pPr>
            <w:r>
              <w:t>56°0'35"</w:t>
            </w:r>
          </w:p>
        </w:tc>
        <w:tc>
          <w:tcPr>
            <w:tcW w:w="0" w:type="auto"/>
            <w:vAlign w:val="center"/>
          </w:tcPr>
          <w:p w:rsidR="00B06FDD" w:rsidRDefault="00B06FDD" w:rsidP="00B06FDD">
            <w:pPr>
              <w:jc w:val="center"/>
            </w:pPr>
            <w:r>
              <w:t>9</w:t>
            </w:r>
          </w:p>
        </w:tc>
        <w:tc>
          <w:tcPr>
            <w:tcW w:w="0" w:type="auto"/>
            <w:vAlign w:val="center"/>
          </w:tcPr>
          <w:p w:rsidR="00B06FDD" w:rsidRDefault="00B06FDD" w:rsidP="00B06FDD">
            <w:pPr>
              <w:jc w:val="center"/>
            </w:pPr>
            <w:r>
              <w:t>444904,31</w:t>
            </w:r>
          </w:p>
        </w:tc>
        <w:tc>
          <w:tcPr>
            <w:tcW w:w="0" w:type="auto"/>
            <w:vAlign w:val="center"/>
          </w:tcPr>
          <w:p w:rsidR="00B06FDD" w:rsidRDefault="00B06FDD" w:rsidP="00B06FDD">
            <w:pPr>
              <w:jc w:val="center"/>
            </w:pPr>
            <w:r>
              <w:t>2220120,43</w:t>
            </w:r>
          </w:p>
        </w:tc>
      </w:tr>
      <w:tr w:rsidR="00B06FDD" w:rsidTr="00B06FDD">
        <w:trPr>
          <w:trHeight w:val="20"/>
        </w:trPr>
        <w:tc>
          <w:tcPr>
            <w:tcW w:w="0" w:type="auto"/>
            <w:vAlign w:val="center"/>
          </w:tcPr>
          <w:p w:rsidR="00B06FDD" w:rsidRDefault="00B06FDD" w:rsidP="00B06FDD">
            <w:pPr>
              <w:jc w:val="center"/>
            </w:pPr>
            <w:r>
              <w:t>177</w:t>
            </w:r>
          </w:p>
        </w:tc>
        <w:tc>
          <w:tcPr>
            <w:tcW w:w="0" w:type="auto"/>
            <w:vAlign w:val="center"/>
          </w:tcPr>
          <w:p w:rsidR="00B06FDD" w:rsidRDefault="00B06FDD" w:rsidP="00B06FDD">
            <w:pPr>
              <w:jc w:val="center"/>
            </w:pPr>
            <w:r>
              <w:t>146°30'59"</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444911,77</w:t>
            </w:r>
          </w:p>
        </w:tc>
        <w:tc>
          <w:tcPr>
            <w:tcW w:w="0" w:type="auto"/>
            <w:vAlign w:val="center"/>
          </w:tcPr>
          <w:p w:rsidR="00B06FDD" w:rsidRDefault="00B06FDD" w:rsidP="00B06FDD">
            <w:pPr>
              <w:jc w:val="center"/>
            </w:pPr>
            <w:r>
              <w:t>2220125,46</w:t>
            </w:r>
          </w:p>
        </w:tc>
      </w:tr>
      <w:tr w:rsidR="00B06FDD" w:rsidTr="00B06FDD">
        <w:tc>
          <w:tcPr>
            <w:tcW w:w="0" w:type="auto"/>
            <w:gridSpan w:val="5"/>
            <w:vAlign w:val="center"/>
          </w:tcPr>
          <w:p w:rsidR="00B06FDD" w:rsidRDefault="00B06FDD" w:rsidP="00B06FDD">
            <w:r>
              <w:t>№ 10</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входа</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1800</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182</w:t>
            </w:r>
          </w:p>
        </w:tc>
        <w:tc>
          <w:tcPr>
            <w:tcW w:w="0" w:type="auto"/>
            <w:vAlign w:val="center"/>
          </w:tcPr>
          <w:p w:rsidR="00B06FDD" w:rsidRDefault="00B06FDD" w:rsidP="00B06FDD">
            <w:pPr>
              <w:jc w:val="center"/>
            </w:pPr>
            <w:r>
              <w:t>143°24'27"</w:t>
            </w:r>
          </w:p>
        </w:tc>
        <w:tc>
          <w:tcPr>
            <w:tcW w:w="0" w:type="auto"/>
            <w:vAlign w:val="center"/>
          </w:tcPr>
          <w:p w:rsidR="00B06FDD" w:rsidRDefault="00B06FDD" w:rsidP="00B06FDD">
            <w:pPr>
              <w:jc w:val="center"/>
            </w:pPr>
            <w:r>
              <w:t>26,02</w:t>
            </w:r>
          </w:p>
        </w:tc>
        <w:tc>
          <w:tcPr>
            <w:tcW w:w="0" w:type="auto"/>
            <w:vAlign w:val="center"/>
          </w:tcPr>
          <w:p w:rsidR="00B06FDD" w:rsidRDefault="00B06FDD" w:rsidP="00B06FDD">
            <w:pPr>
              <w:jc w:val="center"/>
            </w:pPr>
            <w:r>
              <w:t>442273,90</w:t>
            </w:r>
          </w:p>
        </w:tc>
        <w:tc>
          <w:tcPr>
            <w:tcW w:w="0" w:type="auto"/>
            <w:vAlign w:val="center"/>
          </w:tcPr>
          <w:p w:rsidR="00B06FDD" w:rsidRDefault="00B06FDD" w:rsidP="00B06FDD">
            <w:pPr>
              <w:jc w:val="center"/>
            </w:pPr>
            <w:r>
              <w:t>2217910,81</w:t>
            </w:r>
          </w:p>
        </w:tc>
      </w:tr>
      <w:tr w:rsidR="00B06FDD" w:rsidTr="00B06FDD">
        <w:trPr>
          <w:trHeight w:val="20"/>
        </w:trPr>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143°16'27"</w:t>
            </w:r>
          </w:p>
        </w:tc>
        <w:tc>
          <w:tcPr>
            <w:tcW w:w="0" w:type="auto"/>
            <w:vAlign w:val="center"/>
          </w:tcPr>
          <w:p w:rsidR="00B06FDD" w:rsidRDefault="00B06FDD" w:rsidP="00B06FDD">
            <w:pPr>
              <w:jc w:val="center"/>
            </w:pPr>
            <w:r>
              <w:t>3,98</w:t>
            </w:r>
          </w:p>
        </w:tc>
        <w:tc>
          <w:tcPr>
            <w:tcW w:w="0" w:type="auto"/>
            <w:vAlign w:val="center"/>
          </w:tcPr>
          <w:p w:rsidR="00B06FDD" w:rsidRDefault="00B06FDD" w:rsidP="00B06FDD">
            <w:pPr>
              <w:jc w:val="center"/>
            </w:pPr>
            <w:r>
              <w:t>442289,41</w:t>
            </w:r>
          </w:p>
        </w:tc>
        <w:tc>
          <w:tcPr>
            <w:tcW w:w="0" w:type="auto"/>
            <w:vAlign w:val="center"/>
          </w:tcPr>
          <w:p w:rsidR="00B06FDD" w:rsidRDefault="00B06FDD" w:rsidP="00B06FDD">
            <w:pPr>
              <w:jc w:val="center"/>
            </w:pPr>
            <w:r>
              <w:t>2217889,92</w:t>
            </w:r>
          </w:p>
        </w:tc>
      </w:tr>
      <w:tr w:rsidR="00B06FDD" w:rsidTr="00B06FDD">
        <w:trPr>
          <w:trHeight w:val="20"/>
        </w:trPr>
        <w:tc>
          <w:tcPr>
            <w:tcW w:w="0" w:type="auto"/>
            <w:vAlign w:val="center"/>
          </w:tcPr>
          <w:p w:rsidR="00B06FDD" w:rsidRDefault="00B06FDD" w:rsidP="00B06FDD">
            <w:pPr>
              <w:jc w:val="center"/>
            </w:pPr>
            <w:r>
              <w:lastRenderedPageBreak/>
              <w:t>184</w:t>
            </w:r>
          </w:p>
        </w:tc>
        <w:tc>
          <w:tcPr>
            <w:tcW w:w="0" w:type="auto"/>
            <w:vAlign w:val="center"/>
          </w:tcPr>
          <w:p w:rsidR="00B06FDD" w:rsidRDefault="00B06FDD" w:rsidP="00B06FDD">
            <w:pPr>
              <w:jc w:val="center"/>
            </w:pPr>
            <w:r>
              <w:t>233°21'47"</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442291,79</w:t>
            </w:r>
          </w:p>
        </w:tc>
        <w:tc>
          <w:tcPr>
            <w:tcW w:w="0" w:type="auto"/>
            <w:vAlign w:val="center"/>
          </w:tcPr>
          <w:p w:rsidR="00B06FDD" w:rsidRDefault="00B06FDD" w:rsidP="00B06FDD">
            <w:pPr>
              <w:jc w:val="center"/>
            </w:pPr>
            <w:r>
              <w:t>2217886,73</w:t>
            </w:r>
          </w:p>
        </w:tc>
      </w:tr>
      <w:tr w:rsidR="00B06FDD" w:rsidTr="00B06FDD">
        <w:trPr>
          <w:trHeight w:val="20"/>
        </w:trPr>
        <w:tc>
          <w:tcPr>
            <w:tcW w:w="0" w:type="auto"/>
            <w:vAlign w:val="center"/>
          </w:tcPr>
          <w:p w:rsidR="00B06FDD" w:rsidRDefault="00B06FDD" w:rsidP="00B06FDD">
            <w:pPr>
              <w:jc w:val="center"/>
            </w:pPr>
            <w:r>
              <w:t>185</w:t>
            </w:r>
          </w:p>
        </w:tc>
        <w:tc>
          <w:tcPr>
            <w:tcW w:w="0" w:type="auto"/>
            <w:vAlign w:val="center"/>
          </w:tcPr>
          <w:p w:rsidR="00B06FDD" w:rsidRDefault="00B06FDD" w:rsidP="00B06FDD">
            <w:pPr>
              <w:jc w:val="center"/>
            </w:pPr>
            <w:r>
              <w:t>323°22'42"</w:t>
            </w:r>
          </w:p>
        </w:tc>
        <w:tc>
          <w:tcPr>
            <w:tcW w:w="0" w:type="auto"/>
            <w:vAlign w:val="center"/>
          </w:tcPr>
          <w:p w:rsidR="00B06FDD" w:rsidRDefault="00B06FDD" w:rsidP="00B06FDD">
            <w:pPr>
              <w:jc w:val="center"/>
            </w:pPr>
            <w:r>
              <w:t>29,99</w:t>
            </w:r>
          </w:p>
        </w:tc>
        <w:tc>
          <w:tcPr>
            <w:tcW w:w="0" w:type="auto"/>
            <w:vAlign w:val="center"/>
          </w:tcPr>
          <w:p w:rsidR="00B06FDD" w:rsidRDefault="00B06FDD" w:rsidP="00B06FDD">
            <w:pPr>
              <w:jc w:val="center"/>
            </w:pPr>
            <w:r>
              <w:t>442267,72</w:t>
            </w:r>
          </w:p>
        </w:tc>
        <w:tc>
          <w:tcPr>
            <w:tcW w:w="0" w:type="auto"/>
            <w:vAlign w:val="center"/>
          </w:tcPr>
          <w:p w:rsidR="00B06FDD" w:rsidRDefault="00B06FDD" w:rsidP="00B06FDD">
            <w:pPr>
              <w:jc w:val="center"/>
            </w:pPr>
            <w:r>
              <w:t>2217868,83</w:t>
            </w:r>
          </w:p>
        </w:tc>
      </w:tr>
      <w:tr w:rsidR="00B06FDD" w:rsidTr="00B06FDD">
        <w:trPr>
          <w:trHeight w:val="20"/>
        </w:trPr>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53°18'22"</w:t>
            </w:r>
          </w:p>
        </w:tc>
        <w:tc>
          <w:tcPr>
            <w:tcW w:w="0" w:type="auto"/>
            <w:vAlign w:val="center"/>
          </w:tcPr>
          <w:p w:rsidR="00B06FDD" w:rsidRDefault="00B06FDD" w:rsidP="00B06FDD">
            <w:pPr>
              <w:jc w:val="center"/>
            </w:pPr>
            <w:r>
              <w:t>11,06</w:t>
            </w:r>
          </w:p>
        </w:tc>
        <w:tc>
          <w:tcPr>
            <w:tcW w:w="0" w:type="auto"/>
            <w:vAlign w:val="center"/>
          </w:tcPr>
          <w:p w:rsidR="00B06FDD" w:rsidRDefault="00B06FDD" w:rsidP="00B06FDD">
            <w:pPr>
              <w:jc w:val="center"/>
            </w:pPr>
            <w:r>
              <w:t>442249,83</w:t>
            </w:r>
          </w:p>
        </w:tc>
        <w:tc>
          <w:tcPr>
            <w:tcW w:w="0" w:type="auto"/>
            <w:vAlign w:val="center"/>
          </w:tcPr>
          <w:p w:rsidR="00B06FDD" w:rsidRDefault="00B06FDD" w:rsidP="00B06FDD">
            <w:pPr>
              <w:jc w:val="center"/>
            </w:pPr>
            <w:r>
              <w:t>2217892,90</w:t>
            </w:r>
          </w:p>
        </w:tc>
      </w:tr>
      <w:tr w:rsidR="00B06FDD" w:rsidTr="00B06FDD">
        <w:trPr>
          <w:trHeight w:val="20"/>
        </w:trPr>
        <w:tc>
          <w:tcPr>
            <w:tcW w:w="0" w:type="auto"/>
            <w:vAlign w:val="center"/>
          </w:tcPr>
          <w:p w:rsidR="00B06FDD" w:rsidRDefault="00B06FDD" w:rsidP="00B06FDD">
            <w:pPr>
              <w:jc w:val="center"/>
            </w:pPr>
            <w:r>
              <w:t>187</w:t>
            </w:r>
          </w:p>
        </w:tc>
        <w:tc>
          <w:tcPr>
            <w:tcW w:w="0" w:type="auto"/>
            <w:vAlign w:val="center"/>
          </w:tcPr>
          <w:p w:rsidR="00B06FDD" w:rsidRDefault="00B06FDD" w:rsidP="00B06FDD">
            <w:pPr>
              <w:jc w:val="center"/>
            </w:pPr>
            <w:r>
              <w:t>53°22'20"</w:t>
            </w:r>
          </w:p>
        </w:tc>
        <w:tc>
          <w:tcPr>
            <w:tcW w:w="0" w:type="auto"/>
            <w:vAlign w:val="center"/>
          </w:tcPr>
          <w:p w:rsidR="00B06FDD" w:rsidRDefault="00B06FDD" w:rsidP="00B06FDD">
            <w:pPr>
              <w:jc w:val="center"/>
            </w:pPr>
            <w:r>
              <w:t>18,94</w:t>
            </w:r>
          </w:p>
        </w:tc>
        <w:tc>
          <w:tcPr>
            <w:tcW w:w="0" w:type="auto"/>
            <w:vAlign w:val="center"/>
          </w:tcPr>
          <w:p w:rsidR="00B06FDD" w:rsidRDefault="00B06FDD" w:rsidP="00B06FDD">
            <w:pPr>
              <w:jc w:val="center"/>
            </w:pPr>
            <w:r>
              <w:t>442258,70</w:t>
            </w:r>
          </w:p>
        </w:tc>
        <w:tc>
          <w:tcPr>
            <w:tcW w:w="0" w:type="auto"/>
            <w:vAlign w:val="center"/>
          </w:tcPr>
          <w:p w:rsidR="00B06FDD" w:rsidRDefault="00B06FDD" w:rsidP="00B06FDD">
            <w:pPr>
              <w:jc w:val="center"/>
            </w:pPr>
            <w:r>
              <w:t>2217899,51</w:t>
            </w:r>
          </w:p>
        </w:tc>
      </w:tr>
      <w:tr w:rsidR="00B06FDD" w:rsidTr="00B06FDD">
        <w:trPr>
          <w:trHeight w:val="20"/>
        </w:trPr>
        <w:tc>
          <w:tcPr>
            <w:tcW w:w="0" w:type="auto"/>
            <w:vAlign w:val="center"/>
          </w:tcPr>
          <w:p w:rsidR="00B06FDD" w:rsidRDefault="00B06FDD" w:rsidP="00B06FDD">
            <w:pPr>
              <w:jc w:val="center"/>
            </w:pPr>
            <w:r>
              <w:t>182</w:t>
            </w:r>
          </w:p>
        </w:tc>
        <w:tc>
          <w:tcPr>
            <w:tcW w:w="0" w:type="auto"/>
            <w:vAlign w:val="center"/>
          </w:tcPr>
          <w:p w:rsidR="00B06FDD" w:rsidRDefault="00B06FDD" w:rsidP="00B06FDD">
            <w:pPr>
              <w:jc w:val="center"/>
            </w:pPr>
            <w:r>
              <w:t>143°24'27"</w:t>
            </w:r>
          </w:p>
        </w:tc>
        <w:tc>
          <w:tcPr>
            <w:tcW w:w="0" w:type="auto"/>
            <w:vAlign w:val="center"/>
          </w:tcPr>
          <w:p w:rsidR="00B06FDD" w:rsidRDefault="00B06FDD" w:rsidP="00B06FDD">
            <w:pPr>
              <w:jc w:val="center"/>
            </w:pPr>
            <w:r>
              <w:t>26,02</w:t>
            </w:r>
          </w:p>
        </w:tc>
        <w:tc>
          <w:tcPr>
            <w:tcW w:w="0" w:type="auto"/>
            <w:vAlign w:val="center"/>
          </w:tcPr>
          <w:p w:rsidR="00B06FDD" w:rsidRDefault="00B06FDD" w:rsidP="00B06FDD">
            <w:pPr>
              <w:jc w:val="center"/>
            </w:pPr>
            <w:r>
              <w:t>442273,90</w:t>
            </w:r>
          </w:p>
        </w:tc>
        <w:tc>
          <w:tcPr>
            <w:tcW w:w="0" w:type="auto"/>
            <w:vAlign w:val="center"/>
          </w:tcPr>
          <w:p w:rsidR="00B06FDD" w:rsidRDefault="00B06FDD" w:rsidP="00B06FDD">
            <w:pPr>
              <w:jc w:val="center"/>
            </w:pPr>
            <w:r>
              <w:t>2217910,81</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188</w:t>
            </w:r>
          </w:p>
        </w:tc>
        <w:tc>
          <w:tcPr>
            <w:tcW w:w="0" w:type="auto"/>
            <w:vAlign w:val="center"/>
          </w:tcPr>
          <w:p w:rsidR="00B06FDD" w:rsidRDefault="00B06FDD" w:rsidP="00B06FDD">
            <w:pPr>
              <w:jc w:val="center"/>
            </w:pPr>
            <w:r>
              <w:t>146°30'59"</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445279,26</w:t>
            </w:r>
          </w:p>
        </w:tc>
        <w:tc>
          <w:tcPr>
            <w:tcW w:w="0" w:type="auto"/>
            <w:vAlign w:val="center"/>
          </w:tcPr>
          <w:p w:rsidR="00B06FDD" w:rsidRDefault="00B06FDD" w:rsidP="00B06FDD">
            <w:pPr>
              <w:jc w:val="center"/>
            </w:pPr>
            <w:r>
              <w:t>2219569,36</w:t>
            </w:r>
          </w:p>
        </w:tc>
      </w:tr>
      <w:tr w:rsidR="00B06FDD" w:rsidTr="00B06FDD">
        <w:trPr>
          <w:trHeight w:val="20"/>
        </w:trPr>
        <w:tc>
          <w:tcPr>
            <w:tcW w:w="0" w:type="auto"/>
            <w:vAlign w:val="center"/>
          </w:tcPr>
          <w:p w:rsidR="00B06FDD" w:rsidRDefault="00B06FDD" w:rsidP="00B06FDD">
            <w:pPr>
              <w:jc w:val="center"/>
            </w:pPr>
            <w:r>
              <w:t>189</w:t>
            </w:r>
          </w:p>
        </w:tc>
        <w:tc>
          <w:tcPr>
            <w:tcW w:w="0" w:type="auto"/>
            <w:vAlign w:val="center"/>
          </w:tcPr>
          <w:p w:rsidR="00B06FDD" w:rsidRDefault="00B06FDD" w:rsidP="00B06FDD">
            <w:pPr>
              <w:jc w:val="center"/>
            </w:pPr>
            <w:r>
              <w:t>236°32'35"</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445295,81</w:t>
            </w:r>
          </w:p>
        </w:tc>
        <w:tc>
          <w:tcPr>
            <w:tcW w:w="0" w:type="auto"/>
            <w:vAlign w:val="center"/>
          </w:tcPr>
          <w:p w:rsidR="00B06FDD" w:rsidRDefault="00B06FDD" w:rsidP="00B06FDD">
            <w:pPr>
              <w:jc w:val="center"/>
            </w:pPr>
            <w:r>
              <w:t>2219544,34</w:t>
            </w:r>
          </w:p>
        </w:tc>
      </w:tr>
      <w:tr w:rsidR="00B06FDD" w:rsidTr="00B06FDD">
        <w:trPr>
          <w:trHeight w:val="20"/>
        </w:trPr>
        <w:tc>
          <w:tcPr>
            <w:tcW w:w="0" w:type="auto"/>
            <w:vAlign w:val="center"/>
          </w:tcPr>
          <w:p w:rsidR="00B06FDD" w:rsidRDefault="00B06FDD" w:rsidP="00B06FDD">
            <w:pPr>
              <w:jc w:val="center"/>
            </w:pPr>
            <w:r>
              <w:t>190</w:t>
            </w:r>
          </w:p>
        </w:tc>
        <w:tc>
          <w:tcPr>
            <w:tcW w:w="0" w:type="auto"/>
            <w:vAlign w:val="center"/>
          </w:tcPr>
          <w:p w:rsidR="00B06FDD" w:rsidRDefault="00B06FDD" w:rsidP="00B06FDD">
            <w:pPr>
              <w:jc w:val="center"/>
            </w:pPr>
            <w:r>
              <w:t>326°32'35"</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445270,78</w:t>
            </w:r>
          </w:p>
        </w:tc>
        <w:tc>
          <w:tcPr>
            <w:tcW w:w="0" w:type="auto"/>
            <w:vAlign w:val="center"/>
          </w:tcPr>
          <w:p w:rsidR="00B06FDD" w:rsidRDefault="00B06FDD" w:rsidP="00B06FDD">
            <w:pPr>
              <w:jc w:val="center"/>
            </w:pPr>
            <w:r>
              <w:t>2219527,80</w:t>
            </w:r>
          </w:p>
        </w:tc>
      </w:tr>
      <w:tr w:rsidR="00B06FDD" w:rsidTr="00B06FDD">
        <w:trPr>
          <w:trHeight w:val="20"/>
        </w:trPr>
        <w:tc>
          <w:tcPr>
            <w:tcW w:w="0" w:type="auto"/>
            <w:vAlign w:val="center"/>
          </w:tcPr>
          <w:p w:rsidR="00B06FDD" w:rsidRDefault="00B06FDD" w:rsidP="00B06FDD">
            <w:pPr>
              <w:jc w:val="center"/>
            </w:pPr>
            <w:r>
              <w:t>191</w:t>
            </w:r>
          </w:p>
        </w:tc>
        <w:tc>
          <w:tcPr>
            <w:tcW w:w="0" w:type="auto"/>
            <w:vAlign w:val="center"/>
          </w:tcPr>
          <w:p w:rsidR="00B06FDD" w:rsidRDefault="00B06FDD" w:rsidP="00B06FDD">
            <w:pPr>
              <w:jc w:val="center"/>
            </w:pPr>
            <w:r>
              <w:t>56°32'54"</w:t>
            </w:r>
          </w:p>
        </w:tc>
        <w:tc>
          <w:tcPr>
            <w:tcW w:w="0" w:type="auto"/>
            <w:vAlign w:val="center"/>
          </w:tcPr>
          <w:p w:rsidR="00B06FDD" w:rsidRDefault="00B06FDD" w:rsidP="00B06FDD">
            <w:pPr>
              <w:jc w:val="center"/>
            </w:pPr>
            <w:r>
              <w:t>29,99</w:t>
            </w:r>
          </w:p>
        </w:tc>
        <w:tc>
          <w:tcPr>
            <w:tcW w:w="0" w:type="auto"/>
            <w:vAlign w:val="center"/>
          </w:tcPr>
          <w:p w:rsidR="00B06FDD" w:rsidRDefault="00B06FDD" w:rsidP="00B06FDD">
            <w:pPr>
              <w:jc w:val="center"/>
            </w:pPr>
            <w:r>
              <w:t>445254,24</w:t>
            </w:r>
          </w:p>
        </w:tc>
        <w:tc>
          <w:tcPr>
            <w:tcW w:w="0" w:type="auto"/>
            <w:vAlign w:val="center"/>
          </w:tcPr>
          <w:p w:rsidR="00B06FDD" w:rsidRDefault="00B06FDD" w:rsidP="00B06FDD">
            <w:pPr>
              <w:jc w:val="center"/>
            </w:pPr>
            <w:r>
              <w:t>2219552,83</w:t>
            </w:r>
          </w:p>
        </w:tc>
      </w:tr>
      <w:tr w:rsidR="00B06FDD" w:rsidTr="00B06FDD">
        <w:trPr>
          <w:trHeight w:val="20"/>
        </w:trPr>
        <w:tc>
          <w:tcPr>
            <w:tcW w:w="0" w:type="auto"/>
            <w:vAlign w:val="center"/>
          </w:tcPr>
          <w:p w:rsidR="00B06FDD" w:rsidRDefault="00B06FDD" w:rsidP="00B06FDD">
            <w:pPr>
              <w:jc w:val="center"/>
            </w:pPr>
            <w:r>
              <w:t>188</w:t>
            </w:r>
          </w:p>
        </w:tc>
        <w:tc>
          <w:tcPr>
            <w:tcW w:w="0" w:type="auto"/>
            <w:vAlign w:val="center"/>
          </w:tcPr>
          <w:p w:rsidR="00B06FDD" w:rsidRDefault="00B06FDD" w:rsidP="00B06FDD">
            <w:pPr>
              <w:jc w:val="center"/>
            </w:pPr>
            <w:r>
              <w:t>146°30'59"</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445279,26</w:t>
            </w:r>
          </w:p>
        </w:tc>
        <w:tc>
          <w:tcPr>
            <w:tcW w:w="0" w:type="auto"/>
            <w:vAlign w:val="center"/>
          </w:tcPr>
          <w:p w:rsidR="00B06FDD" w:rsidRDefault="00B06FDD" w:rsidP="00B06FDD">
            <w:pPr>
              <w:jc w:val="center"/>
            </w:pPr>
            <w:r>
              <w:t>2219569,36</w:t>
            </w:r>
          </w:p>
        </w:tc>
      </w:tr>
      <w:tr w:rsidR="00B06FDD" w:rsidTr="00B06FDD">
        <w:tc>
          <w:tcPr>
            <w:tcW w:w="0" w:type="auto"/>
            <w:gridSpan w:val="5"/>
            <w:vAlign w:val="center"/>
          </w:tcPr>
          <w:p w:rsidR="00B06FDD" w:rsidRDefault="00B06FDD" w:rsidP="00B06FDD">
            <w:r>
              <w:t>№ 11</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 xml:space="preserve">Зона планируемого размещения трассы ВЛ-10 </w:t>
            </w:r>
            <w:proofErr w:type="spellStart"/>
            <w:r>
              <w:t>кВ</w:t>
            </w:r>
            <w:proofErr w:type="spellEnd"/>
            <w:r>
              <w:t xml:space="preserve"> к скважине №170</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2671</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192</w:t>
            </w:r>
          </w:p>
        </w:tc>
        <w:tc>
          <w:tcPr>
            <w:tcW w:w="0" w:type="auto"/>
            <w:vAlign w:val="center"/>
          </w:tcPr>
          <w:p w:rsidR="00B06FDD" w:rsidRDefault="00B06FDD" w:rsidP="00B06FDD">
            <w:pPr>
              <w:jc w:val="center"/>
            </w:pPr>
            <w:r>
              <w:t>251°34'47"</w:t>
            </w:r>
          </w:p>
        </w:tc>
        <w:tc>
          <w:tcPr>
            <w:tcW w:w="0" w:type="auto"/>
            <w:vAlign w:val="center"/>
          </w:tcPr>
          <w:p w:rsidR="00B06FDD" w:rsidRDefault="00B06FDD" w:rsidP="00B06FDD">
            <w:pPr>
              <w:jc w:val="center"/>
            </w:pPr>
            <w:r>
              <w:t>49,08</w:t>
            </w:r>
          </w:p>
        </w:tc>
        <w:tc>
          <w:tcPr>
            <w:tcW w:w="0" w:type="auto"/>
            <w:vAlign w:val="center"/>
          </w:tcPr>
          <w:p w:rsidR="00B06FDD" w:rsidRDefault="00B06FDD" w:rsidP="00B06FDD">
            <w:pPr>
              <w:jc w:val="center"/>
            </w:pPr>
            <w:r>
              <w:t>441792,24</w:t>
            </w:r>
          </w:p>
        </w:tc>
        <w:tc>
          <w:tcPr>
            <w:tcW w:w="0" w:type="auto"/>
            <w:vAlign w:val="center"/>
          </w:tcPr>
          <w:p w:rsidR="00B06FDD" w:rsidRDefault="00B06FDD" w:rsidP="00B06FDD">
            <w:pPr>
              <w:jc w:val="center"/>
            </w:pPr>
            <w:r>
              <w:t>2215063,95</w:t>
            </w:r>
          </w:p>
        </w:tc>
      </w:tr>
      <w:tr w:rsidR="00B06FDD" w:rsidTr="00B06FDD">
        <w:trPr>
          <w:trHeight w:val="20"/>
        </w:trPr>
        <w:tc>
          <w:tcPr>
            <w:tcW w:w="0" w:type="auto"/>
            <w:vAlign w:val="center"/>
          </w:tcPr>
          <w:p w:rsidR="00B06FDD" w:rsidRDefault="00B06FDD" w:rsidP="00B06FDD">
            <w:pPr>
              <w:jc w:val="center"/>
            </w:pPr>
            <w:r>
              <w:t>193</w:t>
            </w:r>
          </w:p>
        </w:tc>
        <w:tc>
          <w:tcPr>
            <w:tcW w:w="0" w:type="auto"/>
            <w:vAlign w:val="center"/>
          </w:tcPr>
          <w:p w:rsidR="00B06FDD" w:rsidRDefault="00B06FDD" w:rsidP="00B06FDD">
            <w:pPr>
              <w:jc w:val="center"/>
            </w:pPr>
            <w:r>
              <w:t>251°33'54"</w:t>
            </w:r>
          </w:p>
        </w:tc>
        <w:tc>
          <w:tcPr>
            <w:tcW w:w="0" w:type="auto"/>
            <w:vAlign w:val="center"/>
          </w:tcPr>
          <w:p w:rsidR="00B06FDD" w:rsidRDefault="00B06FDD" w:rsidP="00B06FDD">
            <w:pPr>
              <w:jc w:val="center"/>
            </w:pPr>
            <w:r>
              <w:t>10,53</w:t>
            </w:r>
          </w:p>
        </w:tc>
        <w:tc>
          <w:tcPr>
            <w:tcW w:w="0" w:type="auto"/>
            <w:vAlign w:val="center"/>
          </w:tcPr>
          <w:p w:rsidR="00B06FDD" w:rsidRDefault="00B06FDD" w:rsidP="00B06FDD">
            <w:pPr>
              <w:jc w:val="center"/>
            </w:pPr>
            <w:r>
              <w:t>441745,67</w:t>
            </w:r>
          </w:p>
        </w:tc>
        <w:tc>
          <w:tcPr>
            <w:tcW w:w="0" w:type="auto"/>
            <w:vAlign w:val="center"/>
          </w:tcPr>
          <w:p w:rsidR="00B06FDD" w:rsidRDefault="00B06FDD" w:rsidP="00B06FDD">
            <w:pPr>
              <w:jc w:val="center"/>
            </w:pPr>
            <w:r>
              <w:t>2215048,44</w:t>
            </w:r>
          </w:p>
        </w:tc>
      </w:tr>
      <w:tr w:rsidR="00B06FDD" w:rsidTr="00B06FDD">
        <w:trPr>
          <w:trHeight w:val="20"/>
        </w:trPr>
        <w:tc>
          <w:tcPr>
            <w:tcW w:w="0" w:type="auto"/>
            <w:vAlign w:val="center"/>
          </w:tcPr>
          <w:p w:rsidR="00B06FDD" w:rsidRDefault="00B06FDD" w:rsidP="00B06FDD">
            <w:pPr>
              <w:jc w:val="center"/>
            </w:pPr>
            <w:r>
              <w:t>194</w:t>
            </w:r>
          </w:p>
        </w:tc>
        <w:tc>
          <w:tcPr>
            <w:tcW w:w="0" w:type="auto"/>
            <w:vAlign w:val="center"/>
          </w:tcPr>
          <w:p w:rsidR="00B06FDD" w:rsidRDefault="00B06FDD" w:rsidP="00B06FDD">
            <w:pPr>
              <w:jc w:val="center"/>
            </w:pPr>
            <w:r>
              <w:t>229°7'57"</w:t>
            </w:r>
          </w:p>
        </w:tc>
        <w:tc>
          <w:tcPr>
            <w:tcW w:w="0" w:type="auto"/>
            <w:vAlign w:val="center"/>
          </w:tcPr>
          <w:p w:rsidR="00B06FDD" w:rsidRDefault="00B06FDD" w:rsidP="00B06FDD">
            <w:pPr>
              <w:jc w:val="center"/>
            </w:pPr>
            <w:r>
              <w:t>138,16</w:t>
            </w:r>
          </w:p>
        </w:tc>
        <w:tc>
          <w:tcPr>
            <w:tcW w:w="0" w:type="auto"/>
            <w:vAlign w:val="center"/>
          </w:tcPr>
          <w:p w:rsidR="00B06FDD" w:rsidRDefault="00B06FDD" w:rsidP="00B06FDD">
            <w:pPr>
              <w:jc w:val="center"/>
            </w:pPr>
            <w:r>
              <w:t>441735,68</w:t>
            </w:r>
          </w:p>
        </w:tc>
        <w:tc>
          <w:tcPr>
            <w:tcW w:w="0" w:type="auto"/>
            <w:vAlign w:val="center"/>
          </w:tcPr>
          <w:p w:rsidR="00B06FDD" w:rsidRDefault="00B06FDD" w:rsidP="00B06FDD">
            <w:pPr>
              <w:jc w:val="center"/>
            </w:pPr>
            <w:r>
              <w:t>2215045,11</w:t>
            </w:r>
          </w:p>
        </w:tc>
      </w:tr>
      <w:tr w:rsidR="00B06FDD" w:rsidTr="00B06FDD">
        <w:trPr>
          <w:trHeight w:val="20"/>
        </w:trPr>
        <w:tc>
          <w:tcPr>
            <w:tcW w:w="0" w:type="auto"/>
            <w:vAlign w:val="center"/>
          </w:tcPr>
          <w:p w:rsidR="00B06FDD" w:rsidRDefault="00B06FDD" w:rsidP="00B06FDD">
            <w:pPr>
              <w:jc w:val="center"/>
            </w:pPr>
            <w:r>
              <w:t>195</w:t>
            </w:r>
          </w:p>
        </w:tc>
        <w:tc>
          <w:tcPr>
            <w:tcW w:w="0" w:type="auto"/>
            <w:vAlign w:val="center"/>
          </w:tcPr>
          <w:p w:rsidR="00B06FDD" w:rsidRDefault="00B06FDD" w:rsidP="00B06FDD">
            <w:pPr>
              <w:jc w:val="center"/>
            </w:pPr>
            <w:r>
              <w:t>229°7'51"</w:t>
            </w:r>
          </w:p>
        </w:tc>
        <w:tc>
          <w:tcPr>
            <w:tcW w:w="0" w:type="auto"/>
            <w:vAlign w:val="center"/>
          </w:tcPr>
          <w:p w:rsidR="00B06FDD" w:rsidRDefault="00B06FDD" w:rsidP="00B06FDD">
            <w:pPr>
              <w:jc w:val="center"/>
            </w:pPr>
            <w:r>
              <w:t>32</w:t>
            </w:r>
          </w:p>
        </w:tc>
        <w:tc>
          <w:tcPr>
            <w:tcW w:w="0" w:type="auto"/>
            <w:vAlign w:val="center"/>
          </w:tcPr>
          <w:p w:rsidR="00B06FDD" w:rsidRDefault="00B06FDD" w:rsidP="00B06FDD">
            <w:pPr>
              <w:jc w:val="center"/>
            </w:pPr>
            <w:r>
              <w:t>441631,20</w:t>
            </w:r>
          </w:p>
        </w:tc>
        <w:tc>
          <w:tcPr>
            <w:tcW w:w="0" w:type="auto"/>
            <w:vAlign w:val="center"/>
          </w:tcPr>
          <w:p w:rsidR="00B06FDD" w:rsidRDefault="00B06FDD" w:rsidP="00B06FDD">
            <w:pPr>
              <w:jc w:val="center"/>
            </w:pPr>
            <w:r>
              <w:t>2214954,71</w:t>
            </w:r>
          </w:p>
        </w:tc>
      </w:tr>
      <w:tr w:rsidR="00B06FDD" w:rsidTr="00B06FDD">
        <w:trPr>
          <w:trHeight w:val="20"/>
        </w:trPr>
        <w:tc>
          <w:tcPr>
            <w:tcW w:w="0" w:type="auto"/>
            <w:vAlign w:val="center"/>
          </w:tcPr>
          <w:p w:rsidR="00B06FDD" w:rsidRDefault="00B06FDD" w:rsidP="00B06FDD">
            <w:pPr>
              <w:jc w:val="center"/>
            </w:pPr>
            <w:r>
              <w:t>196</w:t>
            </w:r>
          </w:p>
        </w:tc>
        <w:tc>
          <w:tcPr>
            <w:tcW w:w="0" w:type="auto"/>
            <w:vAlign w:val="center"/>
          </w:tcPr>
          <w:p w:rsidR="00B06FDD" w:rsidRDefault="00B06FDD" w:rsidP="00B06FDD">
            <w:pPr>
              <w:jc w:val="center"/>
            </w:pPr>
            <w:r>
              <w:t>317°54'1"</w:t>
            </w:r>
          </w:p>
        </w:tc>
        <w:tc>
          <w:tcPr>
            <w:tcW w:w="0" w:type="auto"/>
            <w:vAlign w:val="center"/>
          </w:tcPr>
          <w:p w:rsidR="00B06FDD" w:rsidRDefault="00B06FDD" w:rsidP="00B06FDD">
            <w:pPr>
              <w:jc w:val="center"/>
            </w:pPr>
            <w:r>
              <w:t>41,65</w:t>
            </w:r>
          </w:p>
        </w:tc>
        <w:tc>
          <w:tcPr>
            <w:tcW w:w="0" w:type="auto"/>
            <w:vAlign w:val="center"/>
          </w:tcPr>
          <w:p w:rsidR="00B06FDD" w:rsidRDefault="00B06FDD" w:rsidP="00B06FDD">
            <w:pPr>
              <w:jc w:val="center"/>
            </w:pPr>
            <w:r>
              <w:t>441607,00</w:t>
            </w:r>
          </w:p>
        </w:tc>
        <w:tc>
          <w:tcPr>
            <w:tcW w:w="0" w:type="auto"/>
            <w:vAlign w:val="center"/>
          </w:tcPr>
          <w:p w:rsidR="00B06FDD" w:rsidRDefault="00B06FDD" w:rsidP="00B06FDD">
            <w:pPr>
              <w:jc w:val="center"/>
            </w:pPr>
            <w:r>
              <w:t>2214933,77</w:t>
            </w:r>
          </w:p>
        </w:tc>
      </w:tr>
      <w:tr w:rsidR="00B06FDD" w:rsidTr="00B06FDD">
        <w:trPr>
          <w:trHeight w:val="20"/>
        </w:trPr>
        <w:tc>
          <w:tcPr>
            <w:tcW w:w="0" w:type="auto"/>
            <w:vAlign w:val="center"/>
          </w:tcPr>
          <w:p w:rsidR="00B06FDD" w:rsidRDefault="00B06FDD" w:rsidP="00B06FDD">
            <w:pPr>
              <w:jc w:val="center"/>
            </w:pPr>
            <w:r>
              <w:t>197</w:t>
            </w:r>
          </w:p>
        </w:tc>
        <w:tc>
          <w:tcPr>
            <w:tcW w:w="0" w:type="auto"/>
            <w:vAlign w:val="center"/>
          </w:tcPr>
          <w:p w:rsidR="00B06FDD" w:rsidRDefault="00B06FDD" w:rsidP="00B06FDD">
            <w:pPr>
              <w:jc w:val="center"/>
            </w:pPr>
            <w:r>
              <w:t>318°56'11"</w:t>
            </w:r>
          </w:p>
        </w:tc>
        <w:tc>
          <w:tcPr>
            <w:tcW w:w="0" w:type="auto"/>
            <w:vAlign w:val="center"/>
          </w:tcPr>
          <w:p w:rsidR="00B06FDD" w:rsidRDefault="00B06FDD" w:rsidP="00B06FDD">
            <w:pPr>
              <w:jc w:val="center"/>
            </w:pPr>
            <w:r>
              <w:t>39,25</w:t>
            </w:r>
          </w:p>
        </w:tc>
        <w:tc>
          <w:tcPr>
            <w:tcW w:w="0" w:type="auto"/>
            <w:vAlign w:val="center"/>
          </w:tcPr>
          <w:p w:rsidR="00B06FDD" w:rsidRDefault="00B06FDD" w:rsidP="00B06FDD">
            <w:pPr>
              <w:jc w:val="center"/>
            </w:pPr>
            <w:r>
              <w:t>441579,08</w:t>
            </w:r>
          </w:p>
        </w:tc>
        <w:tc>
          <w:tcPr>
            <w:tcW w:w="0" w:type="auto"/>
            <w:vAlign w:val="center"/>
          </w:tcPr>
          <w:p w:rsidR="00B06FDD" w:rsidRDefault="00B06FDD" w:rsidP="00B06FDD">
            <w:pPr>
              <w:jc w:val="center"/>
            </w:pPr>
            <w:r>
              <w:t>2214964,67</w:t>
            </w:r>
          </w:p>
        </w:tc>
      </w:tr>
      <w:tr w:rsidR="00B06FDD" w:rsidTr="00B06FDD">
        <w:trPr>
          <w:trHeight w:val="20"/>
        </w:trPr>
        <w:tc>
          <w:tcPr>
            <w:tcW w:w="0" w:type="auto"/>
            <w:vAlign w:val="center"/>
          </w:tcPr>
          <w:p w:rsidR="00B06FDD" w:rsidRDefault="00B06FDD" w:rsidP="00B06FDD">
            <w:pPr>
              <w:jc w:val="center"/>
            </w:pPr>
            <w:r>
              <w:t>198</w:t>
            </w:r>
          </w:p>
        </w:tc>
        <w:tc>
          <w:tcPr>
            <w:tcW w:w="0" w:type="auto"/>
            <w:vAlign w:val="center"/>
          </w:tcPr>
          <w:p w:rsidR="00B06FDD" w:rsidRDefault="00B06FDD" w:rsidP="00B06FDD">
            <w:pPr>
              <w:jc w:val="center"/>
            </w:pPr>
            <w:r>
              <w:t>229°9'49"</w:t>
            </w:r>
          </w:p>
        </w:tc>
        <w:tc>
          <w:tcPr>
            <w:tcW w:w="0" w:type="auto"/>
            <w:vAlign w:val="center"/>
          </w:tcPr>
          <w:p w:rsidR="00B06FDD" w:rsidRDefault="00B06FDD" w:rsidP="00B06FDD">
            <w:pPr>
              <w:jc w:val="center"/>
            </w:pPr>
            <w:r>
              <w:t>1,85</w:t>
            </w:r>
          </w:p>
        </w:tc>
        <w:tc>
          <w:tcPr>
            <w:tcW w:w="0" w:type="auto"/>
            <w:vAlign w:val="center"/>
          </w:tcPr>
          <w:p w:rsidR="00B06FDD" w:rsidRDefault="00B06FDD" w:rsidP="00B06FDD">
            <w:pPr>
              <w:jc w:val="center"/>
            </w:pPr>
            <w:r>
              <w:t>441553,30</w:t>
            </w:r>
          </w:p>
        </w:tc>
        <w:tc>
          <w:tcPr>
            <w:tcW w:w="0" w:type="auto"/>
            <w:vAlign w:val="center"/>
          </w:tcPr>
          <w:p w:rsidR="00B06FDD" w:rsidRDefault="00B06FDD" w:rsidP="00B06FDD">
            <w:pPr>
              <w:jc w:val="center"/>
            </w:pPr>
            <w:r>
              <w:t>2214994,26</w:t>
            </w:r>
          </w:p>
        </w:tc>
      </w:tr>
      <w:tr w:rsidR="00B06FDD" w:rsidTr="00B06FDD">
        <w:trPr>
          <w:trHeight w:val="20"/>
        </w:trPr>
        <w:tc>
          <w:tcPr>
            <w:tcW w:w="0" w:type="auto"/>
            <w:vAlign w:val="center"/>
          </w:tcPr>
          <w:p w:rsidR="00B06FDD" w:rsidRDefault="00B06FDD" w:rsidP="00B06FDD">
            <w:pPr>
              <w:jc w:val="center"/>
            </w:pPr>
            <w:r>
              <w:t>199</w:t>
            </w:r>
          </w:p>
        </w:tc>
        <w:tc>
          <w:tcPr>
            <w:tcW w:w="0" w:type="auto"/>
            <w:vAlign w:val="center"/>
          </w:tcPr>
          <w:p w:rsidR="00B06FDD" w:rsidRDefault="00B06FDD" w:rsidP="00B06FDD">
            <w:pPr>
              <w:jc w:val="center"/>
            </w:pPr>
            <w:r>
              <w:t>317°51'32"</w:t>
            </w:r>
          </w:p>
        </w:tc>
        <w:tc>
          <w:tcPr>
            <w:tcW w:w="0" w:type="auto"/>
            <w:vAlign w:val="center"/>
          </w:tcPr>
          <w:p w:rsidR="00B06FDD" w:rsidRDefault="00B06FDD" w:rsidP="00B06FDD">
            <w:pPr>
              <w:jc w:val="center"/>
            </w:pPr>
            <w:r>
              <w:t>17,44</w:t>
            </w:r>
          </w:p>
        </w:tc>
        <w:tc>
          <w:tcPr>
            <w:tcW w:w="0" w:type="auto"/>
            <w:vAlign w:val="center"/>
          </w:tcPr>
          <w:p w:rsidR="00B06FDD" w:rsidRDefault="00B06FDD" w:rsidP="00B06FDD">
            <w:pPr>
              <w:jc w:val="center"/>
            </w:pPr>
            <w:r>
              <w:t>441551,90</w:t>
            </w:r>
          </w:p>
        </w:tc>
        <w:tc>
          <w:tcPr>
            <w:tcW w:w="0" w:type="auto"/>
            <w:vAlign w:val="center"/>
          </w:tcPr>
          <w:p w:rsidR="00B06FDD" w:rsidRDefault="00B06FDD" w:rsidP="00B06FDD">
            <w:pPr>
              <w:jc w:val="center"/>
            </w:pPr>
            <w:r>
              <w:t>2214993,05</w:t>
            </w:r>
          </w:p>
        </w:tc>
      </w:tr>
      <w:tr w:rsidR="00B06FDD" w:rsidTr="00B06FDD">
        <w:trPr>
          <w:trHeight w:val="20"/>
        </w:trPr>
        <w:tc>
          <w:tcPr>
            <w:tcW w:w="0" w:type="auto"/>
            <w:vAlign w:val="center"/>
          </w:tcPr>
          <w:p w:rsidR="00B06FDD" w:rsidRDefault="00B06FDD" w:rsidP="00B06FDD">
            <w:pPr>
              <w:jc w:val="center"/>
            </w:pPr>
            <w:r>
              <w:t>58</w:t>
            </w:r>
          </w:p>
        </w:tc>
        <w:tc>
          <w:tcPr>
            <w:tcW w:w="0" w:type="auto"/>
            <w:vAlign w:val="center"/>
          </w:tcPr>
          <w:p w:rsidR="00B06FDD" w:rsidRDefault="00B06FDD" w:rsidP="00B06FDD">
            <w:pPr>
              <w:jc w:val="center"/>
            </w:pPr>
            <w:r>
              <w:t>227°43'35"</w:t>
            </w:r>
          </w:p>
        </w:tc>
        <w:tc>
          <w:tcPr>
            <w:tcW w:w="0" w:type="auto"/>
            <w:vAlign w:val="center"/>
          </w:tcPr>
          <w:p w:rsidR="00B06FDD" w:rsidRDefault="00B06FDD" w:rsidP="00B06FDD">
            <w:pPr>
              <w:jc w:val="center"/>
            </w:pPr>
            <w:r>
              <w:t>6,84</w:t>
            </w:r>
          </w:p>
        </w:tc>
        <w:tc>
          <w:tcPr>
            <w:tcW w:w="0" w:type="auto"/>
            <w:vAlign w:val="center"/>
          </w:tcPr>
          <w:p w:rsidR="00B06FDD" w:rsidRDefault="00B06FDD" w:rsidP="00B06FDD">
            <w:pPr>
              <w:jc w:val="center"/>
            </w:pPr>
            <w:r>
              <w:t>441540,20</w:t>
            </w:r>
          </w:p>
        </w:tc>
        <w:tc>
          <w:tcPr>
            <w:tcW w:w="0" w:type="auto"/>
            <w:vAlign w:val="center"/>
          </w:tcPr>
          <w:p w:rsidR="00B06FDD" w:rsidRDefault="00B06FDD" w:rsidP="00B06FDD">
            <w:pPr>
              <w:jc w:val="center"/>
            </w:pPr>
            <w:r>
              <w:t>2215005,98</w:t>
            </w:r>
          </w:p>
        </w:tc>
      </w:tr>
      <w:tr w:rsidR="00B06FDD" w:rsidTr="00B06FDD">
        <w:trPr>
          <w:trHeight w:val="20"/>
        </w:trPr>
        <w:tc>
          <w:tcPr>
            <w:tcW w:w="0" w:type="auto"/>
            <w:vAlign w:val="center"/>
          </w:tcPr>
          <w:p w:rsidR="00B06FDD" w:rsidRDefault="00B06FDD" w:rsidP="00B06FDD">
            <w:pPr>
              <w:jc w:val="center"/>
            </w:pPr>
            <w:r>
              <w:t>59</w:t>
            </w:r>
          </w:p>
        </w:tc>
        <w:tc>
          <w:tcPr>
            <w:tcW w:w="0" w:type="auto"/>
            <w:vAlign w:val="center"/>
          </w:tcPr>
          <w:p w:rsidR="00B06FDD" w:rsidRDefault="00B06FDD" w:rsidP="00B06FDD">
            <w:pPr>
              <w:jc w:val="center"/>
            </w:pPr>
            <w:r>
              <w:t>137°54'5"</w:t>
            </w:r>
          </w:p>
        </w:tc>
        <w:tc>
          <w:tcPr>
            <w:tcW w:w="0" w:type="auto"/>
            <w:vAlign w:val="center"/>
          </w:tcPr>
          <w:p w:rsidR="00B06FDD" w:rsidRDefault="00B06FDD" w:rsidP="00B06FDD">
            <w:pPr>
              <w:jc w:val="center"/>
            </w:pPr>
            <w:r>
              <w:t>106,17</w:t>
            </w:r>
          </w:p>
        </w:tc>
        <w:tc>
          <w:tcPr>
            <w:tcW w:w="0" w:type="auto"/>
            <w:vAlign w:val="center"/>
          </w:tcPr>
          <w:p w:rsidR="00B06FDD" w:rsidRDefault="00B06FDD" w:rsidP="00B06FDD">
            <w:pPr>
              <w:jc w:val="center"/>
            </w:pPr>
            <w:r>
              <w:t>441535,14</w:t>
            </w:r>
          </w:p>
        </w:tc>
        <w:tc>
          <w:tcPr>
            <w:tcW w:w="0" w:type="auto"/>
            <w:vAlign w:val="center"/>
          </w:tcPr>
          <w:p w:rsidR="00B06FDD" w:rsidRDefault="00B06FDD" w:rsidP="00B06FDD">
            <w:pPr>
              <w:jc w:val="center"/>
            </w:pPr>
            <w:r>
              <w:t>2215001,38</w:t>
            </w:r>
          </w:p>
        </w:tc>
      </w:tr>
      <w:tr w:rsidR="00B06FDD" w:rsidTr="00B06FDD">
        <w:trPr>
          <w:trHeight w:val="20"/>
        </w:trPr>
        <w:tc>
          <w:tcPr>
            <w:tcW w:w="0" w:type="auto"/>
            <w:vAlign w:val="center"/>
          </w:tcPr>
          <w:p w:rsidR="00B06FDD" w:rsidRDefault="00B06FDD" w:rsidP="00B06FDD">
            <w:pPr>
              <w:jc w:val="center"/>
            </w:pPr>
            <w:r>
              <w:t>200</w:t>
            </w:r>
          </w:p>
        </w:tc>
        <w:tc>
          <w:tcPr>
            <w:tcW w:w="0" w:type="auto"/>
            <w:vAlign w:val="center"/>
          </w:tcPr>
          <w:p w:rsidR="00B06FDD" w:rsidRDefault="00B06FDD" w:rsidP="00B06FDD">
            <w:pPr>
              <w:jc w:val="center"/>
            </w:pPr>
            <w:r>
              <w:t>49°7'47"</w:t>
            </w:r>
          </w:p>
        </w:tc>
        <w:tc>
          <w:tcPr>
            <w:tcW w:w="0" w:type="auto"/>
            <w:vAlign w:val="center"/>
          </w:tcPr>
          <w:p w:rsidR="00B06FDD" w:rsidRDefault="00B06FDD" w:rsidP="00B06FDD">
            <w:pPr>
              <w:jc w:val="center"/>
            </w:pPr>
            <w:r>
              <w:t>39,28</w:t>
            </w:r>
          </w:p>
        </w:tc>
        <w:tc>
          <w:tcPr>
            <w:tcW w:w="0" w:type="auto"/>
            <w:vAlign w:val="center"/>
          </w:tcPr>
          <w:p w:rsidR="00B06FDD" w:rsidRDefault="00B06FDD" w:rsidP="00B06FDD">
            <w:pPr>
              <w:jc w:val="center"/>
            </w:pPr>
            <w:r>
              <w:t>441606,32</w:t>
            </w:r>
          </w:p>
        </w:tc>
        <w:tc>
          <w:tcPr>
            <w:tcW w:w="0" w:type="auto"/>
            <w:vAlign w:val="center"/>
          </w:tcPr>
          <w:p w:rsidR="00B06FDD" w:rsidRDefault="00B06FDD" w:rsidP="00B06FDD">
            <w:pPr>
              <w:jc w:val="center"/>
            </w:pPr>
            <w:r>
              <w:t>2214922,60</w:t>
            </w:r>
          </w:p>
        </w:tc>
      </w:tr>
      <w:tr w:rsidR="00B06FDD" w:rsidTr="00B06FDD">
        <w:trPr>
          <w:trHeight w:val="20"/>
        </w:trPr>
        <w:tc>
          <w:tcPr>
            <w:tcW w:w="0" w:type="auto"/>
            <w:vAlign w:val="center"/>
          </w:tcPr>
          <w:p w:rsidR="00B06FDD" w:rsidRDefault="00B06FDD" w:rsidP="00B06FDD">
            <w:pPr>
              <w:jc w:val="center"/>
            </w:pPr>
            <w:r>
              <w:t>201</w:t>
            </w:r>
          </w:p>
        </w:tc>
        <w:tc>
          <w:tcPr>
            <w:tcW w:w="0" w:type="auto"/>
            <w:vAlign w:val="center"/>
          </w:tcPr>
          <w:p w:rsidR="00B06FDD" w:rsidRDefault="00B06FDD" w:rsidP="00B06FDD">
            <w:pPr>
              <w:jc w:val="center"/>
            </w:pPr>
            <w:r>
              <w:t>49°7'41"</w:t>
            </w:r>
          </w:p>
        </w:tc>
        <w:tc>
          <w:tcPr>
            <w:tcW w:w="0" w:type="auto"/>
            <w:vAlign w:val="center"/>
          </w:tcPr>
          <w:p w:rsidR="00B06FDD" w:rsidRDefault="00B06FDD" w:rsidP="00B06FDD">
            <w:pPr>
              <w:jc w:val="center"/>
            </w:pPr>
            <w:r>
              <w:t>137,12</w:t>
            </w:r>
          </w:p>
        </w:tc>
        <w:tc>
          <w:tcPr>
            <w:tcW w:w="0" w:type="auto"/>
            <w:vAlign w:val="center"/>
          </w:tcPr>
          <w:p w:rsidR="00B06FDD" w:rsidRDefault="00B06FDD" w:rsidP="00B06FDD">
            <w:pPr>
              <w:jc w:val="center"/>
            </w:pPr>
            <w:r>
              <w:t>441636,02</w:t>
            </w:r>
          </w:p>
        </w:tc>
        <w:tc>
          <w:tcPr>
            <w:tcW w:w="0" w:type="auto"/>
            <w:vAlign w:val="center"/>
          </w:tcPr>
          <w:p w:rsidR="00B06FDD" w:rsidRDefault="00B06FDD" w:rsidP="00B06FDD">
            <w:pPr>
              <w:jc w:val="center"/>
            </w:pPr>
            <w:r>
              <w:t>2214948,30</w:t>
            </w:r>
          </w:p>
        </w:tc>
      </w:tr>
      <w:tr w:rsidR="00B06FDD" w:rsidTr="00B06FDD">
        <w:trPr>
          <w:trHeight w:val="20"/>
        </w:trPr>
        <w:tc>
          <w:tcPr>
            <w:tcW w:w="0" w:type="auto"/>
            <w:vAlign w:val="center"/>
          </w:tcPr>
          <w:p w:rsidR="00B06FDD" w:rsidRDefault="00B06FDD" w:rsidP="00B06FDD">
            <w:pPr>
              <w:jc w:val="center"/>
            </w:pPr>
            <w:r>
              <w:t>202</w:t>
            </w:r>
          </w:p>
        </w:tc>
        <w:tc>
          <w:tcPr>
            <w:tcW w:w="0" w:type="auto"/>
            <w:vAlign w:val="center"/>
          </w:tcPr>
          <w:p w:rsidR="00B06FDD" w:rsidRDefault="00B06FDD" w:rsidP="00B06FDD">
            <w:pPr>
              <w:jc w:val="center"/>
            </w:pPr>
            <w:r>
              <w:t>71°35'7"</w:t>
            </w:r>
          </w:p>
        </w:tc>
        <w:tc>
          <w:tcPr>
            <w:tcW w:w="0" w:type="auto"/>
            <w:vAlign w:val="center"/>
          </w:tcPr>
          <w:p w:rsidR="00B06FDD" w:rsidRDefault="00B06FDD" w:rsidP="00B06FDD">
            <w:pPr>
              <w:jc w:val="center"/>
            </w:pPr>
            <w:r>
              <w:t>53,91</w:t>
            </w:r>
          </w:p>
        </w:tc>
        <w:tc>
          <w:tcPr>
            <w:tcW w:w="0" w:type="auto"/>
            <w:vAlign w:val="center"/>
          </w:tcPr>
          <w:p w:rsidR="00B06FDD" w:rsidRDefault="00B06FDD" w:rsidP="00B06FDD">
            <w:pPr>
              <w:jc w:val="center"/>
            </w:pPr>
            <w:r>
              <w:t>441739,71</w:t>
            </w:r>
          </w:p>
        </w:tc>
        <w:tc>
          <w:tcPr>
            <w:tcW w:w="0" w:type="auto"/>
            <w:vAlign w:val="center"/>
          </w:tcPr>
          <w:p w:rsidR="00B06FDD" w:rsidRDefault="00B06FDD" w:rsidP="00B06FDD">
            <w:pPr>
              <w:jc w:val="center"/>
            </w:pPr>
            <w:r>
              <w:t>2215038,03</w:t>
            </w:r>
          </w:p>
        </w:tc>
      </w:tr>
      <w:tr w:rsidR="00B06FDD" w:rsidTr="00B06FDD">
        <w:trPr>
          <w:trHeight w:val="20"/>
        </w:trPr>
        <w:tc>
          <w:tcPr>
            <w:tcW w:w="0" w:type="auto"/>
            <w:vAlign w:val="center"/>
          </w:tcPr>
          <w:p w:rsidR="00B06FDD" w:rsidRDefault="00B06FDD" w:rsidP="00B06FDD">
            <w:pPr>
              <w:jc w:val="center"/>
            </w:pPr>
            <w:r>
              <w:t>203</w:t>
            </w:r>
          </w:p>
        </w:tc>
        <w:tc>
          <w:tcPr>
            <w:tcW w:w="0" w:type="auto"/>
            <w:vAlign w:val="center"/>
          </w:tcPr>
          <w:p w:rsidR="00B06FDD" w:rsidRDefault="00B06FDD" w:rsidP="00B06FDD">
            <w:pPr>
              <w:jc w:val="center"/>
            </w:pPr>
            <w:r>
              <w:t>106°58'47"</w:t>
            </w:r>
          </w:p>
        </w:tc>
        <w:tc>
          <w:tcPr>
            <w:tcW w:w="0" w:type="auto"/>
            <w:vAlign w:val="center"/>
          </w:tcPr>
          <w:p w:rsidR="00B06FDD" w:rsidRDefault="00B06FDD" w:rsidP="00B06FDD">
            <w:pPr>
              <w:jc w:val="center"/>
            </w:pPr>
            <w:r>
              <w:t>4,11</w:t>
            </w:r>
          </w:p>
        </w:tc>
        <w:tc>
          <w:tcPr>
            <w:tcW w:w="0" w:type="auto"/>
            <w:vAlign w:val="center"/>
          </w:tcPr>
          <w:p w:rsidR="00B06FDD" w:rsidRDefault="00B06FDD" w:rsidP="00B06FDD">
            <w:pPr>
              <w:jc w:val="center"/>
            </w:pPr>
            <w:r>
              <w:t>441790,86</w:t>
            </w:r>
          </w:p>
        </w:tc>
        <w:tc>
          <w:tcPr>
            <w:tcW w:w="0" w:type="auto"/>
            <w:vAlign w:val="center"/>
          </w:tcPr>
          <w:p w:rsidR="00B06FDD" w:rsidRDefault="00B06FDD" w:rsidP="00B06FDD">
            <w:pPr>
              <w:jc w:val="center"/>
            </w:pPr>
            <w:r>
              <w:t>2215055,06</w:t>
            </w:r>
          </w:p>
        </w:tc>
      </w:tr>
      <w:tr w:rsidR="00B06FDD" w:rsidTr="00B06FDD">
        <w:trPr>
          <w:trHeight w:val="20"/>
        </w:trPr>
        <w:tc>
          <w:tcPr>
            <w:tcW w:w="0" w:type="auto"/>
            <w:vAlign w:val="center"/>
          </w:tcPr>
          <w:p w:rsidR="00B06FDD" w:rsidRDefault="00B06FDD" w:rsidP="00B06FDD">
            <w:pPr>
              <w:jc w:val="center"/>
            </w:pPr>
            <w:r>
              <w:t>204</w:t>
            </w:r>
          </w:p>
        </w:tc>
        <w:tc>
          <w:tcPr>
            <w:tcW w:w="0" w:type="auto"/>
            <w:vAlign w:val="center"/>
          </w:tcPr>
          <w:p w:rsidR="00B06FDD" w:rsidRDefault="00B06FDD" w:rsidP="00B06FDD">
            <w:pPr>
              <w:jc w:val="center"/>
            </w:pPr>
            <w:r>
              <w:t>328°35'34"</w:t>
            </w:r>
          </w:p>
        </w:tc>
        <w:tc>
          <w:tcPr>
            <w:tcW w:w="0" w:type="auto"/>
            <w:vAlign w:val="center"/>
          </w:tcPr>
          <w:p w:rsidR="00B06FDD" w:rsidRDefault="00B06FDD" w:rsidP="00B06FDD">
            <w:pPr>
              <w:jc w:val="center"/>
            </w:pPr>
            <w:r>
              <w:t>2,44</w:t>
            </w:r>
          </w:p>
        </w:tc>
        <w:tc>
          <w:tcPr>
            <w:tcW w:w="0" w:type="auto"/>
            <w:vAlign w:val="center"/>
          </w:tcPr>
          <w:p w:rsidR="00B06FDD" w:rsidRDefault="00B06FDD" w:rsidP="00B06FDD">
            <w:pPr>
              <w:jc w:val="center"/>
            </w:pPr>
            <w:r>
              <w:t>441794,79</w:t>
            </w:r>
          </w:p>
        </w:tc>
        <w:tc>
          <w:tcPr>
            <w:tcW w:w="0" w:type="auto"/>
            <w:vAlign w:val="center"/>
          </w:tcPr>
          <w:p w:rsidR="00B06FDD" w:rsidRDefault="00B06FDD" w:rsidP="00B06FDD">
            <w:pPr>
              <w:jc w:val="center"/>
            </w:pPr>
            <w:r>
              <w:t>2215053,86</w:t>
            </w:r>
          </w:p>
        </w:tc>
      </w:tr>
      <w:tr w:rsidR="00B06FDD" w:rsidTr="00B06FDD">
        <w:trPr>
          <w:trHeight w:val="20"/>
        </w:trPr>
        <w:tc>
          <w:tcPr>
            <w:tcW w:w="0" w:type="auto"/>
            <w:vAlign w:val="center"/>
          </w:tcPr>
          <w:p w:rsidR="00B06FDD" w:rsidRDefault="00B06FDD" w:rsidP="00B06FDD">
            <w:pPr>
              <w:jc w:val="center"/>
            </w:pPr>
            <w:r>
              <w:t>205</w:t>
            </w:r>
          </w:p>
        </w:tc>
        <w:tc>
          <w:tcPr>
            <w:tcW w:w="0" w:type="auto"/>
            <w:vAlign w:val="center"/>
          </w:tcPr>
          <w:p w:rsidR="00B06FDD" w:rsidRDefault="00B06FDD" w:rsidP="00B06FDD">
            <w:pPr>
              <w:jc w:val="center"/>
            </w:pPr>
            <w:r>
              <w:t>71°33'54"</w:t>
            </w:r>
          </w:p>
        </w:tc>
        <w:tc>
          <w:tcPr>
            <w:tcW w:w="0" w:type="auto"/>
            <w:vAlign w:val="center"/>
          </w:tcPr>
          <w:p w:rsidR="00B06FDD" w:rsidRDefault="00B06FDD" w:rsidP="00B06FDD">
            <w:pPr>
              <w:jc w:val="center"/>
            </w:pPr>
            <w:r>
              <w:t>1,33</w:t>
            </w:r>
          </w:p>
        </w:tc>
        <w:tc>
          <w:tcPr>
            <w:tcW w:w="0" w:type="auto"/>
            <w:vAlign w:val="center"/>
          </w:tcPr>
          <w:p w:rsidR="00B06FDD" w:rsidRDefault="00B06FDD" w:rsidP="00B06FDD">
            <w:pPr>
              <w:jc w:val="center"/>
            </w:pPr>
            <w:r>
              <w:t>441793,52</w:t>
            </w:r>
          </w:p>
        </w:tc>
        <w:tc>
          <w:tcPr>
            <w:tcW w:w="0" w:type="auto"/>
            <w:vAlign w:val="center"/>
          </w:tcPr>
          <w:p w:rsidR="00B06FDD" w:rsidRDefault="00B06FDD" w:rsidP="00B06FDD">
            <w:pPr>
              <w:jc w:val="center"/>
            </w:pPr>
            <w:r>
              <w:t>2215055,94</w:t>
            </w:r>
          </w:p>
        </w:tc>
      </w:tr>
      <w:tr w:rsidR="00B06FDD" w:rsidTr="00B06FDD">
        <w:trPr>
          <w:trHeight w:val="20"/>
        </w:trPr>
        <w:tc>
          <w:tcPr>
            <w:tcW w:w="0" w:type="auto"/>
            <w:vAlign w:val="center"/>
          </w:tcPr>
          <w:p w:rsidR="00B06FDD" w:rsidRDefault="00B06FDD" w:rsidP="00B06FDD">
            <w:pPr>
              <w:jc w:val="center"/>
            </w:pPr>
            <w:r>
              <w:t>206</w:t>
            </w:r>
          </w:p>
        </w:tc>
        <w:tc>
          <w:tcPr>
            <w:tcW w:w="0" w:type="auto"/>
            <w:vAlign w:val="center"/>
          </w:tcPr>
          <w:p w:rsidR="00B06FDD" w:rsidRDefault="00B06FDD" w:rsidP="00B06FDD">
            <w:pPr>
              <w:jc w:val="center"/>
            </w:pPr>
            <w:r>
              <w:t>341°29'50"</w:t>
            </w:r>
          </w:p>
        </w:tc>
        <w:tc>
          <w:tcPr>
            <w:tcW w:w="0" w:type="auto"/>
            <w:vAlign w:val="center"/>
          </w:tcPr>
          <w:p w:rsidR="00B06FDD" w:rsidRDefault="00B06FDD" w:rsidP="00B06FDD">
            <w:pPr>
              <w:jc w:val="center"/>
            </w:pPr>
            <w:r>
              <w:t>8</w:t>
            </w:r>
          </w:p>
        </w:tc>
        <w:tc>
          <w:tcPr>
            <w:tcW w:w="0" w:type="auto"/>
            <w:vAlign w:val="center"/>
          </w:tcPr>
          <w:p w:rsidR="00B06FDD" w:rsidRDefault="00B06FDD" w:rsidP="00B06FDD">
            <w:pPr>
              <w:jc w:val="center"/>
            </w:pPr>
            <w:r>
              <w:t>441794,78</w:t>
            </w:r>
          </w:p>
        </w:tc>
        <w:tc>
          <w:tcPr>
            <w:tcW w:w="0" w:type="auto"/>
            <w:vAlign w:val="center"/>
          </w:tcPr>
          <w:p w:rsidR="00B06FDD" w:rsidRDefault="00B06FDD" w:rsidP="00B06FDD">
            <w:pPr>
              <w:jc w:val="center"/>
            </w:pPr>
            <w:r>
              <w:t>2215056,36</w:t>
            </w:r>
          </w:p>
        </w:tc>
      </w:tr>
      <w:tr w:rsidR="00B06FDD" w:rsidTr="00B06FDD">
        <w:trPr>
          <w:trHeight w:val="20"/>
        </w:trPr>
        <w:tc>
          <w:tcPr>
            <w:tcW w:w="0" w:type="auto"/>
            <w:vAlign w:val="center"/>
          </w:tcPr>
          <w:p w:rsidR="00B06FDD" w:rsidRDefault="00B06FDD" w:rsidP="00B06FDD">
            <w:pPr>
              <w:jc w:val="center"/>
            </w:pPr>
            <w:r>
              <w:t>192</w:t>
            </w:r>
          </w:p>
        </w:tc>
        <w:tc>
          <w:tcPr>
            <w:tcW w:w="0" w:type="auto"/>
            <w:vAlign w:val="center"/>
          </w:tcPr>
          <w:p w:rsidR="00B06FDD" w:rsidRDefault="00B06FDD" w:rsidP="00B06FDD">
            <w:pPr>
              <w:jc w:val="center"/>
            </w:pPr>
            <w:r>
              <w:t>251°34'47"</w:t>
            </w:r>
          </w:p>
        </w:tc>
        <w:tc>
          <w:tcPr>
            <w:tcW w:w="0" w:type="auto"/>
            <w:vAlign w:val="center"/>
          </w:tcPr>
          <w:p w:rsidR="00B06FDD" w:rsidRDefault="00B06FDD" w:rsidP="00B06FDD">
            <w:pPr>
              <w:jc w:val="center"/>
            </w:pPr>
            <w:r>
              <w:t>49,08</w:t>
            </w:r>
          </w:p>
        </w:tc>
        <w:tc>
          <w:tcPr>
            <w:tcW w:w="0" w:type="auto"/>
            <w:vAlign w:val="center"/>
          </w:tcPr>
          <w:p w:rsidR="00B06FDD" w:rsidRDefault="00B06FDD" w:rsidP="00B06FDD">
            <w:pPr>
              <w:jc w:val="center"/>
            </w:pPr>
            <w:r>
              <w:t>441792,24</w:t>
            </w:r>
          </w:p>
        </w:tc>
        <w:tc>
          <w:tcPr>
            <w:tcW w:w="0" w:type="auto"/>
            <w:vAlign w:val="center"/>
          </w:tcPr>
          <w:p w:rsidR="00B06FDD" w:rsidRDefault="00B06FDD" w:rsidP="00B06FDD">
            <w:pPr>
              <w:jc w:val="center"/>
            </w:pPr>
            <w:r>
              <w:t>2215063,95</w:t>
            </w:r>
          </w:p>
        </w:tc>
      </w:tr>
      <w:tr w:rsidR="00B06FDD" w:rsidTr="00B06FDD">
        <w:tc>
          <w:tcPr>
            <w:tcW w:w="0" w:type="auto"/>
            <w:gridSpan w:val="5"/>
            <w:vAlign w:val="center"/>
          </w:tcPr>
          <w:p w:rsidR="00B06FDD" w:rsidRDefault="00B06FDD" w:rsidP="00B06FDD">
            <w:r>
              <w:t>№ 12</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трассы выкидного трубопровода от скважины №170</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38276</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193</w:t>
            </w:r>
          </w:p>
        </w:tc>
        <w:tc>
          <w:tcPr>
            <w:tcW w:w="0" w:type="auto"/>
            <w:vAlign w:val="center"/>
          </w:tcPr>
          <w:p w:rsidR="00B06FDD" w:rsidRDefault="00B06FDD" w:rsidP="00B06FDD">
            <w:pPr>
              <w:jc w:val="center"/>
            </w:pPr>
            <w:r>
              <w:t>49°9'11"</w:t>
            </w:r>
          </w:p>
        </w:tc>
        <w:tc>
          <w:tcPr>
            <w:tcW w:w="0" w:type="auto"/>
            <w:vAlign w:val="center"/>
          </w:tcPr>
          <w:p w:rsidR="00B06FDD" w:rsidRDefault="00B06FDD" w:rsidP="00B06FDD">
            <w:pPr>
              <w:jc w:val="center"/>
            </w:pPr>
            <w:r>
              <w:t>13,67</w:t>
            </w:r>
          </w:p>
        </w:tc>
        <w:tc>
          <w:tcPr>
            <w:tcW w:w="0" w:type="auto"/>
            <w:vAlign w:val="center"/>
          </w:tcPr>
          <w:p w:rsidR="00B06FDD" w:rsidRDefault="00B06FDD" w:rsidP="00B06FDD">
            <w:pPr>
              <w:jc w:val="center"/>
            </w:pPr>
            <w:r>
              <w:t>441745,67</w:t>
            </w:r>
          </w:p>
        </w:tc>
        <w:tc>
          <w:tcPr>
            <w:tcW w:w="0" w:type="auto"/>
            <w:vAlign w:val="center"/>
          </w:tcPr>
          <w:p w:rsidR="00B06FDD" w:rsidRDefault="00B06FDD" w:rsidP="00B06FDD">
            <w:pPr>
              <w:jc w:val="center"/>
            </w:pPr>
            <w:r>
              <w:t>2215048,44</w:t>
            </w:r>
          </w:p>
        </w:tc>
      </w:tr>
      <w:tr w:rsidR="00B06FDD" w:rsidTr="00B06FDD">
        <w:trPr>
          <w:trHeight w:val="20"/>
        </w:trPr>
        <w:tc>
          <w:tcPr>
            <w:tcW w:w="0" w:type="auto"/>
            <w:vAlign w:val="center"/>
          </w:tcPr>
          <w:p w:rsidR="00B06FDD" w:rsidRDefault="00B06FDD" w:rsidP="00B06FDD">
            <w:pPr>
              <w:jc w:val="center"/>
            </w:pPr>
            <w:r>
              <w:t>207</w:t>
            </w:r>
          </w:p>
        </w:tc>
        <w:tc>
          <w:tcPr>
            <w:tcW w:w="0" w:type="auto"/>
            <w:vAlign w:val="center"/>
          </w:tcPr>
          <w:p w:rsidR="00B06FDD" w:rsidRDefault="00B06FDD" w:rsidP="00B06FDD">
            <w:pPr>
              <w:jc w:val="center"/>
            </w:pPr>
            <w:r>
              <w:t>79°9'4"</w:t>
            </w:r>
          </w:p>
        </w:tc>
        <w:tc>
          <w:tcPr>
            <w:tcW w:w="0" w:type="auto"/>
            <w:vAlign w:val="center"/>
          </w:tcPr>
          <w:p w:rsidR="00B06FDD" w:rsidRDefault="00B06FDD" w:rsidP="00B06FDD">
            <w:pPr>
              <w:jc w:val="center"/>
            </w:pPr>
            <w:r>
              <w:t>40,22</w:t>
            </w:r>
          </w:p>
        </w:tc>
        <w:tc>
          <w:tcPr>
            <w:tcW w:w="0" w:type="auto"/>
            <w:vAlign w:val="center"/>
          </w:tcPr>
          <w:p w:rsidR="00B06FDD" w:rsidRDefault="00B06FDD" w:rsidP="00B06FDD">
            <w:pPr>
              <w:jc w:val="center"/>
            </w:pPr>
            <w:r>
              <w:t>441756,01</w:t>
            </w:r>
          </w:p>
        </w:tc>
        <w:tc>
          <w:tcPr>
            <w:tcW w:w="0" w:type="auto"/>
            <w:vAlign w:val="center"/>
          </w:tcPr>
          <w:p w:rsidR="00B06FDD" w:rsidRDefault="00B06FDD" w:rsidP="00B06FDD">
            <w:pPr>
              <w:jc w:val="center"/>
            </w:pPr>
            <w:r>
              <w:t>2215057,38</w:t>
            </w:r>
          </w:p>
        </w:tc>
      </w:tr>
      <w:tr w:rsidR="00B06FDD" w:rsidTr="00B06FDD">
        <w:trPr>
          <w:trHeight w:val="20"/>
        </w:trPr>
        <w:tc>
          <w:tcPr>
            <w:tcW w:w="0" w:type="auto"/>
            <w:vAlign w:val="center"/>
          </w:tcPr>
          <w:p w:rsidR="00B06FDD" w:rsidRDefault="00B06FDD" w:rsidP="00B06FDD">
            <w:pPr>
              <w:jc w:val="center"/>
            </w:pPr>
            <w:r>
              <w:t>208</w:t>
            </w:r>
          </w:p>
        </w:tc>
        <w:tc>
          <w:tcPr>
            <w:tcW w:w="0" w:type="auto"/>
            <w:vAlign w:val="center"/>
          </w:tcPr>
          <w:p w:rsidR="00B06FDD" w:rsidRDefault="00B06FDD" w:rsidP="00B06FDD">
            <w:pPr>
              <w:jc w:val="center"/>
            </w:pPr>
            <w:r>
              <w:t>49°8'35"</w:t>
            </w:r>
          </w:p>
        </w:tc>
        <w:tc>
          <w:tcPr>
            <w:tcW w:w="0" w:type="auto"/>
            <w:vAlign w:val="center"/>
          </w:tcPr>
          <w:p w:rsidR="00B06FDD" w:rsidRDefault="00B06FDD" w:rsidP="00B06FDD">
            <w:pPr>
              <w:jc w:val="center"/>
            </w:pPr>
            <w:r>
              <w:t>295,58</w:t>
            </w:r>
          </w:p>
        </w:tc>
        <w:tc>
          <w:tcPr>
            <w:tcW w:w="0" w:type="auto"/>
            <w:vAlign w:val="center"/>
          </w:tcPr>
          <w:p w:rsidR="00B06FDD" w:rsidRDefault="00B06FDD" w:rsidP="00B06FDD">
            <w:pPr>
              <w:jc w:val="center"/>
            </w:pPr>
            <w:r>
              <w:t>441795,51</w:t>
            </w:r>
          </w:p>
        </w:tc>
        <w:tc>
          <w:tcPr>
            <w:tcW w:w="0" w:type="auto"/>
            <w:vAlign w:val="center"/>
          </w:tcPr>
          <w:p w:rsidR="00B06FDD" w:rsidRDefault="00B06FDD" w:rsidP="00B06FDD">
            <w:pPr>
              <w:jc w:val="center"/>
            </w:pPr>
            <w:r>
              <w:t>2215064,95</w:t>
            </w:r>
          </w:p>
        </w:tc>
      </w:tr>
      <w:tr w:rsidR="00B06FDD" w:rsidTr="00B06FDD">
        <w:trPr>
          <w:trHeight w:val="20"/>
        </w:trPr>
        <w:tc>
          <w:tcPr>
            <w:tcW w:w="0" w:type="auto"/>
            <w:vAlign w:val="center"/>
          </w:tcPr>
          <w:p w:rsidR="00B06FDD" w:rsidRDefault="00B06FDD" w:rsidP="00B06FDD">
            <w:pPr>
              <w:jc w:val="center"/>
            </w:pPr>
            <w:r>
              <w:t>209</w:t>
            </w:r>
          </w:p>
        </w:tc>
        <w:tc>
          <w:tcPr>
            <w:tcW w:w="0" w:type="auto"/>
            <w:vAlign w:val="center"/>
          </w:tcPr>
          <w:p w:rsidR="00B06FDD" w:rsidRDefault="00B06FDD" w:rsidP="00B06FDD">
            <w:pPr>
              <w:jc w:val="center"/>
            </w:pPr>
            <w:r>
              <w:t>50°4'43"</w:t>
            </w:r>
          </w:p>
        </w:tc>
        <w:tc>
          <w:tcPr>
            <w:tcW w:w="0" w:type="auto"/>
            <w:vAlign w:val="center"/>
          </w:tcPr>
          <w:p w:rsidR="00B06FDD" w:rsidRDefault="00B06FDD" w:rsidP="00B06FDD">
            <w:pPr>
              <w:jc w:val="center"/>
            </w:pPr>
            <w:r>
              <w:t>9,51</w:t>
            </w:r>
          </w:p>
        </w:tc>
        <w:tc>
          <w:tcPr>
            <w:tcW w:w="0" w:type="auto"/>
            <w:vAlign w:val="center"/>
          </w:tcPr>
          <w:p w:rsidR="00B06FDD" w:rsidRDefault="00B06FDD" w:rsidP="00B06FDD">
            <w:pPr>
              <w:jc w:val="center"/>
            </w:pPr>
            <w:r>
              <w:t>442019,07</w:t>
            </w:r>
          </w:p>
        </w:tc>
        <w:tc>
          <w:tcPr>
            <w:tcW w:w="0" w:type="auto"/>
            <w:vAlign w:val="center"/>
          </w:tcPr>
          <w:p w:rsidR="00B06FDD" w:rsidRDefault="00B06FDD" w:rsidP="00B06FDD">
            <w:pPr>
              <w:jc w:val="center"/>
            </w:pPr>
            <w:r>
              <w:t>2215258,31</w:t>
            </w:r>
          </w:p>
        </w:tc>
      </w:tr>
      <w:tr w:rsidR="00B06FDD" w:rsidTr="00B06FDD">
        <w:trPr>
          <w:trHeight w:val="20"/>
        </w:trPr>
        <w:tc>
          <w:tcPr>
            <w:tcW w:w="0" w:type="auto"/>
            <w:vAlign w:val="center"/>
          </w:tcPr>
          <w:p w:rsidR="00B06FDD" w:rsidRDefault="00B06FDD" w:rsidP="00B06FDD">
            <w:pPr>
              <w:jc w:val="center"/>
            </w:pPr>
            <w:r>
              <w:t>210</w:t>
            </w:r>
          </w:p>
        </w:tc>
        <w:tc>
          <w:tcPr>
            <w:tcW w:w="0" w:type="auto"/>
            <w:vAlign w:val="center"/>
          </w:tcPr>
          <w:p w:rsidR="00B06FDD" w:rsidRDefault="00B06FDD" w:rsidP="00B06FDD">
            <w:pPr>
              <w:jc w:val="center"/>
            </w:pPr>
            <w:r>
              <w:t>51°56'4"</w:t>
            </w:r>
          </w:p>
        </w:tc>
        <w:tc>
          <w:tcPr>
            <w:tcW w:w="0" w:type="auto"/>
            <w:vAlign w:val="center"/>
          </w:tcPr>
          <w:p w:rsidR="00B06FDD" w:rsidRDefault="00B06FDD" w:rsidP="00B06FDD">
            <w:pPr>
              <w:jc w:val="center"/>
            </w:pPr>
            <w:r>
              <w:t>9,49</w:t>
            </w:r>
          </w:p>
        </w:tc>
        <w:tc>
          <w:tcPr>
            <w:tcW w:w="0" w:type="auto"/>
            <w:vAlign w:val="center"/>
          </w:tcPr>
          <w:p w:rsidR="00B06FDD" w:rsidRDefault="00B06FDD" w:rsidP="00B06FDD">
            <w:pPr>
              <w:jc w:val="center"/>
            </w:pPr>
            <w:r>
              <w:t>442026,36</w:t>
            </w:r>
          </w:p>
        </w:tc>
        <w:tc>
          <w:tcPr>
            <w:tcW w:w="0" w:type="auto"/>
            <w:vAlign w:val="center"/>
          </w:tcPr>
          <w:p w:rsidR="00B06FDD" w:rsidRDefault="00B06FDD" w:rsidP="00B06FDD">
            <w:pPr>
              <w:jc w:val="center"/>
            </w:pPr>
            <w:r>
              <w:t>2215264,41</w:t>
            </w:r>
          </w:p>
        </w:tc>
      </w:tr>
      <w:tr w:rsidR="00B06FDD" w:rsidTr="00B06FDD">
        <w:trPr>
          <w:trHeight w:val="20"/>
        </w:trPr>
        <w:tc>
          <w:tcPr>
            <w:tcW w:w="0" w:type="auto"/>
            <w:vAlign w:val="center"/>
          </w:tcPr>
          <w:p w:rsidR="00B06FDD" w:rsidRDefault="00B06FDD" w:rsidP="00B06FDD">
            <w:pPr>
              <w:jc w:val="center"/>
            </w:pPr>
            <w:r>
              <w:t>211</w:t>
            </w:r>
          </w:p>
        </w:tc>
        <w:tc>
          <w:tcPr>
            <w:tcW w:w="0" w:type="auto"/>
            <w:vAlign w:val="center"/>
          </w:tcPr>
          <w:p w:rsidR="00B06FDD" w:rsidRDefault="00B06FDD" w:rsidP="00B06FDD">
            <w:pPr>
              <w:jc w:val="center"/>
            </w:pPr>
            <w:r>
              <w:t>53°51'58"</w:t>
            </w:r>
          </w:p>
        </w:tc>
        <w:tc>
          <w:tcPr>
            <w:tcW w:w="0" w:type="auto"/>
            <w:vAlign w:val="center"/>
          </w:tcPr>
          <w:p w:rsidR="00B06FDD" w:rsidRDefault="00B06FDD" w:rsidP="00B06FDD">
            <w:pPr>
              <w:jc w:val="center"/>
            </w:pPr>
            <w:r>
              <w:t>9,5</w:t>
            </w:r>
          </w:p>
        </w:tc>
        <w:tc>
          <w:tcPr>
            <w:tcW w:w="0" w:type="auto"/>
            <w:vAlign w:val="center"/>
          </w:tcPr>
          <w:p w:rsidR="00B06FDD" w:rsidRDefault="00B06FDD" w:rsidP="00B06FDD">
            <w:pPr>
              <w:jc w:val="center"/>
            </w:pPr>
            <w:r>
              <w:t>442033,83</w:t>
            </w:r>
          </w:p>
        </w:tc>
        <w:tc>
          <w:tcPr>
            <w:tcW w:w="0" w:type="auto"/>
            <w:vAlign w:val="center"/>
          </w:tcPr>
          <w:p w:rsidR="00B06FDD" w:rsidRDefault="00B06FDD" w:rsidP="00B06FDD">
            <w:pPr>
              <w:jc w:val="center"/>
            </w:pPr>
            <w:r>
              <w:t>2215270,26</w:t>
            </w:r>
          </w:p>
        </w:tc>
      </w:tr>
      <w:tr w:rsidR="00B06FDD" w:rsidTr="00B06FDD">
        <w:trPr>
          <w:trHeight w:val="20"/>
        </w:trPr>
        <w:tc>
          <w:tcPr>
            <w:tcW w:w="0" w:type="auto"/>
            <w:vAlign w:val="center"/>
          </w:tcPr>
          <w:p w:rsidR="00B06FDD" w:rsidRDefault="00B06FDD" w:rsidP="00B06FDD">
            <w:pPr>
              <w:jc w:val="center"/>
            </w:pPr>
            <w:r>
              <w:t>212</w:t>
            </w:r>
          </w:p>
        </w:tc>
        <w:tc>
          <w:tcPr>
            <w:tcW w:w="0" w:type="auto"/>
            <w:vAlign w:val="center"/>
          </w:tcPr>
          <w:p w:rsidR="00B06FDD" w:rsidRDefault="00B06FDD" w:rsidP="00B06FDD">
            <w:pPr>
              <w:jc w:val="center"/>
            </w:pPr>
            <w:r>
              <w:t>54°46'37"</w:t>
            </w:r>
          </w:p>
        </w:tc>
        <w:tc>
          <w:tcPr>
            <w:tcW w:w="0" w:type="auto"/>
            <w:vAlign w:val="center"/>
          </w:tcPr>
          <w:p w:rsidR="00B06FDD" w:rsidRDefault="00B06FDD" w:rsidP="00B06FDD">
            <w:pPr>
              <w:jc w:val="center"/>
            </w:pPr>
            <w:r>
              <w:t>15,45</w:t>
            </w:r>
          </w:p>
        </w:tc>
        <w:tc>
          <w:tcPr>
            <w:tcW w:w="0" w:type="auto"/>
            <w:vAlign w:val="center"/>
          </w:tcPr>
          <w:p w:rsidR="00B06FDD" w:rsidRDefault="00B06FDD" w:rsidP="00B06FDD">
            <w:pPr>
              <w:jc w:val="center"/>
            </w:pPr>
            <w:r>
              <w:t>442041,50</w:t>
            </w:r>
          </w:p>
        </w:tc>
        <w:tc>
          <w:tcPr>
            <w:tcW w:w="0" w:type="auto"/>
            <w:vAlign w:val="center"/>
          </w:tcPr>
          <w:p w:rsidR="00B06FDD" w:rsidRDefault="00B06FDD" w:rsidP="00B06FDD">
            <w:pPr>
              <w:jc w:val="center"/>
            </w:pPr>
            <w:r>
              <w:t>2215275,86</w:t>
            </w:r>
          </w:p>
        </w:tc>
      </w:tr>
      <w:tr w:rsidR="00B06FDD" w:rsidTr="00B06FDD">
        <w:trPr>
          <w:trHeight w:val="20"/>
        </w:trPr>
        <w:tc>
          <w:tcPr>
            <w:tcW w:w="0" w:type="auto"/>
            <w:vAlign w:val="center"/>
          </w:tcPr>
          <w:p w:rsidR="00B06FDD" w:rsidRDefault="00B06FDD" w:rsidP="00B06FDD">
            <w:pPr>
              <w:jc w:val="center"/>
            </w:pPr>
            <w:r>
              <w:t>213</w:t>
            </w:r>
          </w:p>
        </w:tc>
        <w:tc>
          <w:tcPr>
            <w:tcW w:w="0" w:type="auto"/>
            <w:vAlign w:val="center"/>
          </w:tcPr>
          <w:p w:rsidR="00B06FDD" w:rsidRDefault="00B06FDD" w:rsidP="00B06FDD">
            <w:pPr>
              <w:jc w:val="center"/>
            </w:pPr>
            <w:r>
              <w:t>323°24'19"</w:t>
            </w:r>
          </w:p>
        </w:tc>
        <w:tc>
          <w:tcPr>
            <w:tcW w:w="0" w:type="auto"/>
            <w:vAlign w:val="center"/>
          </w:tcPr>
          <w:p w:rsidR="00B06FDD" w:rsidRDefault="00B06FDD" w:rsidP="00B06FDD">
            <w:pPr>
              <w:jc w:val="center"/>
            </w:pPr>
            <w:r>
              <w:t>166,65</w:t>
            </w:r>
          </w:p>
        </w:tc>
        <w:tc>
          <w:tcPr>
            <w:tcW w:w="0" w:type="auto"/>
            <w:vAlign w:val="center"/>
          </w:tcPr>
          <w:p w:rsidR="00B06FDD" w:rsidRDefault="00B06FDD" w:rsidP="00B06FDD">
            <w:pPr>
              <w:jc w:val="center"/>
            </w:pPr>
            <w:r>
              <w:t>442054,12</w:t>
            </w:r>
          </w:p>
        </w:tc>
        <w:tc>
          <w:tcPr>
            <w:tcW w:w="0" w:type="auto"/>
            <w:vAlign w:val="center"/>
          </w:tcPr>
          <w:p w:rsidR="00B06FDD" w:rsidRDefault="00B06FDD" w:rsidP="00B06FDD">
            <w:pPr>
              <w:jc w:val="center"/>
            </w:pPr>
            <w:r>
              <w:t>2215284,77</w:t>
            </w:r>
          </w:p>
        </w:tc>
      </w:tr>
      <w:tr w:rsidR="00B06FDD" w:rsidTr="00B06FDD">
        <w:trPr>
          <w:trHeight w:val="20"/>
        </w:trPr>
        <w:tc>
          <w:tcPr>
            <w:tcW w:w="0" w:type="auto"/>
            <w:vAlign w:val="center"/>
          </w:tcPr>
          <w:p w:rsidR="00B06FDD" w:rsidRDefault="00B06FDD" w:rsidP="00B06FDD">
            <w:pPr>
              <w:jc w:val="center"/>
            </w:pPr>
            <w:r>
              <w:t>214</w:t>
            </w:r>
          </w:p>
        </w:tc>
        <w:tc>
          <w:tcPr>
            <w:tcW w:w="0" w:type="auto"/>
            <w:vAlign w:val="center"/>
          </w:tcPr>
          <w:p w:rsidR="00B06FDD" w:rsidRDefault="00B06FDD" w:rsidP="00B06FDD">
            <w:pPr>
              <w:jc w:val="center"/>
            </w:pPr>
            <w:r>
              <w:t>48°37'43"</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441954,77</w:t>
            </w:r>
          </w:p>
        </w:tc>
        <w:tc>
          <w:tcPr>
            <w:tcW w:w="0" w:type="auto"/>
            <w:vAlign w:val="center"/>
          </w:tcPr>
          <w:p w:rsidR="00B06FDD" w:rsidRDefault="00B06FDD" w:rsidP="00B06FDD">
            <w:pPr>
              <w:jc w:val="center"/>
            </w:pPr>
            <w:r>
              <w:t>2215418,57</w:t>
            </w:r>
          </w:p>
        </w:tc>
      </w:tr>
      <w:tr w:rsidR="00B06FDD" w:rsidTr="00B06FDD">
        <w:trPr>
          <w:trHeight w:val="20"/>
        </w:trPr>
        <w:tc>
          <w:tcPr>
            <w:tcW w:w="0" w:type="auto"/>
            <w:vAlign w:val="center"/>
          </w:tcPr>
          <w:p w:rsidR="00B06FDD" w:rsidRDefault="00B06FDD" w:rsidP="00B06FDD">
            <w:pPr>
              <w:jc w:val="center"/>
            </w:pPr>
            <w:r>
              <w:t>215</w:t>
            </w:r>
          </w:p>
        </w:tc>
        <w:tc>
          <w:tcPr>
            <w:tcW w:w="0" w:type="auto"/>
            <w:vAlign w:val="center"/>
          </w:tcPr>
          <w:p w:rsidR="00B06FDD" w:rsidRDefault="00B06FDD" w:rsidP="00B06FDD">
            <w:pPr>
              <w:jc w:val="center"/>
            </w:pPr>
            <w:r>
              <w:t>50°53'37"</w:t>
            </w:r>
          </w:p>
        </w:tc>
        <w:tc>
          <w:tcPr>
            <w:tcW w:w="0" w:type="auto"/>
            <w:vAlign w:val="center"/>
          </w:tcPr>
          <w:p w:rsidR="00B06FDD" w:rsidRDefault="00B06FDD" w:rsidP="00B06FDD">
            <w:pPr>
              <w:jc w:val="center"/>
            </w:pPr>
            <w:r>
              <w:t>4,41</w:t>
            </w:r>
          </w:p>
        </w:tc>
        <w:tc>
          <w:tcPr>
            <w:tcW w:w="0" w:type="auto"/>
            <w:vAlign w:val="center"/>
          </w:tcPr>
          <w:p w:rsidR="00B06FDD" w:rsidRDefault="00B06FDD" w:rsidP="00B06FDD">
            <w:pPr>
              <w:jc w:val="center"/>
            </w:pPr>
            <w:r>
              <w:t>441955,86</w:t>
            </w:r>
          </w:p>
        </w:tc>
        <w:tc>
          <w:tcPr>
            <w:tcW w:w="0" w:type="auto"/>
            <w:vAlign w:val="center"/>
          </w:tcPr>
          <w:p w:rsidR="00B06FDD" w:rsidRDefault="00B06FDD" w:rsidP="00B06FDD">
            <w:pPr>
              <w:jc w:val="center"/>
            </w:pPr>
            <w:r>
              <w:t>2215419,53</w:t>
            </w:r>
          </w:p>
        </w:tc>
      </w:tr>
      <w:tr w:rsidR="00B06FDD" w:rsidTr="00B06FDD">
        <w:trPr>
          <w:trHeight w:val="20"/>
        </w:trPr>
        <w:tc>
          <w:tcPr>
            <w:tcW w:w="0" w:type="auto"/>
            <w:vAlign w:val="center"/>
          </w:tcPr>
          <w:p w:rsidR="00B06FDD" w:rsidRDefault="00B06FDD" w:rsidP="00B06FDD">
            <w:pPr>
              <w:jc w:val="center"/>
            </w:pPr>
            <w:r>
              <w:lastRenderedPageBreak/>
              <w:t>216</w:t>
            </w:r>
          </w:p>
        </w:tc>
        <w:tc>
          <w:tcPr>
            <w:tcW w:w="0" w:type="auto"/>
            <w:vAlign w:val="center"/>
          </w:tcPr>
          <w:p w:rsidR="00B06FDD" w:rsidRDefault="00B06FDD" w:rsidP="00B06FDD">
            <w:pPr>
              <w:jc w:val="center"/>
            </w:pPr>
            <w:r>
              <w:t>324°50'45"</w:t>
            </w:r>
          </w:p>
        </w:tc>
        <w:tc>
          <w:tcPr>
            <w:tcW w:w="0" w:type="auto"/>
            <w:vAlign w:val="center"/>
          </w:tcPr>
          <w:p w:rsidR="00B06FDD" w:rsidRDefault="00B06FDD" w:rsidP="00B06FDD">
            <w:pPr>
              <w:jc w:val="center"/>
            </w:pPr>
            <w:r>
              <w:t>4,34</w:t>
            </w:r>
          </w:p>
        </w:tc>
        <w:tc>
          <w:tcPr>
            <w:tcW w:w="0" w:type="auto"/>
            <w:vAlign w:val="center"/>
          </w:tcPr>
          <w:p w:rsidR="00B06FDD" w:rsidRDefault="00B06FDD" w:rsidP="00B06FDD">
            <w:pPr>
              <w:jc w:val="center"/>
            </w:pPr>
            <w:r>
              <w:t>441959,28</w:t>
            </w:r>
          </w:p>
        </w:tc>
        <w:tc>
          <w:tcPr>
            <w:tcW w:w="0" w:type="auto"/>
            <w:vAlign w:val="center"/>
          </w:tcPr>
          <w:p w:rsidR="00B06FDD" w:rsidRDefault="00B06FDD" w:rsidP="00B06FDD">
            <w:pPr>
              <w:jc w:val="center"/>
            </w:pPr>
            <w:r>
              <w:t>2215422,31</w:t>
            </w:r>
          </w:p>
        </w:tc>
      </w:tr>
      <w:tr w:rsidR="00B06FDD" w:rsidTr="00B06FDD">
        <w:trPr>
          <w:trHeight w:val="20"/>
        </w:trPr>
        <w:tc>
          <w:tcPr>
            <w:tcW w:w="0" w:type="auto"/>
            <w:vAlign w:val="center"/>
          </w:tcPr>
          <w:p w:rsidR="00B06FDD" w:rsidRDefault="00B06FDD" w:rsidP="00B06FDD">
            <w:pPr>
              <w:jc w:val="center"/>
            </w:pPr>
            <w:r>
              <w:t>217</w:t>
            </w:r>
          </w:p>
        </w:tc>
        <w:tc>
          <w:tcPr>
            <w:tcW w:w="0" w:type="auto"/>
            <w:vAlign w:val="center"/>
          </w:tcPr>
          <w:p w:rsidR="00B06FDD" w:rsidRDefault="00B06FDD" w:rsidP="00B06FDD">
            <w:pPr>
              <w:jc w:val="center"/>
            </w:pPr>
            <w:r>
              <w:t>324°49'17"</w:t>
            </w:r>
          </w:p>
        </w:tc>
        <w:tc>
          <w:tcPr>
            <w:tcW w:w="0" w:type="auto"/>
            <w:vAlign w:val="center"/>
          </w:tcPr>
          <w:p w:rsidR="00B06FDD" w:rsidRDefault="00B06FDD" w:rsidP="00B06FDD">
            <w:pPr>
              <w:jc w:val="center"/>
            </w:pPr>
            <w:r>
              <w:t>7,05</w:t>
            </w:r>
          </w:p>
        </w:tc>
        <w:tc>
          <w:tcPr>
            <w:tcW w:w="0" w:type="auto"/>
            <w:vAlign w:val="center"/>
          </w:tcPr>
          <w:p w:rsidR="00B06FDD" w:rsidRDefault="00B06FDD" w:rsidP="00B06FDD">
            <w:pPr>
              <w:jc w:val="center"/>
            </w:pPr>
            <w:r>
              <w:t>441956,78</w:t>
            </w:r>
          </w:p>
        </w:tc>
        <w:tc>
          <w:tcPr>
            <w:tcW w:w="0" w:type="auto"/>
            <w:vAlign w:val="center"/>
          </w:tcPr>
          <w:p w:rsidR="00B06FDD" w:rsidRDefault="00B06FDD" w:rsidP="00B06FDD">
            <w:pPr>
              <w:jc w:val="center"/>
            </w:pPr>
            <w:r>
              <w:t>2215425,86</w:t>
            </w:r>
          </w:p>
        </w:tc>
      </w:tr>
      <w:tr w:rsidR="00B06FDD" w:rsidTr="00B06FDD">
        <w:trPr>
          <w:trHeight w:val="20"/>
        </w:trPr>
        <w:tc>
          <w:tcPr>
            <w:tcW w:w="0" w:type="auto"/>
            <w:vAlign w:val="center"/>
          </w:tcPr>
          <w:p w:rsidR="00B06FDD" w:rsidRDefault="00B06FDD" w:rsidP="00B06FDD">
            <w:pPr>
              <w:jc w:val="center"/>
            </w:pPr>
            <w:r>
              <w:t>218</w:t>
            </w:r>
          </w:p>
        </w:tc>
        <w:tc>
          <w:tcPr>
            <w:tcW w:w="0" w:type="auto"/>
            <w:vAlign w:val="center"/>
          </w:tcPr>
          <w:p w:rsidR="00B06FDD" w:rsidRDefault="00B06FDD" w:rsidP="00B06FDD">
            <w:pPr>
              <w:jc w:val="center"/>
            </w:pPr>
            <w:r>
              <w:t>324°48'45"</w:t>
            </w:r>
          </w:p>
        </w:tc>
        <w:tc>
          <w:tcPr>
            <w:tcW w:w="0" w:type="auto"/>
            <w:vAlign w:val="center"/>
          </w:tcPr>
          <w:p w:rsidR="00B06FDD" w:rsidRDefault="00B06FDD" w:rsidP="00B06FDD">
            <w:pPr>
              <w:jc w:val="center"/>
            </w:pPr>
            <w:r>
              <w:t>30,99</w:t>
            </w:r>
          </w:p>
        </w:tc>
        <w:tc>
          <w:tcPr>
            <w:tcW w:w="0" w:type="auto"/>
            <w:vAlign w:val="center"/>
          </w:tcPr>
          <w:p w:rsidR="00B06FDD" w:rsidRDefault="00B06FDD" w:rsidP="00B06FDD">
            <w:pPr>
              <w:jc w:val="center"/>
            </w:pPr>
            <w:r>
              <w:t>441952,72</w:t>
            </w:r>
          </w:p>
        </w:tc>
        <w:tc>
          <w:tcPr>
            <w:tcW w:w="0" w:type="auto"/>
            <w:vAlign w:val="center"/>
          </w:tcPr>
          <w:p w:rsidR="00B06FDD" w:rsidRDefault="00B06FDD" w:rsidP="00B06FDD">
            <w:pPr>
              <w:jc w:val="center"/>
            </w:pPr>
            <w:r>
              <w:t>2215431,62</w:t>
            </w:r>
          </w:p>
        </w:tc>
      </w:tr>
      <w:tr w:rsidR="00B06FDD" w:rsidTr="00B06FDD">
        <w:trPr>
          <w:trHeight w:val="20"/>
        </w:trPr>
        <w:tc>
          <w:tcPr>
            <w:tcW w:w="0" w:type="auto"/>
            <w:vAlign w:val="center"/>
          </w:tcPr>
          <w:p w:rsidR="00B06FDD" w:rsidRDefault="00B06FDD" w:rsidP="00B06FDD">
            <w:pPr>
              <w:jc w:val="center"/>
            </w:pPr>
            <w:r>
              <w:t>219</w:t>
            </w:r>
          </w:p>
        </w:tc>
        <w:tc>
          <w:tcPr>
            <w:tcW w:w="0" w:type="auto"/>
            <w:vAlign w:val="center"/>
          </w:tcPr>
          <w:p w:rsidR="00B06FDD" w:rsidRDefault="00B06FDD" w:rsidP="00B06FDD">
            <w:pPr>
              <w:jc w:val="center"/>
            </w:pPr>
            <w:r>
              <w:t>52°36'38"</w:t>
            </w:r>
          </w:p>
        </w:tc>
        <w:tc>
          <w:tcPr>
            <w:tcW w:w="0" w:type="auto"/>
            <w:vAlign w:val="center"/>
          </w:tcPr>
          <w:p w:rsidR="00B06FDD" w:rsidRDefault="00B06FDD" w:rsidP="00B06FDD">
            <w:pPr>
              <w:jc w:val="center"/>
            </w:pPr>
            <w:r>
              <w:t>10,14</w:t>
            </w:r>
          </w:p>
        </w:tc>
        <w:tc>
          <w:tcPr>
            <w:tcW w:w="0" w:type="auto"/>
            <w:vAlign w:val="center"/>
          </w:tcPr>
          <w:p w:rsidR="00B06FDD" w:rsidRDefault="00B06FDD" w:rsidP="00B06FDD">
            <w:pPr>
              <w:jc w:val="center"/>
            </w:pPr>
            <w:r>
              <w:t>441934,86</w:t>
            </w:r>
          </w:p>
        </w:tc>
        <w:tc>
          <w:tcPr>
            <w:tcW w:w="0" w:type="auto"/>
            <w:vAlign w:val="center"/>
          </w:tcPr>
          <w:p w:rsidR="00B06FDD" w:rsidRDefault="00B06FDD" w:rsidP="00B06FDD">
            <w:pPr>
              <w:jc w:val="center"/>
            </w:pPr>
            <w:r>
              <w:t>2215456,95</w:t>
            </w:r>
          </w:p>
        </w:tc>
      </w:tr>
      <w:tr w:rsidR="00B06FDD" w:rsidTr="00B06FDD">
        <w:trPr>
          <w:trHeight w:val="20"/>
        </w:trPr>
        <w:tc>
          <w:tcPr>
            <w:tcW w:w="0" w:type="auto"/>
            <w:vAlign w:val="center"/>
          </w:tcPr>
          <w:p w:rsidR="00B06FDD" w:rsidRDefault="00B06FDD" w:rsidP="00B06FDD">
            <w:pPr>
              <w:jc w:val="center"/>
            </w:pPr>
            <w:r>
              <w:t>220</w:t>
            </w:r>
          </w:p>
        </w:tc>
        <w:tc>
          <w:tcPr>
            <w:tcW w:w="0" w:type="auto"/>
            <w:vAlign w:val="center"/>
          </w:tcPr>
          <w:p w:rsidR="00B06FDD" w:rsidRDefault="00B06FDD" w:rsidP="00B06FDD">
            <w:pPr>
              <w:jc w:val="center"/>
            </w:pPr>
            <w:r>
              <w:t>50°47'9"</w:t>
            </w:r>
          </w:p>
        </w:tc>
        <w:tc>
          <w:tcPr>
            <w:tcW w:w="0" w:type="auto"/>
            <w:vAlign w:val="center"/>
          </w:tcPr>
          <w:p w:rsidR="00B06FDD" w:rsidRDefault="00B06FDD" w:rsidP="00B06FDD">
            <w:pPr>
              <w:jc w:val="center"/>
            </w:pPr>
            <w:r>
              <w:t>10,17</w:t>
            </w:r>
          </w:p>
        </w:tc>
        <w:tc>
          <w:tcPr>
            <w:tcW w:w="0" w:type="auto"/>
            <w:vAlign w:val="center"/>
          </w:tcPr>
          <w:p w:rsidR="00B06FDD" w:rsidRDefault="00B06FDD" w:rsidP="00B06FDD">
            <w:pPr>
              <w:jc w:val="center"/>
            </w:pPr>
            <w:r>
              <w:t>441942,92</w:t>
            </w:r>
          </w:p>
        </w:tc>
        <w:tc>
          <w:tcPr>
            <w:tcW w:w="0" w:type="auto"/>
            <w:vAlign w:val="center"/>
          </w:tcPr>
          <w:p w:rsidR="00B06FDD" w:rsidRDefault="00B06FDD" w:rsidP="00B06FDD">
            <w:pPr>
              <w:jc w:val="center"/>
            </w:pPr>
            <w:r>
              <w:t>2215463,11</w:t>
            </w:r>
          </w:p>
        </w:tc>
      </w:tr>
      <w:tr w:rsidR="00B06FDD" w:rsidTr="00B06FDD">
        <w:trPr>
          <w:trHeight w:val="20"/>
        </w:trPr>
        <w:tc>
          <w:tcPr>
            <w:tcW w:w="0" w:type="auto"/>
            <w:vAlign w:val="center"/>
          </w:tcPr>
          <w:p w:rsidR="00B06FDD" w:rsidRDefault="00B06FDD" w:rsidP="00B06FDD">
            <w:pPr>
              <w:jc w:val="center"/>
            </w:pPr>
            <w:r>
              <w:t>221</w:t>
            </w:r>
          </w:p>
        </w:tc>
        <w:tc>
          <w:tcPr>
            <w:tcW w:w="0" w:type="auto"/>
            <w:vAlign w:val="center"/>
          </w:tcPr>
          <w:p w:rsidR="00B06FDD" w:rsidRDefault="00B06FDD" w:rsidP="00B06FDD">
            <w:pPr>
              <w:jc w:val="center"/>
            </w:pPr>
            <w:r>
              <w:t>48°52'21"</w:t>
            </w:r>
          </w:p>
        </w:tc>
        <w:tc>
          <w:tcPr>
            <w:tcW w:w="0" w:type="auto"/>
            <w:vAlign w:val="center"/>
          </w:tcPr>
          <w:p w:rsidR="00B06FDD" w:rsidRDefault="00B06FDD" w:rsidP="00B06FDD">
            <w:pPr>
              <w:jc w:val="center"/>
            </w:pPr>
            <w:r>
              <w:t>10,16</w:t>
            </w:r>
          </w:p>
        </w:tc>
        <w:tc>
          <w:tcPr>
            <w:tcW w:w="0" w:type="auto"/>
            <w:vAlign w:val="center"/>
          </w:tcPr>
          <w:p w:rsidR="00B06FDD" w:rsidRDefault="00B06FDD" w:rsidP="00B06FDD">
            <w:pPr>
              <w:jc w:val="center"/>
            </w:pPr>
            <w:r>
              <w:t>441950,80</w:t>
            </w:r>
          </w:p>
        </w:tc>
        <w:tc>
          <w:tcPr>
            <w:tcW w:w="0" w:type="auto"/>
            <w:vAlign w:val="center"/>
          </w:tcPr>
          <w:p w:rsidR="00B06FDD" w:rsidRDefault="00B06FDD" w:rsidP="00B06FDD">
            <w:pPr>
              <w:jc w:val="center"/>
            </w:pPr>
            <w:r>
              <w:t>2215469,54</w:t>
            </w:r>
          </w:p>
        </w:tc>
      </w:tr>
      <w:tr w:rsidR="00B06FDD" w:rsidTr="00B06FDD">
        <w:trPr>
          <w:trHeight w:val="20"/>
        </w:trPr>
        <w:tc>
          <w:tcPr>
            <w:tcW w:w="0" w:type="auto"/>
            <w:vAlign w:val="center"/>
          </w:tcPr>
          <w:p w:rsidR="00B06FDD" w:rsidRDefault="00B06FDD" w:rsidP="00B06FDD">
            <w:pPr>
              <w:jc w:val="center"/>
            </w:pPr>
            <w:r>
              <w:t>222</w:t>
            </w:r>
          </w:p>
        </w:tc>
        <w:tc>
          <w:tcPr>
            <w:tcW w:w="0" w:type="auto"/>
            <w:vAlign w:val="center"/>
          </w:tcPr>
          <w:p w:rsidR="00B06FDD" w:rsidRDefault="00B06FDD" w:rsidP="00B06FDD">
            <w:pPr>
              <w:jc w:val="center"/>
            </w:pPr>
            <w:r>
              <w:t>47°58'49"</w:t>
            </w:r>
          </w:p>
        </w:tc>
        <w:tc>
          <w:tcPr>
            <w:tcW w:w="0" w:type="auto"/>
            <w:vAlign w:val="center"/>
          </w:tcPr>
          <w:p w:rsidR="00B06FDD" w:rsidRDefault="00B06FDD" w:rsidP="00B06FDD">
            <w:pPr>
              <w:jc w:val="center"/>
            </w:pPr>
            <w:r>
              <w:t>131,24</w:t>
            </w:r>
          </w:p>
        </w:tc>
        <w:tc>
          <w:tcPr>
            <w:tcW w:w="0" w:type="auto"/>
            <w:vAlign w:val="center"/>
          </w:tcPr>
          <w:p w:rsidR="00B06FDD" w:rsidRDefault="00B06FDD" w:rsidP="00B06FDD">
            <w:pPr>
              <w:jc w:val="center"/>
            </w:pPr>
            <w:r>
              <w:t>441958,45</w:t>
            </w:r>
          </w:p>
        </w:tc>
        <w:tc>
          <w:tcPr>
            <w:tcW w:w="0" w:type="auto"/>
            <w:vAlign w:val="center"/>
          </w:tcPr>
          <w:p w:rsidR="00B06FDD" w:rsidRDefault="00B06FDD" w:rsidP="00B06FDD">
            <w:pPr>
              <w:jc w:val="center"/>
            </w:pPr>
            <w:r>
              <w:t>2215476,22</w:t>
            </w:r>
          </w:p>
        </w:tc>
      </w:tr>
      <w:tr w:rsidR="00B06FDD" w:rsidTr="00B06FDD">
        <w:trPr>
          <w:trHeight w:val="20"/>
        </w:trPr>
        <w:tc>
          <w:tcPr>
            <w:tcW w:w="0" w:type="auto"/>
            <w:vAlign w:val="center"/>
          </w:tcPr>
          <w:p w:rsidR="00B06FDD" w:rsidRDefault="00B06FDD" w:rsidP="00B06FDD">
            <w:pPr>
              <w:jc w:val="center"/>
            </w:pPr>
            <w:r>
              <w:t>223</w:t>
            </w:r>
          </w:p>
        </w:tc>
        <w:tc>
          <w:tcPr>
            <w:tcW w:w="0" w:type="auto"/>
            <w:vAlign w:val="center"/>
          </w:tcPr>
          <w:p w:rsidR="00B06FDD" w:rsidRDefault="00B06FDD" w:rsidP="00B06FDD">
            <w:pPr>
              <w:jc w:val="center"/>
            </w:pPr>
            <w:r>
              <w:t>17°58'1"</w:t>
            </w:r>
          </w:p>
        </w:tc>
        <w:tc>
          <w:tcPr>
            <w:tcW w:w="0" w:type="auto"/>
            <w:vAlign w:val="center"/>
          </w:tcPr>
          <w:p w:rsidR="00B06FDD" w:rsidRDefault="00B06FDD" w:rsidP="00B06FDD">
            <w:pPr>
              <w:jc w:val="center"/>
            </w:pPr>
            <w:r>
              <w:t>20,91</w:t>
            </w:r>
          </w:p>
        </w:tc>
        <w:tc>
          <w:tcPr>
            <w:tcW w:w="0" w:type="auto"/>
            <w:vAlign w:val="center"/>
          </w:tcPr>
          <w:p w:rsidR="00B06FDD" w:rsidRDefault="00B06FDD" w:rsidP="00B06FDD">
            <w:pPr>
              <w:jc w:val="center"/>
            </w:pPr>
            <w:r>
              <w:t>442055,95</w:t>
            </w:r>
          </w:p>
        </w:tc>
        <w:tc>
          <w:tcPr>
            <w:tcW w:w="0" w:type="auto"/>
            <w:vAlign w:val="center"/>
          </w:tcPr>
          <w:p w:rsidR="00B06FDD" w:rsidRDefault="00B06FDD" w:rsidP="00B06FDD">
            <w:pPr>
              <w:jc w:val="center"/>
            </w:pPr>
            <w:r>
              <w:t>2215564,07</w:t>
            </w:r>
          </w:p>
        </w:tc>
      </w:tr>
      <w:tr w:rsidR="00B06FDD" w:rsidTr="00B06FDD">
        <w:trPr>
          <w:trHeight w:val="20"/>
        </w:trPr>
        <w:tc>
          <w:tcPr>
            <w:tcW w:w="0" w:type="auto"/>
            <w:vAlign w:val="center"/>
          </w:tcPr>
          <w:p w:rsidR="00B06FDD" w:rsidRDefault="00B06FDD" w:rsidP="00B06FDD">
            <w:pPr>
              <w:jc w:val="center"/>
            </w:pPr>
            <w:r>
              <w:t>224</w:t>
            </w:r>
          </w:p>
        </w:tc>
        <w:tc>
          <w:tcPr>
            <w:tcW w:w="0" w:type="auto"/>
            <w:vAlign w:val="center"/>
          </w:tcPr>
          <w:p w:rsidR="00B06FDD" w:rsidRDefault="00B06FDD" w:rsidP="00B06FDD">
            <w:pPr>
              <w:jc w:val="center"/>
            </w:pPr>
            <w:r>
              <w:t>17°19'36"</w:t>
            </w:r>
          </w:p>
        </w:tc>
        <w:tc>
          <w:tcPr>
            <w:tcW w:w="0" w:type="auto"/>
            <w:vAlign w:val="center"/>
          </w:tcPr>
          <w:p w:rsidR="00B06FDD" w:rsidRDefault="00B06FDD" w:rsidP="00B06FDD">
            <w:pPr>
              <w:jc w:val="center"/>
            </w:pPr>
            <w:r>
              <w:t>7,52</w:t>
            </w:r>
          </w:p>
        </w:tc>
        <w:tc>
          <w:tcPr>
            <w:tcW w:w="0" w:type="auto"/>
            <w:vAlign w:val="center"/>
          </w:tcPr>
          <w:p w:rsidR="00B06FDD" w:rsidRDefault="00B06FDD" w:rsidP="00B06FDD">
            <w:pPr>
              <w:jc w:val="center"/>
            </w:pPr>
            <w:r>
              <w:t>442062,40</w:t>
            </w:r>
          </w:p>
        </w:tc>
        <w:tc>
          <w:tcPr>
            <w:tcW w:w="0" w:type="auto"/>
            <w:vAlign w:val="center"/>
          </w:tcPr>
          <w:p w:rsidR="00B06FDD" w:rsidRDefault="00B06FDD" w:rsidP="00B06FDD">
            <w:pPr>
              <w:jc w:val="center"/>
            </w:pPr>
            <w:r>
              <w:t>2215583,96</w:t>
            </w:r>
          </w:p>
        </w:tc>
      </w:tr>
      <w:tr w:rsidR="00B06FDD" w:rsidTr="00B06FDD">
        <w:trPr>
          <w:trHeight w:val="20"/>
        </w:trPr>
        <w:tc>
          <w:tcPr>
            <w:tcW w:w="0" w:type="auto"/>
            <w:vAlign w:val="center"/>
          </w:tcPr>
          <w:p w:rsidR="00B06FDD" w:rsidRDefault="00B06FDD" w:rsidP="00B06FDD">
            <w:pPr>
              <w:jc w:val="center"/>
            </w:pPr>
            <w:r>
              <w:t>225</w:t>
            </w:r>
          </w:p>
        </w:tc>
        <w:tc>
          <w:tcPr>
            <w:tcW w:w="0" w:type="auto"/>
            <w:vAlign w:val="center"/>
          </w:tcPr>
          <w:p w:rsidR="00B06FDD" w:rsidRDefault="00B06FDD" w:rsidP="00B06FDD">
            <w:pPr>
              <w:jc w:val="center"/>
            </w:pPr>
            <w:r>
              <w:t>15°52'58"</w:t>
            </w:r>
          </w:p>
        </w:tc>
        <w:tc>
          <w:tcPr>
            <w:tcW w:w="0" w:type="auto"/>
            <w:vAlign w:val="center"/>
          </w:tcPr>
          <w:p w:rsidR="00B06FDD" w:rsidRDefault="00B06FDD" w:rsidP="00B06FDD">
            <w:pPr>
              <w:jc w:val="center"/>
            </w:pPr>
            <w:r>
              <w:t>7,53</w:t>
            </w:r>
          </w:p>
        </w:tc>
        <w:tc>
          <w:tcPr>
            <w:tcW w:w="0" w:type="auto"/>
            <w:vAlign w:val="center"/>
          </w:tcPr>
          <w:p w:rsidR="00B06FDD" w:rsidRDefault="00B06FDD" w:rsidP="00B06FDD">
            <w:pPr>
              <w:jc w:val="center"/>
            </w:pPr>
            <w:r>
              <w:t>442064,64</w:t>
            </w:r>
          </w:p>
        </w:tc>
        <w:tc>
          <w:tcPr>
            <w:tcW w:w="0" w:type="auto"/>
            <w:vAlign w:val="center"/>
          </w:tcPr>
          <w:p w:rsidR="00B06FDD" w:rsidRDefault="00B06FDD" w:rsidP="00B06FDD">
            <w:pPr>
              <w:jc w:val="center"/>
            </w:pPr>
            <w:r>
              <w:t>2215591,14</w:t>
            </w:r>
          </w:p>
        </w:tc>
      </w:tr>
      <w:tr w:rsidR="00B06FDD" w:rsidTr="00B06FDD">
        <w:trPr>
          <w:trHeight w:val="20"/>
        </w:trPr>
        <w:tc>
          <w:tcPr>
            <w:tcW w:w="0" w:type="auto"/>
            <w:vAlign w:val="center"/>
          </w:tcPr>
          <w:p w:rsidR="00B06FDD" w:rsidRDefault="00B06FDD" w:rsidP="00B06FDD">
            <w:pPr>
              <w:jc w:val="center"/>
            </w:pPr>
            <w:r>
              <w:t>226</w:t>
            </w:r>
          </w:p>
        </w:tc>
        <w:tc>
          <w:tcPr>
            <w:tcW w:w="0" w:type="auto"/>
            <w:vAlign w:val="center"/>
          </w:tcPr>
          <w:p w:rsidR="00B06FDD" w:rsidRDefault="00B06FDD" w:rsidP="00B06FDD">
            <w:pPr>
              <w:jc w:val="center"/>
            </w:pPr>
            <w:r>
              <w:t>14°33'13"</w:t>
            </w:r>
          </w:p>
        </w:tc>
        <w:tc>
          <w:tcPr>
            <w:tcW w:w="0" w:type="auto"/>
            <w:vAlign w:val="center"/>
          </w:tcPr>
          <w:p w:rsidR="00B06FDD" w:rsidRDefault="00B06FDD" w:rsidP="00B06FDD">
            <w:pPr>
              <w:jc w:val="center"/>
            </w:pPr>
            <w:r>
              <w:t>7,52</w:t>
            </w:r>
          </w:p>
        </w:tc>
        <w:tc>
          <w:tcPr>
            <w:tcW w:w="0" w:type="auto"/>
            <w:vAlign w:val="center"/>
          </w:tcPr>
          <w:p w:rsidR="00B06FDD" w:rsidRDefault="00B06FDD" w:rsidP="00B06FDD">
            <w:pPr>
              <w:jc w:val="center"/>
            </w:pPr>
            <w:r>
              <w:t>442066,70</w:t>
            </w:r>
          </w:p>
        </w:tc>
        <w:tc>
          <w:tcPr>
            <w:tcW w:w="0" w:type="auto"/>
            <w:vAlign w:val="center"/>
          </w:tcPr>
          <w:p w:rsidR="00B06FDD" w:rsidRDefault="00B06FDD" w:rsidP="00B06FDD">
            <w:pPr>
              <w:jc w:val="center"/>
            </w:pPr>
            <w:r>
              <w:t>2215598,38</w:t>
            </w:r>
          </w:p>
        </w:tc>
      </w:tr>
      <w:tr w:rsidR="00B06FDD" w:rsidTr="00B06FDD">
        <w:trPr>
          <w:trHeight w:val="20"/>
        </w:trPr>
        <w:tc>
          <w:tcPr>
            <w:tcW w:w="0" w:type="auto"/>
            <w:vAlign w:val="center"/>
          </w:tcPr>
          <w:p w:rsidR="00B06FDD" w:rsidRDefault="00B06FDD" w:rsidP="00B06FDD">
            <w:pPr>
              <w:jc w:val="center"/>
            </w:pPr>
            <w:r>
              <w:t>227</w:t>
            </w:r>
          </w:p>
        </w:tc>
        <w:tc>
          <w:tcPr>
            <w:tcW w:w="0" w:type="auto"/>
            <w:vAlign w:val="center"/>
          </w:tcPr>
          <w:p w:rsidR="00B06FDD" w:rsidRDefault="00B06FDD" w:rsidP="00B06FDD">
            <w:pPr>
              <w:jc w:val="center"/>
            </w:pPr>
            <w:r>
              <w:t>13°49'48"</w:t>
            </w:r>
          </w:p>
        </w:tc>
        <w:tc>
          <w:tcPr>
            <w:tcW w:w="0" w:type="auto"/>
            <w:vAlign w:val="center"/>
          </w:tcPr>
          <w:p w:rsidR="00B06FDD" w:rsidRDefault="00B06FDD" w:rsidP="00B06FDD">
            <w:pPr>
              <w:jc w:val="center"/>
            </w:pPr>
            <w:r>
              <w:t>47,19</w:t>
            </w:r>
          </w:p>
        </w:tc>
        <w:tc>
          <w:tcPr>
            <w:tcW w:w="0" w:type="auto"/>
            <w:vAlign w:val="center"/>
          </w:tcPr>
          <w:p w:rsidR="00B06FDD" w:rsidRDefault="00B06FDD" w:rsidP="00B06FDD">
            <w:pPr>
              <w:jc w:val="center"/>
            </w:pPr>
            <w:r>
              <w:t>442068,59</w:t>
            </w:r>
          </w:p>
        </w:tc>
        <w:tc>
          <w:tcPr>
            <w:tcW w:w="0" w:type="auto"/>
            <w:vAlign w:val="center"/>
          </w:tcPr>
          <w:p w:rsidR="00B06FDD" w:rsidRDefault="00B06FDD" w:rsidP="00B06FDD">
            <w:pPr>
              <w:jc w:val="center"/>
            </w:pPr>
            <w:r>
              <w:t>2215605,66</w:t>
            </w:r>
          </w:p>
        </w:tc>
      </w:tr>
      <w:tr w:rsidR="00B06FDD" w:rsidTr="00B06FDD">
        <w:trPr>
          <w:trHeight w:val="20"/>
        </w:trPr>
        <w:tc>
          <w:tcPr>
            <w:tcW w:w="0" w:type="auto"/>
            <w:vAlign w:val="center"/>
          </w:tcPr>
          <w:p w:rsidR="00B06FDD" w:rsidRDefault="00B06FDD" w:rsidP="00B06FDD">
            <w:pPr>
              <w:jc w:val="center"/>
            </w:pPr>
            <w:r>
              <w:t>228</w:t>
            </w:r>
          </w:p>
        </w:tc>
        <w:tc>
          <w:tcPr>
            <w:tcW w:w="0" w:type="auto"/>
            <w:vAlign w:val="center"/>
          </w:tcPr>
          <w:p w:rsidR="00B06FDD" w:rsidRDefault="00B06FDD" w:rsidP="00B06FDD">
            <w:pPr>
              <w:jc w:val="center"/>
            </w:pPr>
            <w:r>
              <w:t>13°49'53"</w:t>
            </w:r>
          </w:p>
        </w:tc>
        <w:tc>
          <w:tcPr>
            <w:tcW w:w="0" w:type="auto"/>
            <w:vAlign w:val="center"/>
          </w:tcPr>
          <w:p w:rsidR="00B06FDD" w:rsidRDefault="00B06FDD" w:rsidP="00B06FDD">
            <w:pPr>
              <w:jc w:val="center"/>
            </w:pPr>
            <w:r>
              <w:t>457,62</w:t>
            </w:r>
          </w:p>
        </w:tc>
        <w:tc>
          <w:tcPr>
            <w:tcW w:w="0" w:type="auto"/>
            <w:vAlign w:val="center"/>
          </w:tcPr>
          <w:p w:rsidR="00B06FDD" w:rsidRDefault="00B06FDD" w:rsidP="00B06FDD">
            <w:pPr>
              <w:jc w:val="center"/>
            </w:pPr>
            <w:r>
              <w:t>442079,87</w:t>
            </w:r>
          </w:p>
        </w:tc>
        <w:tc>
          <w:tcPr>
            <w:tcW w:w="0" w:type="auto"/>
            <w:vAlign w:val="center"/>
          </w:tcPr>
          <w:p w:rsidR="00B06FDD" w:rsidRDefault="00B06FDD" w:rsidP="00B06FDD">
            <w:pPr>
              <w:jc w:val="center"/>
            </w:pPr>
            <w:r>
              <w:t>2215651,48</w:t>
            </w:r>
          </w:p>
        </w:tc>
      </w:tr>
      <w:tr w:rsidR="00B06FDD" w:rsidTr="00B06FDD">
        <w:trPr>
          <w:trHeight w:val="20"/>
        </w:trPr>
        <w:tc>
          <w:tcPr>
            <w:tcW w:w="0" w:type="auto"/>
            <w:vAlign w:val="center"/>
          </w:tcPr>
          <w:p w:rsidR="00B06FDD" w:rsidRDefault="00B06FDD" w:rsidP="00B06FDD">
            <w:pPr>
              <w:jc w:val="center"/>
            </w:pPr>
            <w:r>
              <w:t>229</w:t>
            </w:r>
          </w:p>
        </w:tc>
        <w:tc>
          <w:tcPr>
            <w:tcW w:w="0" w:type="auto"/>
            <w:vAlign w:val="center"/>
          </w:tcPr>
          <w:p w:rsidR="00B06FDD" w:rsidRDefault="00B06FDD" w:rsidP="00B06FDD">
            <w:pPr>
              <w:jc w:val="center"/>
            </w:pPr>
            <w:r>
              <w:t>12°56'35"</w:t>
            </w:r>
          </w:p>
        </w:tc>
        <w:tc>
          <w:tcPr>
            <w:tcW w:w="0" w:type="auto"/>
            <w:vAlign w:val="center"/>
          </w:tcPr>
          <w:p w:rsidR="00B06FDD" w:rsidRDefault="00B06FDD" w:rsidP="00B06FDD">
            <w:pPr>
              <w:jc w:val="center"/>
            </w:pPr>
            <w:r>
              <w:t>9,15</w:t>
            </w:r>
          </w:p>
        </w:tc>
        <w:tc>
          <w:tcPr>
            <w:tcW w:w="0" w:type="auto"/>
            <w:vAlign w:val="center"/>
          </w:tcPr>
          <w:p w:rsidR="00B06FDD" w:rsidRDefault="00B06FDD" w:rsidP="00B06FDD">
            <w:pPr>
              <w:jc w:val="center"/>
            </w:pPr>
            <w:r>
              <w:t>442189,27</w:t>
            </w:r>
          </w:p>
        </w:tc>
        <w:tc>
          <w:tcPr>
            <w:tcW w:w="0" w:type="auto"/>
            <w:vAlign w:val="center"/>
          </w:tcPr>
          <w:p w:rsidR="00B06FDD" w:rsidRDefault="00B06FDD" w:rsidP="00B06FDD">
            <w:pPr>
              <w:jc w:val="center"/>
            </w:pPr>
            <w:r>
              <w:t>2216095,83</w:t>
            </w:r>
          </w:p>
        </w:tc>
      </w:tr>
      <w:tr w:rsidR="00B06FDD" w:rsidTr="00B06FDD">
        <w:trPr>
          <w:trHeight w:val="20"/>
        </w:trPr>
        <w:tc>
          <w:tcPr>
            <w:tcW w:w="0" w:type="auto"/>
            <w:vAlign w:val="center"/>
          </w:tcPr>
          <w:p w:rsidR="00B06FDD" w:rsidRDefault="00B06FDD" w:rsidP="00B06FDD">
            <w:pPr>
              <w:jc w:val="center"/>
            </w:pPr>
            <w:r>
              <w:t>230</w:t>
            </w:r>
          </w:p>
        </w:tc>
        <w:tc>
          <w:tcPr>
            <w:tcW w:w="0" w:type="auto"/>
            <w:vAlign w:val="center"/>
          </w:tcPr>
          <w:p w:rsidR="00B06FDD" w:rsidRDefault="00B06FDD" w:rsidP="00B06FDD">
            <w:pPr>
              <w:jc w:val="center"/>
            </w:pPr>
            <w:r>
              <w:t>11°20'48"</w:t>
            </w:r>
          </w:p>
        </w:tc>
        <w:tc>
          <w:tcPr>
            <w:tcW w:w="0" w:type="auto"/>
            <w:vAlign w:val="center"/>
          </w:tcPr>
          <w:p w:rsidR="00B06FDD" w:rsidRDefault="00B06FDD" w:rsidP="00B06FDD">
            <w:pPr>
              <w:jc w:val="center"/>
            </w:pPr>
            <w:r>
              <w:t>9,15</w:t>
            </w:r>
          </w:p>
        </w:tc>
        <w:tc>
          <w:tcPr>
            <w:tcW w:w="0" w:type="auto"/>
            <w:vAlign w:val="center"/>
          </w:tcPr>
          <w:p w:rsidR="00B06FDD" w:rsidRDefault="00B06FDD" w:rsidP="00B06FDD">
            <w:pPr>
              <w:jc w:val="center"/>
            </w:pPr>
            <w:r>
              <w:t>442191,32</w:t>
            </w:r>
          </w:p>
        </w:tc>
        <w:tc>
          <w:tcPr>
            <w:tcW w:w="0" w:type="auto"/>
            <w:vAlign w:val="center"/>
          </w:tcPr>
          <w:p w:rsidR="00B06FDD" w:rsidRDefault="00B06FDD" w:rsidP="00B06FDD">
            <w:pPr>
              <w:jc w:val="center"/>
            </w:pPr>
            <w:r>
              <w:t>2216104,75</w:t>
            </w:r>
          </w:p>
        </w:tc>
      </w:tr>
      <w:tr w:rsidR="00B06FDD" w:rsidTr="00B06FDD">
        <w:trPr>
          <w:trHeight w:val="20"/>
        </w:trPr>
        <w:tc>
          <w:tcPr>
            <w:tcW w:w="0" w:type="auto"/>
            <w:vAlign w:val="center"/>
          </w:tcPr>
          <w:p w:rsidR="00B06FDD" w:rsidRDefault="00B06FDD" w:rsidP="00B06FDD">
            <w:pPr>
              <w:jc w:val="center"/>
            </w:pPr>
            <w:r>
              <w:t>231</w:t>
            </w:r>
          </w:p>
        </w:tc>
        <w:tc>
          <w:tcPr>
            <w:tcW w:w="0" w:type="auto"/>
            <w:vAlign w:val="center"/>
          </w:tcPr>
          <w:p w:rsidR="00B06FDD" w:rsidRDefault="00B06FDD" w:rsidP="00B06FDD">
            <w:pPr>
              <w:jc w:val="center"/>
            </w:pPr>
            <w:r>
              <w:t>9°38'15"</w:t>
            </w:r>
          </w:p>
        </w:tc>
        <w:tc>
          <w:tcPr>
            <w:tcW w:w="0" w:type="auto"/>
            <w:vAlign w:val="center"/>
          </w:tcPr>
          <w:p w:rsidR="00B06FDD" w:rsidRDefault="00B06FDD" w:rsidP="00B06FDD">
            <w:pPr>
              <w:jc w:val="center"/>
            </w:pPr>
            <w:r>
              <w:t>9,14</w:t>
            </w:r>
          </w:p>
        </w:tc>
        <w:tc>
          <w:tcPr>
            <w:tcW w:w="0" w:type="auto"/>
            <w:vAlign w:val="center"/>
          </w:tcPr>
          <w:p w:rsidR="00B06FDD" w:rsidRDefault="00B06FDD" w:rsidP="00B06FDD">
            <w:pPr>
              <w:jc w:val="center"/>
            </w:pPr>
            <w:r>
              <w:t>442193,12</w:t>
            </w:r>
          </w:p>
        </w:tc>
        <w:tc>
          <w:tcPr>
            <w:tcW w:w="0" w:type="auto"/>
            <w:vAlign w:val="center"/>
          </w:tcPr>
          <w:p w:rsidR="00B06FDD" w:rsidRDefault="00B06FDD" w:rsidP="00B06FDD">
            <w:pPr>
              <w:jc w:val="center"/>
            </w:pPr>
            <w:r>
              <w:t>2216113,72</w:t>
            </w:r>
          </w:p>
        </w:tc>
      </w:tr>
      <w:tr w:rsidR="00B06FDD" w:rsidTr="00B06FDD">
        <w:trPr>
          <w:trHeight w:val="20"/>
        </w:trPr>
        <w:tc>
          <w:tcPr>
            <w:tcW w:w="0" w:type="auto"/>
            <w:vAlign w:val="center"/>
          </w:tcPr>
          <w:p w:rsidR="00B06FDD" w:rsidRDefault="00B06FDD" w:rsidP="00B06FDD">
            <w:pPr>
              <w:jc w:val="center"/>
            </w:pPr>
            <w:r>
              <w:t>232</w:t>
            </w:r>
          </w:p>
        </w:tc>
        <w:tc>
          <w:tcPr>
            <w:tcW w:w="0" w:type="auto"/>
            <w:vAlign w:val="center"/>
          </w:tcPr>
          <w:p w:rsidR="00B06FDD" w:rsidRDefault="00B06FDD" w:rsidP="00B06FDD">
            <w:pPr>
              <w:jc w:val="center"/>
            </w:pPr>
            <w:r>
              <w:t>8°47'4"</w:t>
            </w:r>
          </w:p>
        </w:tc>
        <w:tc>
          <w:tcPr>
            <w:tcW w:w="0" w:type="auto"/>
            <w:vAlign w:val="center"/>
          </w:tcPr>
          <w:p w:rsidR="00B06FDD" w:rsidRDefault="00B06FDD" w:rsidP="00B06FDD">
            <w:pPr>
              <w:jc w:val="center"/>
            </w:pPr>
            <w:r>
              <w:t>13,62</w:t>
            </w:r>
          </w:p>
        </w:tc>
        <w:tc>
          <w:tcPr>
            <w:tcW w:w="0" w:type="auto"/>
            <w:vAlign w:val="center"/>
          </w:tcPr>
          <w:p w:rsidR="00B06FDD" w:rsidRDefault="00B06FDD" w:rsidP="00B06FDD">
            <w:pPr>
              <w:jc w:val="center"/>
            </w:pPr>
            <w:r>
              <w:t>442194,65</w:t>
            </w:r>
          </w:p>
        </w:tc>
        <w:tc>
          <w:tcPr>
            <w:tcW w:w="0" w:type="auto"/>
            <w:vAlign w:val="center"/>
          </w:tcPr>
          <w:p w:rsidR="00B06FDD" w:rsidRDefault="00B06FDD" w:rsidP="00B06FDD">
            <w:pPr>
              <w:jc w:val="center"/>
            </w:pPr>
            <w:r>
              <w:t>2216122,73</w:t>
            </w:r>
          </w:p>
        </w:tc>
      </w:tr>
      <w:tr w:rsidR="00B06FDD" w:rsidTr="00B06FDD">
        <w:trPr>
          <w:trHeight w:val="20"/>
        </w:trPr>
        <w:tc>
          <w:tcPr>
            <w:tcW w:w="0" w:type="auto"/>
            <w:vAlign w:val="center"/>
          </w:tcPr>
          <w:p w:rsidR="00B06FDD" w:rsidRDefault="00B06FDD" w:rsidP="00B06FDD">
            <w:pPr>
              <w:jc w:val="center"/>
            </w:pPr>
            <w:r>
              <w:t>233</w:t>
            </w:r>
          </w:p>
        </w:tc>
        <w:tc>
          <w:tcPr>
            <w:tcW w:w="0" w:type="auto"/>
            <w:vAlign w:val="center"/>
          </w:tcPr>
          <w:p w:rsidR="00B06FDD" w:rsidRDefault="00B06FDD" w:rsidP="00B06FDD">
            <w:pPr>
              <w:jc w:val="center"/>
            </w:pPr>
            <w:r>
              <w:t>98°48'7"</w:t>
            </w:r>
          </w:p>
        </w:tc>
        <w:tc>
          <w:tcPr>
            <w:tcW w:w="0" w:type="auto"/>
            <w:vAlign w:val="center"/>
          </w:tcPr>
          <w:p w:rsidR="00B06FDD" w:rsidRDefault="00B06FDD" w:rsidP="00B06FDD">
            <w:pPr>
              <w:jc w:val="center"/>
            </w:pPr>
            <w:r>
              <w:t>36,79</w:t>
            </w:r>
          </w:p>
        </w:tc>
        <w:tc>
          <w:tcPr>
            <w:tcW w:w="0" w:type="auto"/>
            <w:vAlign w:val="center"/>
          </w:tcPr>
          <w:p w:rsidR="00B06FDD" w:rsidRDefault="00B06FDD" w:rsidP="00B06FDD">
            <w:pPr>
              <w:jc w:val="center"/>
            </w:pPr>
            <w:r>
              <w:t>442196,73</w:t>
            </w:r>
          </w:p>
        </w:tc>
        <w:tc>
          <w:tcPr>
            <w:tcW w:w="0" w:type="auto"/>
            <w:vAlign w:val="center"/>
          </w:tcPr>
          <w:p w:rsidR="00B06FDD" w:rsidRDefault="00B06FDD" w:rsidP="00B06FDD">
            <w:pPr>
              <w:jc w:val="center"/>
            </w:pPr>
            <w:r>
              <w:t>2216136,19</w:t>
            </w:r>
          </w:p>
        </w:tc>
      </w:tr>
      <w:tr w:rsidR="00B06FDD" w:rsidTr="00B06FDD">
        <w:trPr>
          <w:trHeight w:val="20"/>
        </w:trPr>
        <w:tc>
          <w:tcPr>
            <w:tcW w:w="0" w:type="auto"/>
            <w:vAlign w:val="center"/>
          </w:tcPr>
          <w:p w:rsidR="00B06FDD" w:rsidRDefault="00B06FDD" w:rsidP="00B06FDD">
            <w:pPr>
              <w:jc w:val="center"/>
            </w:pPr>
            <w:r>
              <w:t>234</w:t>
            </w:r>
          </w:p>
        </w:tc>
        <w:tc>
          <w:tcPr>
            <w:tcW w:w="0" w:type="auto"/>
            <w:vAlign w:val="center"/>
          </w:tcPr>
          <w:p w:rsidR="00B06FDD" w:rsidRDefault="00B06FDD" w:rsidP="00B06FDD">
            <w:pPr>
              <w:jc w:val="center"/>
            </w:pPr>
            <w:r>
              <w:t>323°48'31"</w:t>
            </w:r>
          </w:p>
        </w:tc>
        <w:tc>
          <w:tcPr>
            <w:tcW w:w="0" w:type="auto"/>
            <w:vAlign w:val="center"/>
          </w:tcPr>
          <w:p w:rsidR="00B06FDD" w:rsidRDefault="00B06FDD" w:rsidP="00B06FDD">
            <w:pPr>
              <w:jc w:val="center"/>
            </w:pPr>
            <w:r>
              <w:t>24,66</w:t>
            </w:r>
          </w:p>
        </w:tc>
        <w:tc>
          <w:tcPr>
            <w:tcW w:w="0" w:type="auto"/>
            <w:vAlign w:val="center"/>
          </w:tcPr>
          <w:p w:rsidR="00B06FDD" w:rsidRDefault="00B06FDD" w:rsidP="00B06FDD">
            <w:pPr>
              <w:jc w:val="center"/>
            </w:pPr>
            <w:r>
              <w:t>442233,09</w:t>
            </w:r>
          </w:p>
        </w:tc>
        <w:tc>
          <w:tcPr>
            <w:tcW w:w="0" w:type="auto"/>
            <w:vAlign w:val="center"/>
          </w:tcPr>
          <w:p w:rsidR="00B06FDD" w:rsidRDefault="00B06FDD" w:rsidP="00B06FDD">
            <w:pPr>
              <w:jc w:val="center"/>
            </w:pPr>
            <w:r>
              <w:t>2216130,56</w:t>
            </w:r>
          </w:p>
        </w:tc>
      </w:tr>
      <w:tr w:rsidR="00B06FDD" w:rsidTr="00B06FDD">
        <w:trPr>
          <w:trHeight w:val="20"/>
        </w:trPr>
        <w:tc>
          <w:tcPr>
            <w:tcW w:w="0" w:type="auto"/>
            <w:vAlign w:val="center"/>
          </w:tcPr>
          <w:p w:rsidR="00B06FDD" w:rsidRDefault="00B06FDD" w:rsidP="00B06FDD">
            <w:pPr>
              <w:jc w:val="center"/>
            </w:pPr>
            <w:r>
              <w:t>235</w:t>
            </w:r>
          </w:p>
        </w:tc>
        <w:tc>
          <w:tcPr>
            <w:tcW w:w="0" w:type="auto"/>
            <w:vAlign w:val="center"/>
          </w:tcPr>
          <w:p w:rsidR="00B06FDD" w:rsidRDefault="00B06FDD" w:rsidP="00B06FDD">
            <w:pPr>
              <w:jc w:val="center"/>
            </w:pPr>
            <w:r>
              <w:t>36°11'14"</w:t>
            </w:r>
          </w:p>
        </w:tc>
        <w:tc>
          <w:tcPr>
            <w:tcW w:w="0" w:type="auto"/>
            <w:vAlign w:val="center"/>
          </w:tcPr>
          <w:p w:rsidR="00B06FDD" w:rsidRDefault="00B06FDD" w:rsidP="00B06FDD">
            <w:pPr>
              <w:jc w:val="center"/>
            </w:pPr>
            <w:r>
              <w:t>7,38</w:t>
            </w:r>
          </w:p>
        </w:tc>
        <w:tc>
          <w:tcPr>
            <w:tcW w:w="0" w:type="auto"/>
            <w:vAlign w:val="center"/>
          </w:tcPr>
          <w:p w:rsidR="00B06FDD" w:rsidRDefault="00B06FDD" w:rsidP="00B06FDD">
            <w:pPr>
              <w:jc w:val="center"/>
            </w:pPr>
            <w:r>
              <w:t>442218,53</w:t>
            </w:r>
          </w:p>
        </w:tc>
        <w:tc>
          <w:tcPr>
            <w:tcW w:w="0" w:type="auto"/>
            <w:vAlign w:val="center"/>
          </w:tcPr>
          <w:p w:rsidR="00B06FDD" w:rsidRDefault="00B06FDD" w:rsidP="00B06FDD">
            <w:pPr>
              <w:jc w:val="center"/>
            </w:pPr>
            <w:r>
              <w:t>2216150,46</w:t>
            </w:r>
          </w:p>
        </w:tc>
      </w:tr>
      <w:tr w:rsidR="00B06FDD" w:rsidTr="00B06FDD">
        <w:trPr>
          <w:trHeight w:val="20"/>
        </w:trPr>
        <w:tc>
          <w:tcPr>
            <w:tcW w:w="0" w:type="auto"/>
            <w:vAlign w:val="center"/>
          </w:tcPr>
          <w:p w:rsidR="00B06FDD" w:rsidRDefault="00B06FDD" w:rsidP="00B06FDD">
            <w:pPr>
              <w:jc w:val="center"/>
            </w:pPr>
            <w:r>
              <w:t>236</w:t>
            </w:r>
          </w:p>
        </w:tc>
        <w:tc>
          <w:tcPr>
            <w:tcW w:w="0" w:type="auto"/>
            <w:vAlign w:val="center"/>
          </w:tcPr>
          <w:p w:rsidR="00B06FDD" w:rsidRDefault="00B06FDD" w:rsidP="00B06FDD">
            <w:pPr>
              <w:jc w:val="center"/>
            </w:pPr>
            <w:r>
              <w:t>278°47'44"</w:t>
            </w:r>
          </w:p>
        </w:tc>
        <w:tc>
          <w:tcPr>
            <w:tcW w:w="0" w:type="auto"/>
            <w:vAlign w:val="center"/>
          </w:tcPr>
          <w:p w:rsidR="00B06FDD" w:rsidRDefault="00B06FDD" w:rsidP="00B06FDD">
            <w:pPr>
              <w:jc w:val="center"/>
            </w:pPr>
            <w:r>
              <w:t>46,76</w:t>
            </w:r>
          </w:p>
        </w:tc>
        <w:tc>
          <w:tcPr>
            <w:tcW w:w="0" w:type="auto"/>
            <w:vAlign w:val="center"/>
          </w:tcPr>
          <w:p w:rsidR="00B06FDD" w:rsidRDefault="00B06FDD" w:rsidP="00B06FDD">
            <w:pPr>
              <w:jc w:val="center"/>
            </w:pPr>
            <w:r>
              <w:t>442222,89</w:t>
            </w:r>
          </w:p>
        </w:tc>
        <w:tc>
          <w:tcPr>
            <w:tcW w:w="0" w:type="auto"/>
            <w:vAlign w:val="center"/>
          </w:tcPr>
          <w:p w:rsidR="00B06FDD" w:rsidRDefault="00B06FDD" w:rsidP="00B06FDD">
            <w:pPr>
              <w:jc w:val="center"/>
            </w:pPr>
            <w:r>
              <w:t>2216156,42</w:t>
            </w:r>
          </w:p>
        </w:tc>
      </w:tr>
      <w:tr w:rsidR="00B06FDD" w:rsidTr="00B06FDD">
        <w:trPr>
          <w:trHeight w:val="20"/>
        </w:trPr>
        <w:tc>
          <w:tcPr>
            <w:tcW w:w="0" w:type="auto"/>
            <w:vAlign w:val="center"/>
          </w:tcPr>
          <w:p w:rsidR="00B06FDD" w:rsidRDefault="00B06FDD" w:rsidP="00B06FDD">
            <w:pPr>
              <w:jc w:val="center"/>
            </w:pPr>
            <w:r>
              <w:t>237</w:t>
            </w:r>
          </w:p>
        </w:tc>
        <w:tc>
          <w:tcPr>
            <w:tcW w:w="0" w:type="auto"/>
            <w:vAlign w:val="center"/>
          </w:tcPr>
          <w:p w:rsidR="00B06FDD" w:rsidRDefault="00B06FDD" w:rsidP="00B06FDD">
            <w:pPr>
              <w:jc w:val="center"/>
            </w:pPr>
            <w:r>
              <w:t>188°45'49"</w:t>
            </w:r>
          </w:p>
        </w:tc>
        <w:tc>
          <w:tcPr>
            <w:tcW w:w="0" w:type="auto"/>
            <w:vAlign w:val="center"/>
          </w:tcPr>
          <w:p w:rsidR="00B06FDD" w:rsidRDefault="00B06FDD" w:rsidP="00B06FDD">
            <w:pPr>
              <w:jc w:val="center"/>
            </w:pPr>
            <w:r>
              <w:t>37,61</w:t>
            </w:r>
          </w:p>
        </w:tc>
        <w:tc>
          <w:tcPr>
            <w:tcW w:w="0" w:type="auto"/>
            <w:vAlign w:val="center"/>
          </w:tcPr>
          <w:p w:rsidR="00B06FDD" w:rsidRDefault="00B06FDD" w:rsidP="00B06FDD">
            <w:pPr>
              <w:jc w:val="center"/>
            </w:pPr>
            <w:r>
              <w:t>442176,68</w:t>
            </w:r>
          </w:p>
        </w:tc>
        <w:tc>
          <w:tcPr>
            <w:tcW w:w="0" w:type="auto"/>
            <w:vAlign w:val="center"/>
          </w:tcPr>
          <w:p w:rsidR="00B06FDD" w:rsidRDefault="00B06FDD" w:rsidP="00B06FDD">
            <w:pPr>
              <w:jc w:val="center"/>
            </w:pPr>
            <w:r>
              <w:t>2216163,57</w:t>
            </w:r>
          </w:p>
        </w:tc>
      </w:tr>
      <w:tr w:rsidR="00B06FDD" w:rsidTr="00B06FDD">
        <w:trPr>
          <w:trHeight w:val="20"/>
        </w:trPr>
        <w:tc>
          <w:tcPr>
            <w:tcW w:w="0" w:type="auto"/>
            <w:vAlign w:val="center"/>
          </w:tcPr>
          <w:p w:rsidR="00B06FDD" w:rsidRDefault="00B06FDD" w:rsidP="00B06FDD">
            <w:pPr>
              <w:jc w:val="center"/>
            </w:pPr>
            <w:r>
              <w:t>238</w:t>
            </w:r>
          </w:p>
        </w:tc>
        <w:tc>
          <w:tcPr>
            <w:tcW w:w="0" w:type="auto"/>
            <w:vAlign w:val="center"/>
          </w:tcPr>
          <w:p w:rsidR="00B06FDD" w:rsidRDefault="00B06FDD" w:rsidP="00B06FDD">
            <w:pPr>
              <w:jc w:val="center"/>
            </w:pPr>
            <w:r>
              <w:t>189°45'9"</w:t>
            </w:r>
          </w:p>
        </w:tc>
        <w:tc>
          <w:tcPr>
            <w:tcW w:w="0" w:type="auto"/>
            <w:vAlign w:val="center"/>
          </w:tcPr>
          <w:p w:rsidR="00B06FDD" w:rsidRDefault="00B06FDD" w:rsidP="00B06FDD">
            <w:pPr>
              <w:jc w:val="center"/>
            </w:pPr>
            <w:r>
              <w:t>8,44</w:t>
            </w:r>
          </w:p>
        </w:tc>
        <w:tc>
          <w:tcPr>
            <w:tcW w:w="0" w:type="auto"/>
            <w:vAlign w:val="center"/>
          </w:tcPr>
          <w:p w:rsidR="00B06FDD" w:rsidRDefault="00B06FDD" w:rsidP="00B06FDD">
            <w:pPr>
              <w:jc w:val="center"/>
            </w:pPr>
            <w:r>
              <w:t>442170,95</w:t>
            </w:r>
          </w:p>
        </w:tc>
        <w:tc>
          <w:tcPr>
            <w:tcW w:w="0" w:type="auto"/>
            <w:vAlign w:val="center"/>
          </w:tcPr>
          <w:p w:rsidR="00B06FDD" w:rsidRDefault="00B06FDD" w:rsidP="00B06FDD">
            <w:pPr>
              <w:jc w:val="center"/>
            </w:pPr>
            <w:r>
              <w:t>2216126,40</w:t>
            </w:r>
          </w:p>
        </w:tc>
      </w:tr>
      <w:tr w:rsidR="00B06FDD" w:rsidTr="00B06FDD">
        <w:trPr>
          <w:trHeight w:val="20"/>
        </w:trPr>
        <w:tc>
          <w:tcPr>
            <w:tcW w:w="0" w:type="auto"/>
            <w:vAlign w:val="center"/>
          </w:tcPr>
          <w:p w:rsidR="00B06FDD" w:rsidRDefault="00B06FDD" w:rsidP="00B06FDD">
            <w:pPr>
              <w:jc w:val="center"/>
            </w:pPr>
            <w:r>
              <w:t>239</w:t>
            </w:r>
          </w:p>
        </w:tc>
        <w:tc>
          <w:tcPr>
            <w:tcW w:w="0" w:type="auto"/>
            <w:vAlign w:val="center"/>
          </w:tcPr>
          <w:p w:rsidR="00B06FDD" w:rsidRDefault="00B06FDD" w:rsidP="00B06FDD">
            <w:pPr>
              <w:jc w:val="center"/>
            </w:pPr>
            <w:r>
              <w:t>191°16'12"</w:t>
            </w:r>
          </w:p>
        </w:tc>
        <w:tc>
          <w:tcPr>
            <w:tcW w:w="0" w:type="auto"/>
            <w:vAlign w:val="center"/>
          </w:tcPr>
          <w:p w:rsidR="00B06FDD" w:rsidRDefault="00B06FDD" w:rsidP="00B06FDD">
            <w:pPr>
              <w:jc w:val="center"/>
            </w:pPr>
            <w:r>
              <w:t>8,44</w:t>
            </w:r>
          </w:p>
        </w:tc>
        <w:tc>
          <w:tcPr>
            <w:tcW w:w="0" w:type="auto"/>
            <w:vAlign w:val="center"/>
          </w:tcPr>
          <w:p w:rsidR="00B06FDD" w:rsidRDefault="00B06FDD" w:rsidP="00B06FDD">
            <w:pPr>
              <w:jc w:val="center"/>
            </w:pPr>
            <w:r>
              <w:t>442169,52</w:t>
            </w:r>
          </w:p>
        </w:tc>
        <w:tc>
          <w:tcPr>
            <w:tcW w:w="0" w:type="auto"/>
            <w:vAlign w:val="center"/>
          </w:tcPr>
          <w:p w:rsidR="00B06FDD" w:rsidRDefault="00B06FDD" w:rsidP="00B06FDD">
            <w:pPr>
              <w:jc w:val="center"/>
            </w:pPr>
            <w:r>
              <w:t>2216118,08</w:t>
            </w:r>
          </w:p>
        </w:tc>
      </w:tr>
      <w:tr w:rsidR="00B06FDD" w:rsidTr="00B06FDD">
        <w:trPr>
          <w:trHeight w:val="20"/>
        </w:trPr>
        <w:tc>
          <w:tcPr>
            <w:tcW w:w="0" w:type="auto"/>
            <w:vAlign w:val="center"/>
          </w:tcPr>
          <w:p w:rsidR="00B06FDD" w:rsidRDefault="00B06FDD" w:rsidP="00B06FDD">
            <w:pPr>
              <w:jc w:val="center"/>
            </w:pPr>
            <w:r>
              <w:t>240</w:t>
            </w:r>
          </w:p>
        </w:tc>
        <w:tc>
          <w:tcPr>
            <w:tcW w:w="0" w:type="auto"/>
            <w:vAlign w:val="center"/>
          </w:tcPr>
          <w:p w:rsidR="00B06FDD" w:rsidRDefault="00B06FDD" w:rsidP="00B06FDD">
            <w:pPr>
              <w:jc w:val="center"/>
            </w:pPr>
            <w:r>
              <w:t>192°56'1"</w:t>
            </w:r>
          </w:p>
        </w:tc>
        <w:tc>
          <w:tcPr>
            <w:tcW w:w="0" w:type="auto"/>
            <w:vAlign w:val="center"/>
          </w:tcPr>
          <w:p w:rsidR="00B06FDD" w:rsidRDefault="00B06FDD" w:rsidP="00B06FDD">
            <w:pPr>
              <w:jc w:val="center"/>
            </w:pPr>
            <w:r>
              <w:t>8,44</w:t>
            </w:r>
          </w:p>
        </w:tc>
        <w:tc>
          <w:tcPr>
            <w:tcW w:w="0" w:type="auto"/>
            <w:vAlign w:val="center"/>
          </w:tcPr>
          <w:p w:rsidR="00B06FDD" w:rsidRDefault="00B06FDD" w:rsidP="00B06FDD">
            <w:pPr>
              <w:jc w:val="center"/>
            </w:pPr>
            <w:r>
              <w:t>442167,87</w:t>
            </w:r>
          </w:p>
        </w:tc>
        <w:tc>
          <w:tcPr>
            <w:tcW w:w="0" w:type="auto"/>
            <w:vAlign w:val="center"/>
          </w:tcPr>
          <w:p w:rsidR="00B06FDD" w:rsidRDefault="00B06FDD" w:rsidP="00B06FDD">
            <w:pPr>
              <w:jc w:val="center"/>
            </w:pPr>
            <w:r>
              <w:t>2216109,80</w:t>
            </w:r>
          </w:p>
        </w:tc>
      </w:tr>
      <w:tr w:rsidR="00B06FDD" w:rsidTr="00B06FDD">
        <w:trPr>
          <w:trHeight w:val="20"/>
        </w:trPr>
        <w:tc>
          <w:tcPr>
            <w:tcW w:w="0" w:type="auto"/>
            <w:vAlign w:val="center"/>
          </w:tcPr>
          <w:p w:rsidR="00B06FDD" w:rsidRDefault="00B06FDD" w:rsidP="00B06FDD">
            <w:pPr>
              <w:jc w:val="center"/>
            </w:pPr>
            <w:r>
              <w:t>241</w:t>
            </w:r>
          </w:p>
        </w:tc>
        <w:tc>
          <w:tcPr>
            <w:tcW w:w="0" w:type="auto"/>
            <w:vAlign w:val="center"/>
          </w:tcPr>
          <w:p w:rsidR="00B06FDD" w:rsidRDefault="00B06FDD" w:rsidP="00B06FDD">
            <w:pPr>
              <w:jc w:val="center"/>
            </w:pPr>
            <w:r>
              <w:t>193°49'59"</w:t>
            </w:r>
          </w:p>
        </w:tc>
        <w:tc>
          <w:tcPr>
            <w:tcW w:w="0" w:type="auto"/>
            <w:vAlign w:val="center"/>
          </w:tcPr>
          <w:p w:rsidR="00B06FDD" w:rsidRDefault="00B06FDD" w:rsidP="00B06FDD">
            <w:pPr>
              <w:jc w:val="center"/>
            </w:pPr>
            <w:r>
              <w:t>490,35</w:t>
            </w:r>
          </w:p>
        </w:tc>
        <w:tc>
          <w:tcPr>
            <w:tcW w:w="0" w:type="auto"/>
            <w:vAlign w:val="center"/>
          </w:tcPr>
          <w:p w:rsidR="00B06FDD" w:rsidRDefault="00B06FDD" w:rsidP="00B06FDD">
            <w:pPr>
              <w:jc w:val="center"/>
            </w:pPr>
            <w:r>
              <w:t>442165,98</w:t>
            </w:r>
          </w:p>
        </w:tc>
        <w:tc>
          <w:tcPr>
            <w:tcW w:w="0" w:type="auto"/>
            <w:vAlign w:val="center"/>
          </w:tcPr>
          <w:p w:rsidR="00B06FDD" w:rsidRDefault="00B06FDD" w:rsidP="00B06FDD">
            <w:pPr>
              <w:jc w:val="center"/>
            </w:pPr>
            <w:r>
              <w:t>2216101,57</w:t>
            </w:r>
          </w:p>
        </w:tc>
      </w:tr>
      <w:tr w:rsidR="00B06FDD" w:rsidTr="00B06FDD">
        <w:trPr>
          <w:trHeight w:val="20"/>
        </w:trPr>
        <w:tc>
          <w:tcPr>
            <w:tcW w:w="0" w:type="auto"/>
            <w:vAlign w:val="center"/>
          </w:tcPr>
          <w:p w:rsidR="00B06FDD" w:rsidRDefault="00B06FDD" w:rsidP="00B06FDD">
            <w:pPr>
              <w:jc w:val="center"/>
            </w:pPr>
            <w:r>
              <w:t>242</w:t>
            </w:r>
          </w:p>
        </w:tc>
        <w:tc>
          <w:tcPr>
            <w:tcW w:w="0" w:type="auto"/>
            <w:vAlign w:val="center"/>
          </w:tcPr>
          <w:p w:rsidR="00B06FDD" w:rsidRDefault="00B06FDD" w:rsidP="00B06FDD">
            <w:pPr>
              <w:jc w:val="center"/>
            </w:pPr>
            <w:r>
              <w:t>193°50'4"</w:t>
            </w:r>
          </w:p>
        </w:tc>
        <w:tc>
          <w:tcPr>
            <w:tcW w:w="0" w:type="auto"/>
            <w:vAlign w:val="center"/>
          </w:tcPr>
          <w:p w:rsidR="00B06FDD" w:rsidRDefault="00B06FDD" w:rsidP="00B06FDD">
            <w:pPr>
              <w:jc w:val="center"/>
            </w:pPr>
            <w:r>
              <w:t>14,47</w:t>
            </w:r>
          </w:p>
        </w:tc>
        <w:tc>
          <w:tcPr>
            <w:tcW w:w="0" w:type="auto"/>
            <w:vAlign w:val="center"/>
          </w:tcPr>
          <w:p w:rsidR="00B06FDD" w:rsidRDefault="00B06FDD" w:rsidP="00B06FDD">
            <w:pPr>
              <w:jc w:val="center"/>
            </w:pPr>
            <w:r>
              <w:t>442048,74</w:t>
            </w:r>
          </w:p>
        </w:tc>
        <w:tc>
          <w:tcPr>
            <w:tcW w:w="0" w:type="auto"/>
            <w:vAlign w:val="center"/>
          </w:tcPr>
          <w:p w:rsidR="00B06FDD" w:rsidRDefault="00B06FDD" w:rsidP="00B06FDD">
            <w:pPr>
              <w:jc w:val="center"/>
            </w:pPr>
            <w:r>
              <w:t>2215625,44</w:t>
            </w:r>
          </w:p>
        </w:tc>
      </w:tr>
      <w:tr w:rsidR="00B06FDD" w:rsidTr="00B06FDD">
        <w:trPr>
          <w:trHeight w:val="20"/>
        </w:trPr>
        <w:tc>
          <w:tcPr>
            <w:tcW w:w="0" w:type="auto"/>
            <w:vAlign w:val="center"/>
          </w:tcPr>
          <w:p w:rsidR="00B06FDD" w:rsidRDefault="00B06FDD" w:rsidP="00B06FDD">
            <w:pPr>
              <w:jc w:val="center"/>
            </w:pPr>
            <w:r>
              <w:t>243</w:t>
            </w:r>
          </w:p>
        </w:tc>
        <w:tc>
          <w:tcPr>
            <w:tcW w:w="0" w:type="auto"/>
            <w:vAlign w:val="center"/>
          </w:tcPr>
          <w:p w:rsidR="00B06FDD" w:rsidRDefault="00B06FDD" w:rsidP="00B06FDD">
            <w:pPr>
              <w:jc w:val="center"/>
            </w:pPr>
            <w:r>
              <w:t>194°32'15"</w:t>
            </w:r>
          </w:p>
        </w:tc>
        <w:tc>
          <w:tcPr>
            <w:tcW w:w="0" w:type="auto"/>
            <w:vAlign w:val="center"/>
          </w:tcPr>
          <w:p w:rsidR="00B06FDD" w:rsidRDefault="00B06FDD" w:rsidP="00B06FDD">
            <w:pPr>
              <w:jc w:val="center"/>
            </w:pPr>
            <w:r>
              <w:t>6,93</w:t>
            </w:r>
          </w:p>
        </w:tc>
        <w:tc>
          <w:tcPr>
            <w:tcW w:w="0" w:type="auto"/>
            <w:vAlign w:val="center"/>
          </w:tcPr>
          <w:p w:rsidR="00B06FDD" w:rsidRDefault="00B06FDD" w:rsidP="00B06FDD">
            <w:pPr>
              <w:jc w:val="center"/>
            </w:pPr>
            <w:r>
              <w:t>442045,28</w:t>
            </w:r>
          </w:p>
        </w:tc>
        <w:tc>
          <w:tcPr>
            <w:tcW w:w="0" w:type="auto"/>
            <w:vAlign w:val="center"/>
          </w:tcPr>
          <w:p w:rsidR="00B06FDD" w:rsidRDefault="00B06FDD" w:rsidP="00B06FDD">
            <w:pPr>
              <w:jc w:val="center"/>
            </w:pPr>
            <w:r>
              <w:t>2215611,39</w:t>
            </w:r>
          </w:p>
        </w:tc>
      </w:tr>
      <w:tr w:rsidR="00B06FDD" w:rsidTr="00B06FDD">
        <w:trPr>
          <w:trHeight w:val="20"/>
        </w:trPr>
        <w:tc>
          <w:tcPr>
            <w:tcW w:w="0" w:type="auto"/>
            <w:vAlign w:val="center"/>
          </w:tcPr>
          <w:p w:rsidR="00B06FDD" w:rsidRDefault="00B06FDD" w:rsidP="00B06FDD">
            <w:pPr>
              <w:jc w:val="center"/>
            </w:pPr>
            <w:r>
              <w:t>244</w:t>
            </w:r>
          </w:p>
        </w:tc>
        <w:tc>
          <w:tcPr>
            <w:tcW w:w="0" w:type="auto"/>
            <w:vAlign w:val="center"/>
          </w:tcPr>
          <w:p w:rsidR="00B06FDD" w:rsidRDefault="00B06FDD" w:rsidP="00B06FDD">
            <w:pPr>
              <w:jc w:val="center"/>
            </w:pPr>
            <w:r>
              <w:t>195°56'3"</w:t>
            </w:r>
          </w:p>
        </w:tc>
        <w:tc>
          <w:tcPr>
            <w:tcW w:w="0" w:type="auto"/>
            <w:vAlign w:val="center"/>
          </w:tcPr>
          <w:p w:rsidR="00B06FDD" w:rsidRDefault="00B06FDD" w:rsidP="00B06FDD">
            <w:pPr>
              <w:jc w:val="center"/>
            </w:pPr>
            <w:r>
              <w:t>6,96</w:t>
            </w:r>
          </w:p>
        </w:tc>
        <w:tc>
          <w:tcPr>
            <w:tcW w:w="0" w:type="auto"/>
            <w:vAlign w:val="center"/>
          </w:tcPr>
          <w:p w:rsidR="00B06FDD" w:rsidRDefault="00B06FDD" w:rsidP="00B06FDD">
            <w:pPr>
              <w:jc w:val="center"/>
            </w:pPr>
            <w:r>
              <w:t>442043,54</w:t>
            </w:r>
          </w:p>
        </w:tc>
        <w:tc>
          <w:tcPr>
            <w:tcW w:w="0" w:type="auto"/>
            <w:vAlign w:val="center"/>
          </w:tcPr>
          <w:p w:rsidR="00B06FDD" w:rsidRDefault="00B06FDD" w:rsidP="00B06FDD">
            <w:pPr>
              <w:jc w:val="center"/>
            </w:pPr>
            <w:r>
              <w:t>2215604,68</w:t>
            </w:r>
          </w:p>
        </w:tc>
      </w:tr>
      <w:tr w:rsidR="00B06FDD" w:rsidTr="00B06FDD">
        <w:trPr>
          <w:trHeight w:val="20"/>
        </w:trPr>
        <w:tc>
          <w:tcPr>
            <w:tcW w:w="0" w:type="auto"/>
            <w:vAlign w:val="center"/>
          </w:tcPr>
          <w:p w:rsidR="00B06FDD" w:rsidRDefault="00B06FDD" w:rsidP="00B06FDD">
            <w:pPr>
              <w:jc w:val="center"/>
            </w:pPr>
            <w:r>
              <w:t>245</w:t>
            </w:r>
          </w:p>
        </w:tc>
        <w:tc>
          <w:tcPr>
            <w:tcW w:w="0" w:type="auto"/>
            <w:vAlign w:val="center"/>
          </w:tcPr>
          <w:p w:rsidR="00B06FDD" w:rsidRDefault="00B06FDD" w:rsidP="00B06FDD">
            <w:pPr>
              <w:jc w:val="center"/>
            </w:pPr>
            <w:r>
              <w:t>197°15'38"</w:t>
            </w:r>
          </w:p>
        </w:tc>
        <w:tc>
          <w:tcPr>
            <w:tcW w:w="0" w:type="auto"/>
            <w:vAlign w:val="center"/>
          </w:tcPr>
          <w:p w:rsidR="00B06FDD" w:rsidRDefault="00B06FDD" w:rsidP="00B06FDD">
            <w:pPr>
              <w:jc w:val="center"/>
            </w:pPr>
            <w:r>
              <w:t>6,94</w:t>
            </w:r>
          </w:p>
        </w:tc>
        <w:tc>
          <w:tcPr>
            <w:tcW w:w="0" w:type="auto"/>
            <w:vAlign w:val="center"/>
          </w:tcPr>
          <w:p w:rsidR="00B06FDD" w:rsidRDefault="00B06FDD" w:rsidP="00B06FDD">
            <w:pPr>
              <w:jc w:val="center"/>
            </w:pPr>
            <w:r>
              <w:t>442041,63</w:t>
            </w:r>
          </w:p>
        </w:tc>
        <w:tc>
          <w:tcPr>
            <w:tcW w:w="0" w:type="auto"/>
            <w:vAlign w:val="center"/>
          </w:tcPr>
          <w:p w:rsidR="00B06FDD" w:rsidRDefault="00B06FDD" w:rsidP="00B06FDD">
            <w:pPr>
              <w:jc w:val="center"/>
            </w:pPr>
            <w:r>
              <w:t>2215597,99</w:t>
            </w:r>
          </w:p>
        </w:tc>
      </w:tr>
      <w:tr w:rsidR="00B06FDD" w:rsidTr="00B06FDD">
        <w:trPr>
          <w:trHeight w:val="20"/>
        </w:trPr>
        <w:tc>
          <w:tcPr>
            <w:tcW w:w="0" w:type="auto"/>
            <w:vAlign w:val="center"/>
          </w:tcPr>
          <w:p w:rsidR="00B06FDD" w:rsidRDefault="00B06FDD" w:rsidP="00B06FDD">
            <w:pPr>
              <w:jc w:val="center"/>
            </w:pPr>
            <w:r>
              <w:t>246</w:t>
            </w:r>
          </w:p>
        </w:tc>
        <w:tc>
          <w:tcPr>
            <w:tcW w:w="0" w:type="auto"/>
            <w:vAlign w:val="center"/>
          </w:tcPr>
          <w:p w:rsidR="00B06FDD" w:rsidRDefault="00B06FDD" w:rsidP="00B06FDD">
            <w:pPr>
              <w:jc w:val="center"/>
            </w:pPr>
            <w:r>
              <w:t>197°57'32"</w:t>
            </w:r>
          </w:p>
        </w:tc>
        <w:tc>
          <w:tcPr>
            <w:tcW w:w="0" w:type="auto"/>
            <w:vAlign w:val="center"/>
          </w:tcPr>
          <w:p w:rsidR="00B06FDD" w:rsidRDefault="00B06FDD" w:rsidP="00B06FDD">
            <w:pPr>
              <w:jc w:val="center"/>
            </w:pPr>
            <w:r>
              <w:t>14,46</w:t>
            </w:r>
          </w:p>
        </w:tc>
        <w:tc>
          <w:tcPr>
            <w:tcW w:w="0" w:type="auto"/>
            <w:vAlign w:val="center"/>
          </w:tcPr>
          <w:p w:rsidR="00B06FDD" w:rsidRDefault="00B06FDD" w:rsidP="00B06FDD">
            <w:pPr>
              <w:jc w:val="center"/>
            </w:pPr>
            <w:r>
              <w:t>442039,57</w:t>
            </w:r>
          </w:p>
        </w:tc>
        <w:tc>
          <w:tcPr>
            <w:tcW w:w="0" w:type="auto"/>
            <w:vAlign w:val="center"/>
          </w:tcPr>
          <w:p w:rsidR="00B06FDD" w:rsidRDefault="00B06FDD" w:rsidP="00B06FDD">
            <w:pPr>
              <w:jc w:val="center"/>
            </w:pPr>
            <w:r>
              <w:t>2215591,36</w:t>
            </w:r>
          </w:p>
        </w:tc>
      </w:tr>
      <w:tr w:rsidR="00B06FDD" w:rsidTr="00B06FDD">
        <w:trPr>
          <w:trHeight w:val="20"/>
        </w:trPr>
        <w:tc>
          <w:tcPr>
            <w:tcW w:w="0" w:type="auto"/>
            <w:vAlign w:val="center"/>
          </w:tcPr>
          <w:p w:rsidR="00B06FDD" w:rsidRDefault="00B06FDD" w:rsidP="00B06FDD">
            <w:pPr>
              <w:jc w:val="center"/>
            </w:pPr>
            <w:r>
              <w:t>247</w:t>
            </w:r>
          </w:p>
        </w:tc>
        <w:tc>
          <w:tcPr>
            <w:tcW w:w="0" w:type="auto"/>
            <w:vAlign w:val="center"/>
          </w:tcPr>
          <w:p w:rsidR="00B06FDD" w:rsidRDefault="00B06FDD" w:rsidP="00B06FDD">
            <w:pPr>
              <w:jc w:val="center"/>
            </w:pPr>
            <w:r>
              <w:t>227°58'41"</w:t>
            </w:r>
          </w:p>
        </w:tc>
        <w:tc>
          <w:tcPr>
            <w:tcW w:w="0" w:type="auto"/>
            <w:vAlign w:val="center"/>
          </w:tcPr>
          <w:p w:rsidR="00B06FDD" w:rsidRDefault="00B06FDD" w:rsidP="00B06FDD">
            <w:pPr>
              <w:jc w:val="center"/>
            </w:pPr>
            <w:r>
              <w:t>124,81</w:t>
            </w:r>
          </w:p>
        </w:tc>
        <w:tc>
          <w:tcPr>
            <w:tcW w:w="0" w:type="auto"/>
            <w:vAlign w:val="center"/>
          </w:tcPr>
          <w:p w:rsidR="00B06FDD" w:rsidRDefault="00B06FDD" w:rsidP="00B06FDD">
            <w:pPr>
              <w:jc w:val="center"/>
            </w:pPr>
            <w:r>
              <w:t>442035,11</w:t>
            </w:r>
          </w:p>
        </w:tc>
        <w:tc>
          <w:tcPr>
            <w:tcW w:w="0" w:type="auto"/>
            <w:vAlign w:val="center"/>
          </w:tcPr>
          <w:p w:rsidR="00B06FDD" w:rsidRDefault="00B06FDD" w:rsidP="00B06FDD">
            <w:pPr>
              <w:jc w:val="center"/>
            </w:pPr>
            <w:r>
              <w:t>2215577,60</w:t>
            </w:r>
          </w:p>
        </w:tc>
      </w:tr>
      <w:tr w:rsidR="00B06FDD" w:rsidTr="00B06FDD">
        <w:trPr>
          <w:trHeight w:val="20"/>
        </w:trPr>
        <w:tc>
          <w:tcPr>
            <w:tcW w:w="0" w:type="auto"/>
            <w:vAlign w:val="center"/>
          </w:tcPr>
          <w:p w:rsidR="00B06FDD" w:rsidRDefault="00B06FDD" w:rsidP="00B06FDD">
            <w:pPr>
              <w:jc w:val="center"/>
            </w:pPr>
            <w:r>
              <w:t>248</w:t>
            </w:r>
          </w:p>
        </w:tc>
        <w:tc>
          <w:tcPr>
            <w:tcW w:w="0" w:type="auto"/>
            <w:vAlign w:val="center"/>
          </w:tcPr>
          <w:p w:rsidR="00B06FDD" w:rsidRDefault="00B06FDD" w:rsidP="00B06FDD">
            <w:pPr>
              <w:jc w:val="center"/>
            </w:pPr>
            <w:r>
              <w:t>229°6'39"</w:t>
            </w:r>
          </w:p>
        </w:tc>
        <w:tc>
          <w:tcPr>
            <w:tcW w:w="0" w:type="auto"/>
            <w:vAlign w:val="center"/>
          </w:tcPr>
          <w:p w:rsidR="00B06FDD" w:rsidRDefault="00B06FDD" w:rsidP="00B06FDD">
            <w:pPr>
              <w:jc w:val="center"/>
            </w:pPr>
            <w:r>
              <w:t>11,44</w:t>
            </w:r>
          </w:p>
        </w:tc>
        <w:tc>
          <w:tcPr>
            <w:tcW w:w="0" w:type="auto"/>
            <w:vAlign w:val="center"/>
          </w:tcPr>
          <w:p w:rsidR="00B06FDD" w:rsidRDefault="00B06FDD" w:rsidP="00B06FDD">
            <w:pPr>
              <w:jc w:val="center"/>
            </w:pPr>
            <w:r>
              <w:t>441942,39</w:t>
            </w:r>
          </w:p>
        </w:tc>
        <w:tc>
          <w:tcPr>
            <w:tcW w:w="0" w:type="auto"/>
            <w:vAlign w:val="center"/>
          </w:tcPr>
          <w:p w:rsidR="00B06FDD" w:rsidRDefault="00B06FDD" w:rsidP="00B06FDD">
            <w:pPr>
              <w:jc w:val="center"/>
            </w:pPr>
            <w:r>
              <w:t>2215494,05</w:t>
            </w:r>
          </w:p>
        </w:tc>
      </w:tr>
      <w:tr w:rsidR="00B06FDD" w:rsidTr="00B06FDD">
        <w:trPr>
          <w:trHeight w:val="20"/>
        </w:trPr>
        <w:tc>
          <w:tcPr>
            <w:tcW w:w="0" w:type="auto"/>
            <w:vAlign w:val="center"/>
          </w:tcPr>
          <w:p w:rsidR="00B06FDD" w:rsidRDefault="00B06FDD" w:rsidP="00B06FDD">
            <w:pPr>
              <w:jc w:val="center"/>
            </w:pPr>
            <w:r>
              <w:t>249</w:t>
            </w:r>
          </w:p>
        </w:tc>
        <w:tc>
          <w:tcPr>
            <w:tcW w:w="0" w:type="auto"/>
            <w:vAlign w:val="center"/>
          </w:tcPr>
          <w:p w:rsidR="00B06FDD" w:rsidRDefault="00B06FDD" w:rsidP="00B06FDD">
            <w:pPr>
              <w:jc w:val="center"/>
            </w:pPr>
            <w:r>
              <w:t>231°22'45"</w:t>
            </w:r>
          </w:p>
        </w:tc>
        <w:tc>
          <w:tcPr>
            <w:tcW w:w="0" w:type="auto"/>
            <w:vAlign w:val="center"/>
          </w:tcPr>
          <w:p w:rsidR="00B06FDD" w:rsidRDefault="00B06FDD" w:rsidP="00B06FDD">
            <w:pPr>
              <w:jc w:val="center"/>
            </w:pPr>
            <w:r>
              <w:t>11,46</w:t>
            </w:r>
          </w:p>
        </w:tc>
        <w:tc>
          <w:tcPr>
            <w:tcW w:w="0" w:type="auto"/>
            <w:vAlign w:val="center"/>
          </w:tcPr>
          <w:p w:rsidR="00B06FDD" w:rsidRDefault="00B06FDD" w:rsidP="00B06FDD">
            <w:pPr>
              <w:jc w:val="center"/>
            </w:pPr>
            <w:r>
              <w:t>441933,74</w:t>
            </w:r>
          </w:p>
        </w:tc>
        <w:tc>
          <w:tcPr>
            <w:tcW w:w="0" w:type="auto"/>
            <w:vAlign w:val="center"/>
          </w:tcPr>
          <w:p w:rsidR="00B06FDD" w:rsidRDefault="00B06FDD" w:rsidP="00B06FDD">
            <w:pPr>
              <w:jc w:val="center"/>
            </w:pPr>
            <w:r>
              <w:t>2215486,56</w:t>
            </w:r>
          </w:p>
        </w:tc>
      </w:tr>
      <w:tr w:rsidR="00B06FDD" w:rsidTr="00B06FDD">
        <w:trPr>
          <w:trHeight w:val="20"/>
        </w:trPr>
        <w:tc>
          <w:tcPr>
            <w:tcW w:w="0" w:type="auto"/>
            <w:vAlign w:val="center"/>
          </w:tcPr>
          <w:p w:rsidR="00B06FDD" w:rsidRDefault="00B06FDD" w:rsidP="00B06FDD">
            <w:pPr>
              <w:jc w:val="center"/>
            </w:pPr>
            <w:r>
              <w:t>250</w:t>
            </w:r>
          </w:p>
        </w:tc>
        <w:tc>
          <w:tcPr>
            <w:tcW w:w="0" w:type="auto"/>
            <w:vAlign w:val="center"/>
          </w:tcPr>
          <w:p w:rsidR="00B06FDD" w:rsidRDefault="00B06FDD" w:rsidP="00B06FDD">
            <w:pPr>
              <w:jc w:val="center"/>
            </w:pPr>
            <w:r>
              <w:t>233°40'15"</w:t>
            </w:r>
          </w:p>
        </w:tc>
        <w:tc>
          <w:tcPr>
            <w:tcW w:w="0" w:type="auto"/>
            <w:vAlign w:val="center"/>
          </w:tcPr>
          <w:p w:rsidR="00B06FDD" w:rsidRDefault="00B06FDD" w:rsidP="00B06FDD">
            <w:pPr>
              <w:jc w:val="center"/>
            </w:pPr>
            <w:r>
              <w:t>11,44</w:t>
            </w:r>
          </w:p>
        </w:tc>
        <w:tc>
          <w:tcPr>
            <w:tcW w:w="0" w:type="auto"/>
            <w:vAlign w:val="center"/>
          </w:tcPr>
          <w:p w:rsidR="00B06FDD" w:rsidRDefault="00B06FDD" w:rsidP="00B06FDD">
            <w:pPr>
              <w:jc w:val="center"/>
            </w:pPr>
            <w:r>
              <w:t>441924,79</w:t>
            </w:r>
          </w:p>
        </w:tc>
        <w:tc>
          <w:tcPr>
            <w:tcW w:w="0" w:type="auto"/>
            <w:vAlign w:val="center"/>
          </w:tcPr>
          <w:p w:rsidR="00B06FDD" w:rsidRDefault="00B06FDD" w:rsidP="00B06FDD">
            <w:pPr>
              <w:jc w:val="center"/>
            </w:pPr>
            <w:r>
              <w:t>2215479,41</w:t>
            </w:r>
          </w:p>
        </w:tc>
      </w:tr>
      <w:tr w:rsidR="00B06FDD" w:rsidTr="00B06FDD">
        <w:trPr>
          <w:trHeight w:val="20"/>
        </w:trPr>
        <w:tc>
          <w:tcPr>
            <w:tcW w:w="0" w:type="auto"/>
            <w:vAlign w:val="center"/>
          </w:tcPr>
          <w:p w:rsidR="00B06FDD" w:rsidRDefault="00B06FDD" w:rsidP="00B06FDD">
            <w:pPr>
              <w:jc w:val="center"/>
            </w:pPr>
            <w:r>
              <w:t>251</w:t>
            </w:r>
          </w:p>
        </w:tc>
        <w:tc>
          <w:tcPr>
            <w:tcW w:w="0" w:type="auto"/>
            <w:vAlign w:val="center"/>
          </w:tcPr>
          <w:p w:rsidR="00B06FDD" w:rsidRDefault="00B06FDD" w:rsidP="00B06FDD">
            <w:pPr>
              <w:jc w:val="center"/>
            </w:pPr>
            <w:r>
              <w:t>234°48'6"</w:t>
            </w:r>
          </w:p>
        </w:tc>
        <w:tc>
          <w:tcPr>
            <w:tcW w:w="0" w:type="auto"/>
            <w:vAlign w:val="center"/>
          </w:tcPr>
          <w:p w:rsidR="00B06FDD" w:rsidRDefault="00B06FDD" w:rsidP="00B06FDD">
            <w:pPr>
              <w:jc w:val="center"/>
            </w:pPr>
            <w:r>
              <w:t>17,28</w:t>
            </w:r>
          </w:p>
        </w:tc>
        <w:tc>
          <w:tcPr>
            <w:tcW w:w="0" w:type="auto"/>
            <w:vAlign w:val="center"/>
          </w:tcPr>
          <w:p w:rsidR="00B06FDD" w:rsidRDefault="00B06FDD" w:rsidP="00B06FDD">
            <w:pPr>
              <w:jc w:val="center"/>
            </w:pPr>
            <w:r>
              <w:t>441915,57</w:t>
            </w:r>
          </w:p>
        </w:tc>
        <w:tc>
          <w:tcPr>
            <w:tcW w:w="0" w:type="auto"/>
            <w:vAlign w:val="center"/>
          </w:tcPr>
          <w:p w:rsidR="00B06FDD" w:rsidRDefault="00B06FDD" w:rsidP="00B06FDD">
            <w:pPr>
              <w:jc w:val="center"/>
            </w:pPr>
            <w:r>
              <w:t>2215472,63</w:t>
            </w:r>
          </w:p>
        </w:tc>
      </w:tr>
      <w:tr w:rsidR="00B06FDD" w:rsidTr="00B06FDD">
        <w:trPr>
          <w:trHeight w:val="20"/>
        </w:trPr>
        <w:tc>
          <w:tcPr>
            <w:tcW w:w="0" w:type="auto"/>
            <w:vAlign w:val="center"/>
          </w:tcPr>
          <w:p w:rsidR="00B06FDD" w:rsidRDefault="00B06FDD" w:rsidP="00B06FDD">
            <w:pPr>
              <w:jc w:val="center"/>
            </w:pPr>
            <w:r>
              <w:t>252</w:t>
            </w:r>
          </w:p>
        </w:tc>
        <w:tc>
          <w:tcPr>
            <w:tcW w:w="0" w:type="auto"/>
            <w:vAlign w:val="center"/>
          </w:tcPr>
          <w:p w:rsidR="00B06FDD" w:rsidRDefault="00B06FDD" w:rsidP="00B06FDD">
            <w:pPr>
              <w:jc w:val="center"/>
            </w:pPr>
            <w:r>
              <w:t>144°48'30"</w:t>
            </w:r>
          </w:p>
        </w:tc>
        <w:tc>
          <w:tcPr>
            <w:tcW w:w="0" w:type="auto"/>
            <w:vAlign w:val="center"/>
          </w:tcPr>
          <w:p w:rsidR="00B06FDD" w:rsidRDefault="00B06FDD" w:rsidP="00B06FDD">
            <w:pPr>
              <w:jc w:val="center"/>
            </w:pPr>
            <w:r>
              <w:t>57,16</w:t>
            </w:r>
          </w:p>
        </w:tc>
        <w:tc>
          <w:tcPr>
            <w:tcW w:w="0" w:type="auto"/>
            <w:vAlign w:val="center"/>
          </w:tcPr>
          <w:p w:rsidR="00B06FDD" w:rsidRDefault="00B06FDD" w:rsidP="00B06FDD">
            <w:pPr>
              <w:jc w:val="center"/>
            </w:pPr>
            <w:r>
              <w:t>441901,45</w:t>
            </w:r>
          </w:p>
        </w:tc>
        <w:tc>
          <w:tcPr>
            <w:tcW w:w="0" w:type="auto"/>
            <w:vAlign w:val="center"/>
          </w:tcPr>
          <w:p w:rsidR="00B06FDD" w:rsidRDefault="00B06FDD" w:rsidP="00B06FDD">
            <w:pPr>
              <w:jc w:val="center"/>
            </w:pPr>
            <w:r>
              <w:t>2215462,67</w:t>
            </w:r>
          </w:p>
        </w:tc>
      </w:tr>
      <w:tr w:rsidR="00B06FDD" w:rsidTr="00B06FDD">
        <w:trPr>
          <w:trHeight w:val="20"/>
        </w:trPr>
        <w:tc>
          <w:tcPr>
            <w:tcW w:w="0" w:type="auto"/>
            <w:vAlign w:val="center"/>
          </w:tcPr>
          <w:p w:rsidR="00B06FDD" w:rsidRDefault="00B06FDD" w:rsidP="00B06FDD">
            <w:pPr>
              <w:jc w:val="center"/>
            </w:pPr>
            <w:r>
              <w:t>253</w:t>
            </w:r>
          </w:p>
        </w:tc>
        <w:tc>
          <w:tcPr>
            <w:tcW w:w="0" w:type="auto"/>
            <w:vAlign w:val="center"/>
          </w:tcPr>
          <w:p w:rsidR="00B06FDD" w:rsidRDefault="00B06FDD" w:rsidP="00B06FDD">
            <w:pPr>
              <w:jc w:val="center"/>
            </w:pPr>
            <w:r>
              <w:t>144°46'57"</w:t>
            </w:r>
          </w:p>
        </w:tc>
        <w:tc>
          <w:tcPr>
            <w:tcW w:w="0" w:type="auto"/>
            <w:vAlign w:val="center"/>
          </w:tcPr>
          <w:p w:rsidR="00B06FDD" w:rsidRDefault="00B06FDD" w:rsidP="00B06FDD">
            <w:pPr>
              <w:jc w:val="center"/>
            </w:pPr>
            <w:r>
              <w:t>6,03</w:t>
            </w:r>
          </w:p>
        </w:tc>
        <w:tc>
          <w:tcPr>
            <w:tcW w:w="0" w:type="auto"/>
            <w:vAlign w:val="center"/>
          </w:tcPr>
          <w:p w:rsidR="00B06FDD" w:rsidRDefault="00B06FDD" w:rsidP="00B06FDD">
            <w:pPr>
              <w:jc w:val="center"/>
            </w:pPr>
            <w:r>
              <w:t>441934,39</w:t>
            </w:r>
          </w:p>
        </w:tc>
        <w:tc>
          <w:tcPr>
            <w:tcW w:w="0" w:type="auto"/>
            <w:vAlign w:val="center"/>
          </w:tcPr>
          <w:p w:rsidR="00B06FDD" w:rsidRDefault="00B06FDD" w:rsidP="00B06FDD">
            <w:pPr>
              <w:jc w:val="center"/>
            </w:pPr>
            <w:r>
              <w:t>2215415,96</w:t>
            </w:r>
          </w:p>
        </w:tc>
      </w:tr>
      <w:tr w:rsidR="00B06FDD" w:rsidTr="00B06FDD">
        <w:trPr>
          <w:trHeight w:val="20"/>
        </w:trPr>
        <w:tc>
          <w:tcPr>
            <w:tcW w:w="0" w:type="auto"/>
            <w:vAlign w:val="center"/>
          </w:tcPr>
          <w:p w:rsidR="00B06FDD" w:rsidRDefault="00B06FDD" w:rsidP="00B06FDD">
            <w:pPr>
              <w:jc w:val="center"/>
            </w:pPr>
            <w:r>
              <w:t>254</w:t>
            </w:r>
          </w:p>
        </w:tc>
        <w:tc>
          <w:tcPr>
            <w:tcW w:w="0" w:type="auto"/>
            <w:vAlign w:val="center"/>
          </w:tcPr>
          <w:p w:rsidR="00B06FDD" w:rsidRDefault="00B06FDD" w:rsidP="00B06FDD">
            <w:pPr>
              <w:jc w:val="center"/>
            </w:pPr>
            <w:r>
              <w:t>144°48'30"</w:t>
            </w:r>
          </w:p>
        </w:tc>
        <w:tc>
          <w:tcPr>
            <w:tcW w:w="0" w:type="auto"/>
            <w:vAlign w:val="center"/>
          </w:tcPr>
          <w:p w:rsidR="00B06FDD" w:rsidRDefault="00B06FDD" w:rsidP="00B06FDD">
            <w:pPr>
              <w:jc w:val="center"/>
            </w:pPr>
            <w:r>
              <w:t>146,27</w:t>
            </w:r>
          </w:p>
        </w:tc>
        <w:tc>
          <w:tcPr>
            <w:tcW w:w="0" w:type="auto"/>
            <w:vAlign w:val="center"/>
          </w:tcPr>
          <w:p w:rsidR="00B06FDD" w:rsidRDefault="00B06FDD" w:rsidP="00B06FDD">
            <w:pPr>
              <w:jc w:val="center"/>
            </w:pPr>
            <w:r>
              <w:t>441937,87</w:t>
            </w:r>
          </w:p>
        </w:tc>
        <w:tc>
          <w:tcPr>
            <w:tcW w:w="0" w:type="auto"/>
            <w:vAlign w:val="center"/>
          </w:tcPr>
          <w:p w:rsidR="00B06FDD" w:rsidRDefault="00B06FDD" w:rsidP="00B06FDD">
            <w:pPr>
              <w:jc w:val="center"/>
            </w:pPr>
            <w:r>
              <w:t>2215411,03</w:t>
            </w:r>
          </w:p>
        </w:tc>
      </w:tr>
      <w:tr w:rsidR="00B06FDD" w:rsidTr="00B06FDD">
        <w:trPr>
          <w:trHeight w:val="20"/>
        </w:trPr>
        <w:tc>
          <w:tcPr>
            <w:tcW w:w="0" w:type="auto"/>
            <w:vAlign w:val="center"/>
          </w:tcPr>
          <w:p w:rsidR="00B06FDD" w:rsidRDefault="00B06FDD" w:rsidP="00B06FDD">
            <w:pPr>
              <w:jc w:val="center"/>
            </w:pPr>
            <w:r>
              <w:t>255</w:t>
            </w:r>
          </w:p>
        </w:tc>
        <w:tc>
          <w:tcPr>
            <w:tcW w:w="0" w:type="auto"/>
            <w:vAlign w:val="center"/>
          </w:tcPr>
          <w:p w:rsidR="00B06FDD" w:rsidRDefault="00B06FDD" w:rsidP="00B06FDD">
            <w:pPr>
              <w:jc w:val="center"/>
            </w:pPr>
            <w:r>
              <w:t>232°50'41"</w:t>
            </w:r>
          </w:p>
        </w:tc>
        <w:tc>
          <w:tcPr>
            <w:tcW w:w="0" w:type="auto"/>
            <w:vAlign w:val="center"/>
          </w:tcPr>
          <w:p w:rsidR="00B06FDD" w:rsidRDefault="00B06FDD" w:rsidP="00B06FDD">
            <w:pPr>
              <w:jc w:val="center"/>
            </w:pPr>
            <w:r>
              <w:t>8,03</w:t>
            </w:r>
          </w:p>
        </w:tc>
        <w:tc>
          <w:tcPr>
            <w:tcW w:w="0" w:type="auto"/>
            <w:vAlign w:val="center"/>
          </w:tcPr>
          <w:p w:rsidR="00B06FDD" w:rsidRDefault="00B06FDD" w:rsidP="00B06FDD">
            <w:pPr>
              <w:jc w:val="center"/>
            </w:pPr>
            <w:r>
              <w:t>442022,17</w:t>
            </w:r>
          </w:p>
        </w:tc>
        <w:tc>
          <w:tcPr>
            <w:tcW w:w="0" w:type="auto"/>
            <w:vAlign w:val="center"/>
          </w:tcPr>
          <w:p w:rsidR="00B06FDD" w:rsidRDefault="00B06FDD" w:rsidP="00B06FDD">
            <w:pPr>
              <w:jc w:val="center"/>
            </w:pPr>
            <w:r>
              <w:t>2215291,49</w:t>
            </w:r>
          </w:p>
        </w:tc>
      </w:tr>
      <w:tr w:rsidR="00B06FDD" w:rsidTr="00B06FDD">
        <w:trPr>
          <w:trHeight w:val="20"/>
        </w:trPr>
        <w:tc>
          <w:tcPr>
            <w:tcW w:w="0" w:type="auto"/>
            <w:vAlign w:val="center"/>
          </w:tcPr>
          <w:p w:rsidR="00B06FDD" w:rsidRDefault="00B06FDD" w:rsidP="00B06FDD">
            <w:pPr>
              <w:jc w:val="center"/>
            </w:pPr>
            <w:r>
              <w:t>256</w:t>
            </w:r>
          </w:p>
        </w:tc>
        <w:tc>
          <w:tcPr>
            <w:tcW w:w="0" w:type="auto"/>
            <w:vAlign w:val="center"/>
          </w:tcPr>
          <w:p w:rsidR="00B06FDD" w:rsidRDefault="00B06FDD" w:rsidP="00B06FDD">
            <w:pPr>
              <w:jc w:val="center"/>
            </w:pPr>
            <w:r>
              <w:t>231°25'46"</w:t>
            </w:r>
          </w:p>
        </w:tc>
        <w:tc>
          <w:tcPr>
            <w:tcW w:w="0" w:type="auto"/>
            <w:vAlign w:val="center"/>
          </w:tcPr>
          <w:p w:rsidR="00B06FDD" w:rsidRDefault="00B06FDD" w:rsidP="00B06FDD">
            <w:pPr>
              <w:jc w:val="center"/>
            </w:pPr>
            <w:r>
              <w:t>8,02</w:t>
            </w:r>
          </w:p>
        </w:tc>
        <w:tc>
          <w:tcPr>
            <w:tcW w:w="0" w:type="auto"/>
            <w:vAlign w:val="center"/>
          </w:tcPr>
          <w:p w:rsidR="00B06FDD" w:rsidRDefault="00B06FDD" w:rsidP="00B06FDD">
            <w:pPr>
              <w:jc w:val="center"/>
            </w:pPr>
            <w:r>
              <w:t>442015,77</w:t>
            </w:r>
          </w:p>
        </w:tc>
        <w:tc>
          <w:tcPr>
            <w:tcW w:w="0" w:type="auto"/>
            <w:vAlign w:val="center"/>
          </w:tcPr>
          <w:p w:rsidR="00B06FDD" w:rsidRDefault="00B06FDD" w:rsidP="00B06FDD">
            <w:pPr>
              <w:jc w:val="center"/>
            </w:pPr>
            <w:r>
              <w:t>2215286,64</w:t>
            </w:r>
          </w:p>
        </w:tc>
      </w:tr>
      <w:tr w:rsidR="00B06FDD" w:rsidTr="00B06FDD">
        <w:trPr>
          <w:trHeight w:val="20"/>
        </w:trPr>
        <w:tc>
          <w:tcPr>
            <w:tcW w:w="0" w:type="auto"/>
            <w:vAlign w:val="center"/>
          </w:tcPr>
          <w:p w:rsidR="00B06FDD" w:rsidRDefault="00B06FDD" w:rsidP="00B06FDD">
            <w:pPr>
              <w:jc w:val="center"/>
            </w:pPr>
            <w:r>
              <w:t>257</w:t>
            </w:r>
          </w:p>
        </w:tc>
        <w:tc>
          <w:tcPr>
            <w:tcW w:w="0" w:type="auto"/>
            <w:vAlign w:val="center"/>
          </w:tcPr>
          <w:p w:rsidR="00B06FDD" w:rsidRDefault="00B06FDD" w:rsidP="00B06FDD">
            <w:pPr>
              <w:jc w:val="center"/>
            </w:pPr>
            <w:r>
              <w:t>229°51'21"</w:t>
            </w:r>
          </w:p>
        </w:tc>
        <w:tc>
          <w:tcPr>
            <w:tcW w:w="0" w:type="auto"/>
            <w:vAlign w:val="center"/>
          </w:tcPr>
          <w:p w:rsidR="00B06FDD" w:rsidRDefault="00B06FDD" w:rsidP="00B06FDD">
            <w:pPr>
              <w:jc w:val="center"/>
            </w:pPr>
            <w:r>
              <w:t>8,02</w:t>
            </w:r>
          </w:p>
        </w:tc>
        <w:tc>
          <w:tcPr>
            <w:tcW w:w="0" w:type="auto"/>
            <w:vAlign w:val="center"/>
          </w:tcPr>
          <w:p w:rsidR="00B06FDD" w:rsidRDefault="00B06FDD" w:rsidP="00B06FDD">
            <w:pPr>
              <w:jc w:val="center"/>
            </w:pPr>
            <w:r>
              <w:t>442009,50</w:t>
            </w:r>
          </w:p>
        </w:tc>
        <w:tc>
          <w:tcPr>
            <w:tcW w:w="0" w:type="auto"/>
            <w:vAlign w:val="center"/>
          </w:tcPr>
          <w:p w:rsidR="00B06FDD" w:rsidRDefault="00B06FDD" w:rsidP="00B06FDD">
            <w:pPr>
              <w:jc w:val="center"/>
            </w:pPr>
            <w:r>
              <w:t>2215281,64</w:t>
            </w:r>
          </w:p>
        </w:tc>
      </w:tr>
      <w:tr w:rsidR="00B06FDD" w:rsidTr="00B06FDD">
        <w:trPr>
          <w:trHeight w:val="20"/>
        </w:trPr>
        <w:tc>
          <w:tcPr>
            <w:tcW w:w="0" w:type="auto"/>
            <w:vAlign w:val="center"/>
          </w:tcPr>
          <w:p w:rsidR="00B06FDD" w:rsidRDefault="00B06FDD" w:rsidP="00B06FDD">
            <w:pPr>
              <w:jc w:val="center"/>
            </w:pPr>
            <w:r>
              <w:t>258</w:t>
            </w:r>
          </w:p>
        </w:tc>
        <w:tc>
          <w:tcPr>
            <w:tcW w:w="0" w:type="auto"/>
            <w:vAlign w:val="center"/>
          </w:tcPr>
          <w:p w:rsidR="00B06FDD" w:rsidRDefault="00B06FDD" w:rsidP="00B06FDD">
            <w:pPr>
              <w:jc w:val="center"/>
            </w:pPr>
            <w:r>
              <w:t>229°8'34"</w:t>
            </w:r>
          </w:p>
        </w:tc>
        <w:tc>
          <w:tcPr>
            <w:tcW w:w="0" w:type="auto"/>
            <w:vAlign w:val="center"/>
          </w:tcPr>
          <w:p w:rsidR="00B06FDD" w:rsidRDefault="00B06FDD" w:rsidP="00B06FDD">
            <w:pPr>
              <w:jc w:val="center"/>
            </w:pPr>
            <w:r>
              <w:t>289,14</w:t>
            </w:r>
          </w:p>
        </w:tc>
        <w:tc>
          <w:tcPr>
            <w:tcW w:w="0" w:type="auto"/>
            <w:vAlign w:val="center"/>
          </w:tcPr>
          <w:p w:rsidR="00B06FDD" w:rsidRDefault="00B06FDD" w:rsidP="00B06FDD">
            <w:pPr>
              <w:jc w:val="center"/>
            </w:pPr>
            <w:r>
              <w:t>442003,37</w:t>
            </w:r>
          </w:p>
        </w:tc>
        <w:tc>
          <w:tcPr>
            <w:tcW w:w="0" w:type="auto"/>
            <w:vAlign w:val="center"/>
          </w:tcPr>
          <w:p w:rsidR="00B06FDD" w:rsidRDefault="00B06FDD" w:rsidP="00B06FDD">
            <w:pPr>
              <w:jc w:val="center"/>
            </w:pPr>
            <w:r>
              <w:t>2215276,47</w:t>
            </w:r>
          </w:p>
        </w:tc>
      </w:tr>
      <w:tr w:rsidR="00B06FDD" w:rsidTr="00B06FDD">
        <w:trPr>
          <w:trHeight w:val="20"/>
        </w:trPr>
        <w:tc>
          <w:tcPr>
            <w:tcW w:w="0" w:type="auto"/>
            <w:vAlign w:val="center"/>
          </w:tcPr>
          <w:p w:rsidR="00B06FDD" w:rsidRDefault="00B06FDD" w:rsidP="00B06FDD">
            <w:pPr>
              <w:jc w:val="center"/>
            </w:pPr>
            <w:r>
              <w:t>259</w:t>
            </w:r>
          </w:p>
        </w:tc>
        <w:tc>
          <w:tcPr>
            <w:tcW w:w="0" w:type="auto"/>
            <w:vAlign w:val="center"/>
          </w:tcPr>
          <w:p w:rsidR="00B06FDD" w:rsidRDefault="00B06FDD" w:rsidP="00B06FDD">
            <w:pPr>
              <w:jc w:val="center"/>
            </w:pPr>
            <w:r>
              <w:t>259°7'23"</w:t>
            </w:r>
          </w:p>
        </w:tc>
        <w:tc>
          <w:tcPr>
            <w:tcW w:w="0" w:type="auto"/>
            <w:vAlign w:val="center"/>
          </w:tcPr>
          <w:p w:rsidR="00B06FDD" w:rsidRDefault="00B06FDD" w:rsidP="00B06FDD">
            <w:pPr>
              <w:jc w:val="center"/>
            </w:pPr>
            <w:r>
              <w:t>40,22</w:t>
            </w:r>
          </w:p>
        </w:tc>
        <w:tc>
          <w:tcPr>
            <w:tcW w:w="0" w:type="auto"/>
            <w:vAlign w:val="center"/>
          </w:tcPr>
          <w:p w:rsidR="00B06FDD" w:rsidRDefault="00B06FDD" w:rsidP="00B06FDD">
            <w:pPr>
              <w:jc w:val="center"/>
            </w:pPr>
            <w:r>
              <w:t>441784,68</w:t>
            </w:r>
          </w:p>
        </w:tc>
        <w:tc>
          <w:tcPr>
            <w:tcW w:w="0" w:type="auto"/>
            <w:vAlign w:val="center"/>
          </w:tcPr>
          <w:p w:rsidR="00B06FDD" w:rsidRDefault="00B06FDD" w:rsidP="00B06FDD">
            <w:pPr>
              <w:jc w:val="center"/>
            </w:pPr>
            <w:r>
              <w:t>2215087,32</w:t>
            </w:r>
          </w:p>
        </w:tc>
      </w:tr>
      <w:tr w:rsidR="00B06FDD" w:rsidTr="00B06FDD">
        <w:trPr>
          <w:trHeight w:val="20"/>
        </w:trPr>
        <w:tc>
          <w:tcPr>
            <w:tcW w:w="0" w:type="auto"/>
            <w:vAlign w:val="center"/>
          </w:tcPr>
          <w:p w:rsidR="00B06FDD" w:rsidRDefault="00B06FDD" w:rsidP="00B06FDD">
            <w:pPr>
              <w:jc w:val="center"/>
            </w:pPr>
            <w:r>
              <w:t>260</w:t>
            </w:r>
          </w:p>
        </w:tc>
        <w:tc>
          <w:tcPr>
            <w:tcW w:w="0" w:type="auto"/>
            <w:vAlign w:val="center"/>
          </w:tcPr>
          <w:p w:rsidR="00B06FDD" w:rsidRDefault="00B06FDD" w:rsidP="00B06FDD">
            <w:pPr>
              <w:jc w:val="center"/>
            </w:pPr>
            <w:r>
              <w:t>229°8'37"</w:t>
            </w:r>
          </w:p>
        </w:tc>
        <w:tc>
          <w:tcPr>
            <w:tcW w:w="0" w:type="auto"/>
            <w:vAlign w:val="center"/>
          </w:tcPr>
          <w:p w:rsidR="00B06FDD" w:rsidRDefault="00B06FDD" w:rsidP="00B06FDD">
            <w:pPr>
              <w:jc w:val="center"/>
            </w:pPr>
            <w:r>
              <w:t>166,66</w:t>
            </w:r>
          </w:p>
        </w:tc>
        <w:tc>
          <w:tcPr>
            <w:tcW w:w="0" w:type="auto"/>
            <w:vAlign w:val="center"/>
          </w:tcPr>
          <w:p w:rsidR="00B06FDD" w:rsidRDefault="00B06FDD" w:rsidP="00B06FDD">
            <w:pPr>
              <w:jc w:val="center"/>
            </w:pPr>
            <w:r>
              <w:t>441745,18</w:t>
            </w:r>
          </w:p>
        </w:tc>
        <w:tc>
          <w:tcPr>
            <w:tcW w:w="0" w:type="auto"/>
            <w:vAlign w:val="center"/>
          </w:tcPr>
          <w:p w:rsidR="00B06FDD" w:rsidRDefault="00B06FDD" w:rsidP="00B06FDD">
            <w:pPr>
              <w:jc w:val="center"/>
            </w:pPr>
            <w:r>
              <w:t>2215079,73</w:t>
            </w:r>
          </w:p>
        </w:tc>
      </w:tr>
      <w:tr w:rsidR="00B06FDD" w:rsidTr="00B06FDD">
        <w:trPr>
          <w:trHeight w:val="20"/>
        </w:trPr>
        <w:tc>
          <w:tcPr>
            <w:tcW w:w="0" w:type="auto"/>
            <w:vAlign w:val="center"/>
          </w:tcPr>
          <w:p w:rsidR="00B06FDD" w:rsidRDefault="00B06FDD" w:rsidP="00B06FDD">
            <w:pPr>
              <w:jc w:val="center"/>
            </w:pPr>
            <w:r>
              <w:t>261</w:t>
            </w:r>
          </w:p>
        </w:tc>
        <w:tc>
          <w:tcPr>
            <w:tcW w:w="0" w:type="auto"/>
            <w:vAlign w:val="center"/>
          </w:tcPr>
          <w:p w:rsidR="00B06FDD" w:rsidRDefault="00B06FDD" w:rsidP="00B06FDD">
            <w:pPr>
              <w:jc w:val="center"/>
            </w:pPr>
            <w:r>
              <w:t>229°9'37"</w:t>
            </w:r>
          </w:p>
        </w:tc>
        <w:tc>
          <w:tcPr>
            <w:tcW w:w="0" w:type="auto"/>
            <w:vAlign w:val="center"/>
          </w:tcPr>
          <w:p w:rsidR="00B06FDD" w:rsidRDefault="00B06FDD" w:rsidP="00B06FDD">
            <w:pPr>
              <w:jc w:val="center"/>
            </w:pPr>
            <w:r>
              <w:t>10,43</w:t>
            </w:r>
          </w:p>
        </w:tc>
        <w:tc>
          <w:tcPr>
            <w:tcW w:w="0" w:type="auto"/>
            <w:vAlign w:val="center"/>
          </w:tcPr>
          <w:p w:rsidR="00B06FDD" w:rsidRDefault="00B06FDD" w:rsidP="00B06FDD">
            <w:pPr>
              <w:jc w:val="center"/>
            </w:pPr>
            <w:r>
              <w:t>441619,13</w:t>
            </w:r>
          </w:p>
        </w:tc>
        <w:tc>
          <w:tcPr>
            <w:tcW w:w="0" w:type="auto"/>
            <w:vAlign w:val="center"/>
          </w:tcPr>
          <w:p w:rsidR="00B06FDD" w:rsidRDefault="00B06FDD" w:rsidP="00B06FDD">
            <w:pPr>
              <w:jc w:val="center"/>
            </w:pPr>
            <w:r>
              <w:t>2214970,71</w:t>
            </w:r>
          </w:p>
        </w:tc>
      </w:tr>
      <w:tr w:rsidR="00B06FDD" w:rsidTr="00B06FDD">
        <w:trPr>
          <w:trHeight w:val="20"/>
        </w:trPr>
        <w:tc>
          <w:tcPr>
            <w:tcW w:w="0" w:type="auto"/>
            <w:vAlign w:val="center"/>
          </w:tcPr>
          <w:p w:rsidR="00B06FDD" w:rsidRDefault="00B06FDD" w:rsidP="00B06FDD">
            <w:pPr>
              <w:jc w:val="center"/>
            </w:pPr>
            <w:r>
              <w:t>262</w:t>
            </w:r>
          </w:p>
        </w:tc>
        <w:tc>
          <w:tcPr>
            <w:tcW w:w="0" w:type="auto"/>
            <w:vAlign w:val="center"/>
          </w:tcPr>
          <w:p w:rsidR="00B06FDD" w:rsidRDefault="00B06FDD" w:rsidP="00B06FDD">
            <w:pPr>
              <w:jc w:val="center"/>
            </w:pPr>
            <w:r>
              <w:t>319°8'30"</w:t>
            </w:r>
          </w:p>
        </w:tc>
        <w:tc>
          <w:tcPr>
            <w:tcW w:w="0" w:type="auto"/>
            <w:vAlign w:val="center"/>
          </w:tcPr>
          <w:p w:rsidR="00B06FDD" w:rsidRDefault="00B06FDD" w:rsidP="00B06FDD">
            <w:pPr>
              <w:jc w:val="center"/>
            </w:pPr>
            <w:r>
              <w:t>48,85</w:t>
            </w:r>
          </w:p>
        </w:tc>
        <w:tc>
          <w:tcPr>
            <w:tcW w:w="0" w:type="auto"/>
            <w:vAlign w:val="center"/>
          </w:tcPr>
          <w:p w:rsidR="00B06FDD" w:rsidRDefault="00B06FDD" w:rsidP="00B06FDD">
            <w:pPr>
              <w:jc w:val="center"/>
            </w:pPr>
            <w:r>
              <w:t>441611,24</w:t>
            </w:r>
          </w:p>
        </w:tc>
        <w:tc>
          <w:tcPr>
            <w:tcW w:w="0" w:type="auto"/>
            <w:vAlign w:val="center"/>
          </w:tcPr>
          <w:p w:rsidR="00B06FDD" w:rsidRDefault="00B06FDD" w:rsidP="00B06FDD">
            <w:pPr>
              <w:jc w:val="center"/>
            </w:pPr>
            <w:r>
              <w:t>2214963,89</w:t>
            </w:r>
          </w:p>
        </w:tc>
      </w:tr>
      <w:tr w:rsidR="00B06FDD" w:rsidTr="00B06FDD">
        <w:trPr>
          <w:trHeight w:val="20"/>
        </w:trPr>
        <w:tc>
          <w:tcPr>
            <w:tcW w:w="0" w:type="auto"/>
            <w:vAlign w:val="center"/>
          </w:tcPr>
          <w:p w:rsidR="00B06FDD" w:rsidRDefault="00B06FDD" w:rsidP="00B06FDD">
            <w:pPr>
              <w:jc w:val="center"/>
            </w:pPr>
            <w:r>
              <w:t>263</w:t>
            </w:r>
          </w:p>
        </w:tc>
        <w:tc>
          <w:tcPr>
            <w:tcW w:w="0" w:type="auto"/>
            <w:vAlign w:val="center"/>
          </w:tcPr>
          <w:p w:rsidR="00B06FDD" w:rsidRDefault="00B06FDD" w:rsidP="00B06FDD">
            <w:pPr>
              <w:jc w:val="center"/>
            </w:pPr>
            <w:r>
              <w:t>49°8'41"</w:t>
            </w:r>
          </w:p>
        </w:tc>
        <w:tc>
          <w:tcPr>
            <w:tcW w:w="0" w:type="auto"/>
            <w:vAlign w:val="center"/>
          </w:tcPr>
          <w:p w:rsidR="00B06FDD" w:rsidRDefault="00B06FDD" w:rsidP="00B06FDD">
            <w:pPr>
              <w:jc w:val="center"/>
            </w:pPr>
            <w:r>
              <w:t>13,7</w:t>
            </w:r>
          </w:p>
        </w:tc>
        <w:tc>
          <w:tcPr>
            <w:tcW w:w="0" w:type="auto"/>
            <w:vAlign w:val="center"/>
          </w:tcPr>
          <w:p w:rsidR="00B06FDD" w:rsidRDefault="00B06FDD" w:rsidP="00B06FDD">
            <w:pPr>
              <w:jc w:val="center"/>
            </w:pPr>
            <w:r>
              <w:t>441579,28</w:t>
            </w:r>
          </w:p>
        </w:tc>
        <w:tc>
          <w:tcPr>
            <w:tcW w:w="0" w:type="auto"/>
            <w:vAlign w:val="center"/>
          </w:tcPr>
          <w:p w:rsidR="00B06FDD" w:rsidRDefault="00B06FDD" w:rsidP="00B06FDD">
            <w:pPr>
              <w:jc w:val="center"/>
            </w:pPr>
            <w:r>
              <w:t>2215000,84</w:t>
            </w:r>
          </w:p>
        </w:tc>
      </w:tr>
      <w:tr w:rsidR="00B06FDD" w:rsidTr="00B06FDD">
        <w:trPr>
          <w:trHeight w:val="20"/>
        </w:trPr>
        <w:tc>
          <w:tcPr>
            <w:tcW w:w="0" w:type="auto"/>
            <w:vAlign w:val="center"/>
          </w:tcPr>
          <w:p w:rsidR="00B06FDD" w:rsidRDefault="00B06FDD" w:rsidP="00B06FDD">
            <w:pPr>
              <w:jc w:val="center"/>
            </w:pPr>
            <w:r>
              <w:t>264</w:t>
            </w:r>
          </w:p>
        </w:tc>
        <w:tc>
          <w:tcPr>
            <w:tcW w:w="0" w:type="auto"/>
            <w:vAlign w:val="center"/>
          </w:tcPr>
          <w:p w:rsidR="00B06FDD" w:rsidRDefault="00B06FDD" w:rsidP="00B06FDD">
            <w:pPr>
              <w:jc w:val="center"/>
            </w:pPr>
            <w:r>
              <w:t>49°8'20"</w:t>
            </w:r>
          </w:p>
        </w:tc>
        <w:tc>
          <w:tcPr>
            <w:tcW w:w="0" w:type="auto"/>
            <w:vAlign w:val="center"/>
          </w:tcPr>
          <w:p w:rsidR="00B06FDD" w:rsidRDefault="00B06FDD" w:rsidP="00B06FDD">
            <w:pPr>
              <w:jc w:val="center"/>
            </w:pPr>
            <w:r>
              <w:t>12,44</w:t>
            </w:r>
          </w:p>
        </w:tc>
        <w:tc>
          <w:tcPr>
            <w:tcW w:w="0" w:type="auto"/>
            <w:vAlign w:val="center"/>
          </w:tcPr>
          <w:p w:rsidR="00B06FDD" w:rsidRDefault="00B06FDD" w:rsidP="00B06FDD">
            <w:pPr>
              <w:jc w:val="center"/>
            </w:pPr>
            <w:r>
              <w:t>441589,64</w:t>
            </w:r>
          </w:p>
        </w:tc>
        <w:tc>
          <w:tcPr>
            <w:tcW w:w="0" w:type="auto"/>
            <w:vAlign w:val="center"/>
          </w:tcPr>
          <w:p w:rsidR="00B06FDD" w:rsidRDefault="00B06FDD" w:rsidP="00B06FDD">
            <w:pPr>
              <w:jc w:val="center"/>
            </w:pPr>
            <w:r>
              <w:t>2215009,80</w:t>
            </w:r>
          </w:p>
        </w:tc>
      </w:tr>
      <w:tr w:rsidR="00B06FDD" w:rsidTr="00B06FDD">
        <w:trPr>
          <w:trHeight w:val="20"/>
        </w:trPr>
        <w:tc>
          <w:tcPr>
            <w:tcW w:w="0" w:type="auto"/>
            <w:vAlign w:val="center"/>
          </w:tcPr>
          <w:p w:rsidR="00B06FDD" w:rsidRDefault="00B06FDD" w:rsidP="00B06FDD">
            <w:pPr>
              <w:jc w:val="center"/>
            </w:pPr>
            <w:r>
              <w:t>29</w:t>
            </w:r>
          </w:p>
        </w:tc>
        <w:tc>
          <w:tcPr>
            <w:tcW w:w="0" w:type="auto"/>
            <w:vAlign w:val="center"/>
          </w:tcPr>
          <w:p w:rsidR="00B06FDD" w:rsidRDefault="00B06FDD" w:rsidP="00B06FDD">
            <w:pPr>
              <w:jc w:val="center"/>
            </w:pPr>
            <w:r>
              <w:t>318°59'39"</w:t>
            </w:r>
          </w:p>
        </w:tc>
        <w:tc>
          <w:tcPr>
            <w:tcW w:w="0" w:type="auto"/>
            <w:vAlign w:val="center"/>
          </w:tcPr>
          <w:p w:rsidR="00B06FDD" w:rsidRDefault="00B06FDD" w:rsidP="00B06FDD">
            <w:pPr>
              <w:jc w:val="center"/>
            </w:pPr>
            <w:r>
              <w:t>11,98</w:t>
            </w:r>
          </w:p>
        </w:tc>
        <w:tc>
          <w:tcPr>
            <w:tcW w:w="0" w:type="auto"/>
            <w:vAlign w:val="center"/>
          </w:tcPr>
          <w:p w:rsidR="00B06FDD" w:rsidRDefault="00B06FDD" w:rsidP="00B06FDD">
            <w:pPr>
              <w:jc w:val="center"/>
            </w:pPr>
            <w:r>
              <w:t>441599,05</w:t>
            </w:r>
          </w:p>
        </w:tc>
        <w:tc>
          <w:tcPr>
            <w:tcW w:w="0" w:type="auto"/>
            <w:vAlign w:val="center"/>
          </w:tcPr>
          <w:p w:rsidR="00B06FDD" w:rsidRDefault="00B06FDD" w:rsidP="00B06FDD">
            <w:pPr>
              <w:jc w:val="center"/>
            </w:pPr>
            <w:r>
              <w:t>2215017,94</w:t>
            </w:r>
          </w:p>
        </w:tc>
      </w:tr>
      <w:tr w:rsidR="00B06FDD" w:rsidTr="00B06FDD">
        <w:trPr>
          <w:trHeight w:val="20"/>
        </w:trPr>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229°11'16"</w:t>
            </w:r>
          </w:p>
        </w:tc>
        <w:tc>
          <w:tcPr>
            <w:tcW w:w="0" w:type="auto"/>
            <w:vAlign w:val="center"/>
          </w:tcPr>
          <w:p w:rsidR="00B06FDD" w:rsidRDefault="00B06FDD" w:rsidP="00B06FDD">
            <w:pPr>
              <w:jc w:val="center"/>
            </w:pPr>
            <w:r>
              <w:t>50,06</w:t>
            </w:r>
          </w:p>
        </w:tc>
        <w:tc>
          <w:tcPr>
            <w:tcW w:w="0" w:type="auto"/>
            <w:vAlign w:val="center"/>
          </w:tcPr>
          <w:p w:rsidR="00B06FDD" w:rsidRDefault="00B06FDD" w:rsidP="00B06FDD">
            <w:pPr>
              <w:jc w:val="center"/>
            </w:pPr>
            <w:r>
              <w:t>441591,19</w:t>
            </w:r>
          </w:p>
        </w:tc>
        <w:tc>
          <w:tcPr>
            <w:tcW w:w="0" w:type="auto"/>
            <w:vAlign w:val="center"/>
          </w:tcPr>
          <w:p w:rsidR="00B06FDD" w:rsidRDefault="00B06FDD" w:rsidP="00B06FDD">
            <w:pPr>
              <w:jc w:val="center"/>
            </w:pPr>
            <w:r>
              <w:t>2215026,98</w:t>
            </w:r>
          </w:p>
        </w:tc>
      </w:tr>
      <w:tr w:rsidR="00B06FDD" w:rsidTr="00B06FDD">
        <w:trPr>
          <w:trHeight w:val="20"/>
        </w:trPr>
        <w:tc>
          <w:tcPr>
            <w:tcW w:w="0" w:type="auto"/>
            <w:vAlign w:val="center"/>
          </w:tcPr>
          <w:p w:rsidR="00B06FDD" w:rsidRDefault="00B06FDD" w:rsidP="00B06FDD">
            <w:pPr>
              <w:jc w:val="center"/>
            </w:pPr>
            <w:r>
              <w:t>198</w:t>
            </w:r>
          </w:p>
        </w:tc>
        <w:tc>
          <w:tcPr>
            <w:tcW w:w="0" w:type="auto"/>
            <w:vAlign w:val="center"/>
          </w:tcPr>
          <w:p w:rsidR="00B06FDD" w:rsidRDefault="00B06FDD" w:rsidP="00B06FDD">
            <w:pPr>
              <w:jc w:val="center"/>
            </w:pPr>
            <w:r>
              <w:t>138°56'11"</w:t>
            </w:r>
          </w:p>
        </w:tc>
        <w:tc>
          <w:tcPr>
            <w:tcW w:w="0" w:type="auto"/>
            <w:vAlign w:val="center"/>
          </w:tcPr>
          <w:p w:rsidR="00B06FDD" w:rsidRDefault="00B06FDD" w:rsidP="00B06FDD">
            <w:pPr>
              <w:jc w:val="center"/>
            </w:pPr>
            <w:r>
              <w:t>39,25</w:t>
            </w:r>
          </w:p>
        </w:tc>
        <w:tc>
          <w:tcPr>
            <w:tcW w:w="0" w:type="auto"/>
            <w:vAlign w:val="center"/>
          </w:tcPr>
          <w:p w:rsidR="00B06FDD" w:rsidRDefault="00B06FDD" w:rsidP="00B06FDD">
            <w:pPr>
              <w:jc w:val="center"/>
            </w:pPr>
            <w:r>
              <w:t>441553,30</w:t>
            </w:r>
          </w:p>
        </w:tc>
        <w:tc>
          <w:tcPr>
            <w:tcW w:w="0" w:type="auto"/>
            <w:vAlign w:val="center"/>
          </w:tcPr>
          <w:p w:rsidR="00B06FDD" w:rsidRDefault="00B06FDD" w:rsidP="00B06FDD">
            <w:pPr>
              <w:jc w:val="center"/>
            </w:pPr>
            <w:r>
              <w:t>2214994,26</w:t>
            </w:r>
          </w:p>
        </w:tc>
      </w:tr>
      <w:tr w:rsidR="00B06FDD" w:rsidTr="00B06FDD">
        <w:trPr>
          <w:trHeight w:val="20"/>
        </w:trPr>
        <w:tc>
          <w:tcPr>
            <w:tcW w:w="0" w:type="auto"/>
            <w:vAlign w:val="center"/>
          </w:tcPr>
          <w:p w:rsidR="00B06FDD" w:rsidRDefault="00B06FDD" w:rsidP="00B06FDD">
            <w:pPr>
              <w:jc w:val="center"/>
            </w:pPr>
            <w:r>
              <w:lastRenderedPageBreak/>
              <w:t>197</w:t>
            </w:r>
          </w:p>
        </w:tc>
        <w:tc>
          <w:tcPr>
            <w:tcW w:w="0" w:type="auto"/>
            <w:vAlign w:val="center"/>
          </w:tcPr>
          <w:p w:rsidR="00B06FDD" w:rsidRDefault="00B06FDD" w:rsidP="00B06FDD">
            <w:pPr>
              <w:jc w:val="center"/>
            </w:pPr>
            <w:r>
              <w:t>137°54'1"</w:t>
            </w:r>
          </w:p>
        </w:tc>
        <w:tc>
          <w:tcPr>
            <w:tcW w:w="0" w:type="auto"/>
            <w:vAlign w:val="center"/>
          </w:tcPr>
          <w:p w:rsidR="00B06FDD" w:rsidRDefault="00B06FDD" w:rsidP="00B06FDD">
            <w:pPr>
              <w:jc w:val="center"/>
            </w:pPr>
            <w:r>
              <w:t>41,65</w:t>
            </w:r>
          </w:p>
        </w:tc>
        <w:tc>
          <w:tcPr>
            <w:tcW w:w="0" w:type="auto"/>
            <w:vAlign w:val="center"/>
          </w:tcPr>
          <w:p w:rsidR="00B06FDD" w:rsidRDefault="00B06FDD" w:rsidP="00B06FDD">
            <w:pPr>
              <w:jc w:val="center"/>
            </w:pPr>
            <w:r>
              <w:t>441579,08</w:t>
            </w:r>
          </w:p>
        </w:tc>
        <w:tc>
          <w:tcPr>
            <w:tcW w:w="0" w:type="auto"/>
            <w:vAlign w:val="center"/>
          </w:tcPr>
          <w:p w:rsidR="00B06FDD" w:rsidRDefault="00B06FDD" w:rsidP="00B06FDD">
            <w:pPr>
              <w:jc w:val="center"/>
            </w:pPr>
            <w:r>
              <w:t>2214964,67</w:t>
            </w:r>
          </w:p>
        </w:tc>
      </w:tr>
      <w:tr w:rsidR="00B06FDD" w:rsidTr="00B06FDD">
        <w:trPr>
          <w:trHeight w:val="20"/>
        </w:trPr>
        <w:tc>
          <w:tcPr>
            <w:tcW w:w="0" w:type="auto"/>
            <w:vAlign w:val="center"/>
          </w:tcPr>
          <w:p w:rsidR="00B06FDD" w:rsidRDefault="00B06FDD" w:rsidP="00B06FDD">
            <w:pPr>
              <w:jc w:val="center"/>
            </w:pPr>
            <w:r>
              <w:t>196</w:t>
            </w:r>
          </w:p>
        </w:tc>
        <w:tc>
          <w:tcPr>
            <w:tcW w:w="0" w:type="auto"/>
            <w:vAlign w:val="center"/>
          </w:tcPr>
          <w:p w:rsidR="00B06FDD" w:rsidRDefault="00B06FDD" w:rsidP="00B06FDD">
            <w:pPr>
              <w:jc w:val="center"/>
            </w:pPr>
            <w:r>
              <w:t>49°7'51"</w:t>
            </w:r>
          </w:p>
        </w:tc>
        <w:tc>
          <w:tcPr>
            <w:tcW w:w="0" w:type="auto"/>
            <w:vAlign w:val="center"/>
          </w:tcPr>
          <w:p w:rsidR="00B06FDD" w:rsidRDefault="00B06FDD" w:rsidP="00B06FDD">
            <w:pPr>
              <w:jc w:val="center"/>
            </w:pPr>
            <w:r>
              <w:t>32</w:t>
            </w:r>
          </w:p>
        </w:tc>
        <w:tc>
          <w:tcPr>
            <w:tcW w:w="0" w:type="auto"/>
            <w:vAlign w:val="center"/>
          </w:tcPr>
          <w:p w:rsidR="00B06FDD" w:rsidRDefault="00B06FDD" w:rsidP="00B06FDD">
            <w:pPr>
              <w:jc w:val="center"/>
            </w:pPr>
            <w:r>
              <w:t>441607,00</w:t>
            </w:r>
          </w:p>
        </w:tc>
        <w:tc>
          <w:tcPr>
            <w:tcW w:w="0" w:type="auto"/>
            <w:vAlign w:val="center"/>
          </w:tcPr>
          <w:p w:rsidR="00B06FDD" w:rsidRDefault="00B06FDD" w:rsidP="00B06FDD">
            <w:pPr>
              <w:jc w:val="center"/>
            </w:pPr>
            <w:r>
              <w:t>2214933,77</w:t>
            </w:r>
          </w:p>
        </w:tc>
      </w:tr>
      <w:tr w:rsidR="00B06FDD" w:rsidTr="00B06FDD">
        <w:trPr>
          <w:trHeight w:val="20"/>
        </w:trPr>
        <w:tc>
          <w:tcPr>
            <w:tcW w:w="0" w:type="auto"/>
            <w:vAlign w:val="center"/>
          </w:tcPr>
          <w:p w:rsidR="00B06FDD" w:rsidRDefault="00B06FDD" w:rsidP="00B06FDD">
            <w:pPr>
              <w:jc w:val="center"/>
            </w:pPr>
            <w:r>
              <w:t>195</w:t>
            </w:r>
          </w:p>
        </w:tc>
        <w:tc>
          <w:tcPr>
            <w:tcW w:w="0" w:type="auto"/>
            <w:vAlign w:val="center"/>
          </w:tcPr>
          <w:p w:rsidR="00B06FDD" w:rsidRDefault="00B06FDD" w:rsidP="00B06FDD">
            <w:pPr>
              <w:jc w:val="center"/>
            </w:pPr>
            <w:r>
              <w:t>49°7'57"</w:t>
            </w:r>
          </w:p>
        </w:tc>
        <w:tc>
          <w:tcPr>
            <w:tcW w:w="0" w:type="auto"/>
            <w:vAlign w:val="center"/>
          </w:tcPr>
          <w:p w:rsidR="00B06FDD" w:rsidRDefault="00B06FDD" w:rsidP="00B06FDD">
            <w:pPr>
              <w:jc w:val="center"/>
            </w:pPr>
            <w:r>
              <w:t>138,16</w:t>
            </w:r>
          </w:p>
        </w:tc>
        <w:tc>
          <w:tcPr>
            <w:tcW w:w="0" w:type="auto"/>
            <w:vAlign w:val="center"/>
          </w:tcPr>
          <w:p w:rsidR="00B06FDD" w:rsidRDefault="00B06FDD" w:rsidP="00B06FDD">
            <w:pPr>
              <w:jc w:val="center"/>
            </w:pPr>
            <w:r>
              <w:t>441631,20</w:t>
            </w:r>
          </w:p>
        </w:tc>
        <w:tc>
          <w:tcPr>
            <w:tcW w:w="0" w:type="auto"/>
            <w:vAlign w:val="center"/>
          </w:tcPr>
          <w:p w:rsidR="00B06FDD" w:rsidRDefault="00B06FDD" w:rsidP="00B06FDD">
            <w:pPr>
              <w:jc w:val="center"/>
            </w:pPr>
            <w:r>
              <w:t>2214954,71</w:t>
            </w:r>
          </w:p>
        </w:tc>
      </w:tr>
      <w:tr w:rsidR="00B06FDD" w:rsidTr="00B06FDD">
        <w:trPr>
          <w:trHeight w:val="20"/>
        </w:trPr>
        <w:tc>
          <w:tcPr>
            <w:tcW w:w="0" w:type="auto"/>
            <w:vAlign w:val="center"/>
          </w:tcPr>
          <w:p w:rsidR="00B06FDD" w:rsidRDefault="00B06FDD" w:rsidP="00B06FDD">
            <w:pPr>
              <w:jc w:val="center"/>
            </w:pPr>
            <w:r>
              <w:t>194</w:t>
            </w:r>
          </w:p>
        </w:tc>
        <w:tc>
          <w:tcPr>
            <w:tcW w:w="0" w:type="auto"/>
            <w:vAlign w:val="center"/>
          </w:tcPr>
          <w:p w:rsidR="00B06FDD" w:rsidRDefault="00B06FDD" w:rsidP="00B06FDD">
            <w:pPr>
              <w:jc w:val="center"/>
            </w:pPr>
            <w:r>
              <w:t>71°33'54"</w:t>
            </w:r>
          </w:p>
        </w:tc>
        <w:tc>
          <w:tcPr>
            <w:tcW w:w="0" w:type="auto"/>
            <w:vAlign w:val="center"/>
          </w:tcPr>
          <w:p w:rsidR="00B06FDD" w:rsidRDefault="00B06FDD" w:rsidP="00B06FDD">
            <w:pPr>
              <w:jc w:val="center"/>
            </w:pPr>
            <w:r>
              <w:t>10,53</w:t>
            </w:r>
          </w:p>
        </w:tc>
        <w:tc>
          <w:tcPr>
            <w:tcW w:w="0" w:type="auto"/>
            <w:vAlign w:val="center"/>
          </w:tcPr>
          <w:p w:rsidR="00B06FDD" w:rsidRDefault="00B06FDD" w:rsidP="00B06FDD">
            <w:pPr>
              <w:jc w:val="center"/>
            </w:pPr>
            <w:r>
              <w:t>441735,68</w:t>
            </w:r>
          </w:p>
        </w:tc>
        <w:tc>
          <w:tcPr>
            <w:tcW w:w="0" w:type="auto"/>
            <w:vAlign w:val="center"/>
          </w:tcPr>
          <w:p w:rsidR="00B06FDD" w:rsidRDefault="00B06FDD" w:rsidP="00B06FDD">
            <w:pPr>
              <w:jc w:val="center"/>
            </w:pPr>
            <w:r>
              <w:t>2215045,11</w:t>
            </w:r>
          </w:p>
        </w:tc>
      </w:tr>
      <w:tr w:rsidR="00B06FDD" w:rsidTr="00B06FDD">
        <w:trPr>
          <w:trHeight w:val="20"/>
        </w:trPr>
        <w:tc>
          <w:tcPr>
            <w:tcW w:w="0" w:type="auto"/>
            <w:vAlign w:val="center"/>
          </w:tcPr>
          <w:p w:rsidR="00B06FDD" w:rsidRDefault="00B06FDD" w:rsidP="00B06FDD">
            <w:pPr>
              <w:jc w:val="center"/>
            </w:pPr>
            <w:r>
              <w:t>193</w:t>
            </w:r>
          </w:p>
        </w:tc>
        <w:tc>
          <w:tcPr>
            <w:tcW w:w="0" w:type="auto"/>
            <w:vAlign w:val="center"/>
          </w:tcPr>
          <w:p w:rsidR="00B06FDD" w:rsidRDefault="00B06FDD" w:rsidP="00B06FDD">
            <w:pPr>
              <w:jc w:val="center"/>
            </w:pPr>
            <w:r>
              <w:t>49°9'11"</w:t>
            </w:r>
          </w:p>
        </w:tc>
        <w:tc>
          <w:tcPr>
            <w:tcW w:w="0" w:type="auto"/>
            <w:vAlign w:val="center"/>
          </w:tcPr>
          <w:p w:rsidR="00B06FDD" w:rsidRDefault="00B06FDD" w:rsidP="00B06FDD">
            <w:pPr>
              <w:jc w:val="center"/>
            </w:pPr>
            <w:r>
              <w:t>13,67</w:t>
            </w:r>
          </w:p>
        </w:tc>
        <w:tc>
          <w:tcPr>
            <w:tcW w:w="0" w:type="auto"/>
            <w:vAlign w:val="center"/>
          </w:tcPr>
          <w:p w:rsidR="00B06FDD" w:rsidRDefault="00B06FDD" w:rsidP="00B06FDD">
            <w:pPr>
              <w:jc w:val="center"/>
            </w:pPr>
            <w:r>
              <w:t>441745,67</w:t>
            </w:r>
          </w:p>
        </w:tc>
        <w:tc>
          <w:tcPr>
            <w:tcW w:w="0" w:type="auto"/>
            <w:vAlign w:val="center"/>
          </w:tcPr>
          <w:p w:rsidR="00B06FDD" w:rsidRDefault="00B06FDD" w:rsidP="00B06FDD">
            <w:pPr>
              <w:jc w:val="center"/>
            </w:pPr>
            <w:r>
              <w:t>2215048,44</w:t>
            </w:r>
          </w:p>
        </w:tc>
      </w:tr>
      <w:tr w:rsidR="00B06FDD" w:rsidTr="00B06FDD">
        <w:tc>
          <w:tcPr>
            <w:tcW w:w="0" w:type="auto"/>
            <w:gridSpan w:val="5"/>
            <w:vAlign w:val="center"/>
          </w:tcPr>
          <w:p w:rsidR="00B06FDD" w:rsidRDefault="00B06FDD" w:rsidP="00B06FDD">
            <w:r>
              <w:t>№ 13</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 xml:space="preserve">Зона планируемого размещения трассы нефтегазосборного трубопровода от ИУ </w:t>
            </w:r>
            <w:proofErr w:type="spellStart"/>
            <w:r>
              <w:t>скваины</w:t>
            </w:r>
            <w:proofErr w:type="spellEnd"/>
            <w:r>
              <w:t xml:space="preserve"> №169</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9496</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265</w:t>
            </w:r>
          </w:p>
        </w:tc>
        <w:tc>
          <w:tcPr>
            <w:tcW w:w="0" w:type="auto"/>
            <w:vAlign w:val="center"/>
          </w:tcPr>
          <w:p w:rsidR="00B06FDD" w:rsidRDefault="00B06FDD" w:rsidP="00B06FDD">
            <w:pPr>
              <w:jc w:val="center"/>
            </w:pPr>
            <w:r>
              <w:t>53°48'4"</w:t>
            </w:r>
          </w:p>
        </w:tc>
        <w:tc>
          <w:tcPr>
            <w:tcW w:w="0" w:type="auto"/>
            <w:vAlign w:val="center"/>
          </w:tcPr>
          <w:p w:rsidR="00B06FDD" w:rsidRDefault="00B06FDD" w:rsidP="00B06FDD">
            <w:pPr>
              <w:jc w:val="center"/>
            </w:pPr>
            <w:r>
              <w:t>7,86</w:t>
            </w:r>
          </w:p>
        </w:tc>
        <w:tc>
          <w:tcPr>
            <w:tcW w:w="0" w:type="auto"/>
            <w:vAlign w:val="center"/>
          </w:tcPr>
          <w:p w:rsidR="00B06FDD" w:rsidRDefault="00B06FDD" w:rsidP="00B06FDD">
            <w:pPr>
              <w:jc w:val="center"/>
            </w:pPr>
            <w:r>
              <w:t>442248,00</w:t>
            </w:r>
          </w:p>
        </w:tc>
        <w:tc>
          <w:tcPr>
            <w:tcW w:w="0" w:type="auto"/>
            <w:vAlign w:val="center"/>
          </w:tcPr>
          <w:p w:rsidR="00B06FDD" w:rsidRDefault="00B06FDD" w:rsidP="00B06FDD">
            <w:pPr>
              <w:jc w:val="center"/>
            </w:pPr>
            <w:r>
              <w:t>2216096,87</w:t>
            </w:r>
          </w:p>
        </w:tc>
      </w:tr>
      <w:tr w:rsidR="00B06FDD" w:rsidTr="00B06FDD">
        <w:trPr>
          <w:trHeight w:val="20"/>
        </w:trPr>
        <w:tc>
          <w:tcPr>
            <w:tcW w:w="0" w:type="auto"/>
            <w:vAlign w:val="center"/>
          </w:tcPr>
          <w:p w:rsidR="00B06FDD" w:rsidRDefault="00B06FDD" w:rsidP="00B06FDD">
            <w:pPr>
              <w:jc w:val="center"/>
            </w:pPr>
            <w:r>
              <w:t>266</w:t>
            </w:r>
          </w:p>
        </w:tc>
        <w:tc>
          <w:tcPr>
            <w:tcW w:w="0" w:type="auto"/>
            <w:vAlign w:val="center"/>
          </w:tcPr>
          <w:p w:rsidR="00B06FDD" w:rsidRDefault="00B06FDD" w:rsidP="00B06FDD">
            <w:pPr>
              <w:jc w:val="center"/>
            </w:pPr>
            <w:r>
              <w:t>323°48'53"</w:t>
            </w:r>
          </w:p>
        </w:tc>
        <w:tc>
          <w:tcPr>
            <w:tcW w:w="0" w:type="auto"/>
            <w:vAlign w:val="center"/>
          </w:tcPr>
          <w:p w:rsidR="00B06FDD" w:rsidRDefault="00B06FDD" w:rsidP="00B06FDD">
            <w:pPr>
              <w:jc w:val="center"/>
            </w:pPr>
            <w:r>
              <w:t>35,99</w:t>
            </w:r>
          </w:p>
        </w:tc>
        <w:tc>
          <w:tcPr>
            <w:tcW w:w="0" w:type="auto"/>
            <w:vAlign w:val="center"/>
          </w:tcPr>
          <w:p w:rsidR="00B06FDD" w:rsidRDefault="00B06FDD" w:rsidP="00B06FDD">
            <w:pPr>
              <w:jc w:val="center"/>
            </w:pPr>
            <w:r>
              <w:t>442254,34</w:t>
            </w:r>
          </w:p>
        </w:tc>
        <w:tc>
          <w:tcPr>
            <w:tcW w:w="0" w:type="auto"/>
            <w:vAlign w:val="center"/>
          </w:tcPr>
          <w:p w:rsidR="00B06FDD" w:rsidRDefault="00B06FDD" w:rsidP="00B06FDD">
            <w:pPr>
              <w:jc w:val="center"/>
            </w:pPr>
            <w:r>
              <w:t>2216101,51</w:t>
            </w:r>
          </w:p>
        </w:tc>
      </w:tr>
      <w:tr w:rsidR="00B06FDD" w:rsidTr="00B06FDD">
        <w:trPr>
          <w:trHeight w:val="20"/>
        </w:trPr>
        <w:tc>
          <w:tcPr>
            <w:tcW w:w="0" w:type="auto"/>
            <w:vAlign w:val="center"/>
          </w:tcPr>
          <w:p w:rsidR="00B06FDD" w:rsidRDefault="00B06FDD" w:rsidP="00B06FDD">
            <w:pPr>
              <w:jc w:val="center"/>
            </w:pPr>
            <w:r>
              <w:t>234</w:t>
            </w:r>
          </w:p>
        </w:tc>
        <w:tc>
          <w:tcPr>
            <w:tcW w:w="0" w:type="auto"/>
            <w:vAlign w:val="center"/>
          </w:tcPr>
          <w:p w:rsidR="00B06FDD" w:rsidRDefault="00B06FDD" w:rsidP="00B06FDD">
            <w:pPr>
              <w:jc w:val="center"/>
            </w:pPr>
            <w:r>
              <w:t>278°48'7"</w:t>
            </w:r>
          </w:p>
        </w:tc>
        <w:tc>
          <w:tcPr>
            <w:tcW w:w="0" w:type="auto"/>
            <w:vAlign w:val="center"/>
          </w:tcPr>
          <w:p w:rsidR="00B06FDD" w:rsidRDefault="00B06FDD" w:rsidP="00B06FDD">
            <w:pPr>
              <w:jc w:val="center"/>
            </w:pPr>
            <w:r>
              <w:t>36,79</w:t>
            </w:r>
          </w:p>
        </w:tc>
        <w:tc>
          <w:tcPr>
            <w:tcW w:w="0" w:type="auto"/>
            <w:vAlign w:val="center"/>
          </w:tcPr>
          <w:p w:rsidR="00B06FDD" w:rsidRDefault="00B06FDD" w:rsidP="00B06FDD">
            <w:pPr>
              <w:jc w:val="center"/>
            </w:pPr>
            <w:r>
              <w:t>442233,09</w:t>
            </w:r>
          </w:p>
        </w:tc>
        <w:tc>
          <w:tcPr>
            <w:tcW w:w="0" w:type="auto"/>
            <w:vAlign w:val="center"/>
          </w:tcPr>
          <w:p w:rsidR="00B06FDD" w:rsidRDefault="00B06FDD" w:rsidP="00B06FDD">
            <w:pPr>
              <w:jc w:val="center"/>
            </w:pPr>
            <w:r>
              <w:t>2216130,56</w:t>
            </w:r>
          </w:p>
        </w:tc>
      </w:tr>
      <w:tr w:rsidR="00B06FDD" w:rsidTr="00B06FDD">
        <w:trPr>
          <w:trHeight w:val="20"/>
        </w:trPr>
        <w:tc>
          <w:tcPr>
            <w:tcW w:w="0" w:type="auto"/>
            <w:vAlign w:val="center"/>
          </w:tcPr>
          <w:p w:rsidR="00B06FDD" w:rsidRDefault="00B06FDD" w:rsidP="00B06FDD">
            <w:pPr>
              <w:jc w:val="center"/>
            </w:pPr>
            <w:r>
              <w:t>233</w:t>
            </w:r>
          </w:p>
        </w:tc>
        <w:tc>
          <w:tcPr>
            <w:tcW w:w="0" w:type="auto"/>
            <w:vAlign w:val="center"/>
          </w:tcPr>
          <w:p w:rsidR="00B06FDD" w:rsidRDefault="00B06FDD" w:rsidP="00B06FDD">
            <w:pPr>
              <w:jc w:val="center"/>
            </w:pPr>
            <w:r>
              <w:t>188°47'4"</w:t>
            </w:r>
          </w:p>
        </w:tc>
        <w:tc>
          <w:tcPr>
            <w:tcW w:w="0" w:type="auto"/>
            <w:vAlign w:val="center"/>
          </w:tcPr>
          <w:p w:rsidR="00B06FDD" w:rsidRDefault="00B06FDD" w:rsidP="00B06FDD">
            <w:pPr>
              <w:jc w:val="center"/>
            </w:pPr>
            <w:r>
              <w:t>13,62</w:t>
            </w:r>
          </w:p>
        </w:tc>
        <w:tc>
          <w:tcPr>
            <w:tcW w:w="0" w:type="auto"/>
            <w:vAlign w:val="center"/>
          </w:tcPr>
          <w:p w:rsidR="00B06FDD" w:rsidRDefault="00B06FDD" w:rsidP="00B06FDD">
            <w:pPr>
              <w:jc w:val="center"/>
            </w:pPr>
            <w:r>
              <w:t>442196,73</w:t>
            </w:r>
          </w:p>
        </w:tc>
        <w:tc>
          <w:tcPr>
            <w:tcW w:w="0" w:type="auto"/>
            <w:vAlign w:val="center"/>
          </w:tcPr>
          <w:p w:rsidR="00B06FDD" w:rsidRDefault="00B06FDD" w:rsidP="00B06FDD">
            <w:pPr>
              <w:jc w:val="center"/>
            </w:pPr>
            <w:r>
              <w:t>2216136,19</w:t>
            </w:r>
          </w:p>
        </w:tc>
      </w:tr>
      <w:tr w:rsidR="00B06FDD" w:rsidTr="00B06FDD">
        <w:trPr>
          <w:trHeight w:val="20"/>
        </w:trPr>
        <w:tc>
          <w:tcPr>
            <w:tcW w:w="0" w:type="auto"/>
            <w:vAlign w:val="center"/>
          </w:tcPr>
          <w:p w:rsidR="00B06FDD" w:rsidRDefault="00B06FDD" w:rsidP="00B06FDD">
            <w:pPr>
              <w:jc w:val="center"/>
            </w:pPr>
            <w:r>
              <w:t>232</w:t>
            </w:r>
          </w:p>
        </w:tc>
        <w:tc>
          <w:tcPr>
            <w:tcW w:w="0" w:type="auto"/>
            <w:vAlign w:val="center"/>
          </w:tcPr>
          <w:p w:rsidR="00B06FDD" w:rsidRDefault="00B06FDD" w:rsidP="00B06FDD">
            <w:pPr>
              <w:jc w:val="center"/>
            </w:pPr>
            <w:r>
              <w:t>189°38'15"</w:t>
            </w:r>
          </w:p>
        </w:tc>
        <w:tc>
          <w:tcPr>
            <w:tcW w:w="0" w:type="auto"/>
            <w:vAlign w:val="center"/>
          </w:tcPr>
          <w:p w:rsidR="00B06FDD" w:rsidRDefault="00B06FDD" w:rsidP="00B06FDD">
            <w:pPr>
              <w:jc w:val="center"/>
            </w:pPr>
            <w:r>
              <w:t>9,14</w:t>
            </w:r>
          </w:p>
        </w:tc>
        <w:tc>
          <w:tcPr>
            <w:tcW w:w="0" w:type="auto"/>
            <w:vAlign w:val="center"/>
          </w:tcPr>
          <w:p w:rsidR="00B06FDD" w:rsidRDefault="00B06FDD" w:rsidP="00B06FDD">
            <w:pPr>
              <w:jc w:val="center"/>
            </w:pPr>
            <w:r>
              <w:t>442194,65</w:t>
            </w:r>
          </w:p>
        </w:tc>
        <w:tc>
          <w:tcPr>
            <w:tcW w:w="0" w:type="auto"/>
            <w:vAlign w:val="center"/>
          </w:tcPr>
          <w:p w:rsidR="00B06FDD" w:rsidRDefault="00B06FDD" w:rsidP="00B06FDD">
            <w:pPr>
              <w:jc w:val="center"/>
            </w:pPr>
            <w:r>
              <w:t>2216122,73</w:t>
            </w:r>
          </w:p>
        </w:tc>
      </w:tr>
      <w:tr w:rsidR="00B06FDD" w:rsidTr="00B06FDD">
        <w:trPr>
          <w:trHeight w:val="20"/>
        </w:trPr>
        <w:tc>
          <w:tcPr>
            <w:tcW w:w="0" w:type="auto"/>
            <w:vAlign w:val="center"/>
          </w:tcPr>
          <w:p w:rsidR="00B06FDD" w:rsidRDefault="00B06FDD" w:rsidP="00B06FDD">
            <w:pPr>
              <w:jc w:val="center"/>
            </w:pPr>
            <w:r>
              <w:t>231</w:t>
            </w:r>
          </w:p>
        </w:tc>
        <w:tc>
          <w:tcPr>
            <w:tcW w:w="0" w:type="auto"/>
            <w:vAlign w:val="center"/>
          </w:tcPr>
          <w:p w:rsidR="00B06FDD" w:rsidRDefault="00B06FDD" w:rsidP="00B06FDD">
            <w:pPr>
              <w:jc w:val="center"/>
            </w:pPr>
            <w:r>
              <w:t>191°20'48"</w:t>
            </w:r>
          </w:p>
        </w:tc>
        <w:tc>
          <w:tcPr>
            <w:tcW w:w="0" w:type="auto"/>
            <w:vAlign w:val="center"/>
          </w:tcPr>
          <w:p w:rsidR="00B06FDD" w:rsidRDefault="00B06FDD" w:rsidP="00B06FDD">
            <w:pPr>
              <w:jc w:val="center"/>
            </w:pPr>
            <w:r>
              <w:t>9,15</w:t>
            </w:r>
          </w:p>
        </w:tc>
        <w:tc>
          <w:tcPr>
            <w:tcW w:w="0" w:type="auto"/>
            <w:vAlign w:val="center"/>
          </w:tcPr>
          <w:p w:rsidR="00B06FDD" w:rsidRDefault="00B06FDD" w:rsidP="00B06FDD">
            <w:pPr>
              <w:jc w:val="center"/>
            </w:pPr>
            <w:r>
              <w:t>442193,12</w:t>
            </w:r>
          </w:p>
        </w:tc>
        <w:tc>
          <w:tcPr>
            <w:tcW w:w="0" w:type="auto"/>
            <w:vAlign w:val="center"/>
          </w:tcPr>
          <w:p w:rsidR="00B06FDD" w:rsidRDefault="00B06FDD" w:rsidP="00B06FDD">
            <w:pPr>
              <w:jc w:val="center"/>
            </w:pPr>
            <w:r>
              <w:t>2216113,72</w:t>
            </w:r>
          </w:p>
        </w:tc>
      </w:tr>
      <w:tr w:rsidR="00B06FDD" w:rsidTr="00B06FDD">
        <w:trPr>
          <w:trHeight w:val="20"/>
        </w:trPr>
        <w:tc>
          <w:tcPr>
            <w:tcW w:w="0" w:type="auto"/>
            <w:vAlign w:val="center"/>
          </w:tcPr>
          <w:p w:rsidR="00B06FDD" w:rsidRDefault="00B06FDD" w:rsidP="00B06FDD">
            <w:pPr>
              <w:jc w:val="center"/>
            </w:pPr>
            <w:r>
              <w:t>230</w:t>
            </w:r>
          </w:p>
        </w:tc>
        <w:tc>
          <w:tcPr>
            <w:tcW w:w="0" w:type="auto"/>
            <w:vAlign w:val="center"/>
          </w:tcPr>
          <w:p w:rsidR="00B06FDD" w:rsidRDefault="00B06FDD" w:rsidP="00B06FDD">
            <w:pPr>
              <w:jc w:val="center"/>
            </w:pPr>
            <w:r>
              <w:t>192°56'35"</w:t>
            </w:r>
          </w:p>
        </w:tc>
        <w:tc>
          <w:tcPr>
            <w:tcW w:w="0" w:type="auto"/>
            <w:vAlign w:val="center"/>
          </w:tcPr>
          <w:p w:rsidR="00B06FDD" w:rsidRDefault="00B06FDD" w:rsidP="00B06FDD">
            <w:pPr>
              <w:jc w:val="center"/>
            </w:pPr>
            <w:r>
              <w:t>9,15</w:t>
            </w:r>
          </w:p>
        </w:tc>
        <w:tc>
          <w:tcPr>
            <w:tcW w:w="0" w:type="auto"/>
            <w:vAlign w:val="center"/>
          </w:tcPr>
          <w:p w:rsidR="00B06FDD" w:rsidRDefault="00B06FDD" w:rsidP="00B06FDD">
            <w:pPr>
              <w:jc w:val="center"/>
            </w:pPr>
            <w:r>
              <w:t>442191,32</w:t>
            </w:r>
          </w:p>
        </w:tc>
        <w:tc>
          <w:tcPr>
            <w:tcW w:w="0" w:type="auto"/>
            <w:vAlign w:val="center"/>
          </w:tcPr>
          <w:p w:rsidR="00B06FDD" w:rsidRDefault="00B06FDD" w:rsidP="00B06FDD">
            <w:pPr>
              <w:jc w:val="center"/>
            </w:pPr>
            <w:r>
              <w:t>2216104,75</w:t>
            </w:r>
          </w:p>
        </w:tc>
      </w:tr>
      <w:tr w:rsidR="00B06FDD" w:rsidTr="00B06FDD">
        <w:trPr>
          <w:trHeight w:val="20"/>
        </w:trPr>
        <w:tc>
          <w:tcPr>
            <w:tcW w:w="0" w:type="auto"/>
            <w:vAlign w:val="center"/>
          </w:tcPr>
          <w:p w:rsidR="00B06FDD" w:rsidRDefault="00B06FDD" w:rsidP="00B06FDD">
            <w:pPr>
              <w:jc w:val="center"/>
            </w:pPr>
            <w:r>
              <w:t>229</w:t>
            </w:r>
          </w:p>
        </w:tc>
        <w:tc>
          <w:tcPr>
            <w:tcW w:w="0" w:type="auto"/>
            <w:vAlign w:val="center"/>
          </w:tcPr>
          <w:p w:rsidR="00B06FDD" w:rsidRDefault="00B06FDD" w:rsidP="00B06FDD">
            <w:pPr>
              <w:jc w:val="center"/>
            </w:pPr>
            <w:r>
              <w:t>193°49'49"</w:t>
            </w:r>
          </w:p>
        </w:tc>
        <w:tc>
          <w:tcPr>
            <w:tcW w:w="0" w:type="auto"/>
            <w:vAlign w:val="center"/>
          </w:tcPr>
          <w:p w:rsidR="00B06FDD" w:rsidRDefault="00B06FDD" w:rsidP="00B06FDD">
            <w:pPr>
              <w:jc w:val="center"/>
            </w:pPr>
            <w:r>
              <w:t>175,53</w:t>
            </w:r>
          </w:p>
        </w:tc>
        <w:tc>
          <w:tcPr>
            <w:tcW w:w="0" w:type="auto"/>
            <w:vAlign w:val="center"/>
          </w:tcPr>
          <w:p w:rsidR="00B06FDD" w:rsidRDefault="00B06FDD" w:rsidP="00B06FDD">
            <w:pPr>
              <w:jc w:val="center"/>
            </w:pPr>
            <w:r>
              <w:t>442189,27</w:t>
            </w:r>
          </w:p>
        </w:tc>
        <w:tc>
          <w:tcPr>
            <w:tcW w:w="0" w:type="auto"/>
            <w:vAlign w:val="center"/>
          </w:tcPr>
          <w:p w:rsidR="00B06FDD" w:rsidRDefault="00B06FDD" w:rsidP="00B06FDD">
            <w:pPr>
              <w:jc w:val="center"/>
            </w:pPr>
            <w:r>
              <w:t>2216095,83</w:t>
            </w:r>
          </w:p>
        </w:tc>
      </w:tr>
      <w:tr w:rsidR="00B06FDD" w:rsidTr="00B06FDD">
        <w:trPr>
          <w:trHeight w:val="20"/>
        </w:trPr>
        <w:tc>
          <w:tcPr>
            <w:tcW w:w="0" w:type="auto"/>
            <w:vAlign w:val="center"/>
          </w:tcPr>
          <w:p w:rsidR="00B06FDD" w:rsidRDefault="00B06FDD" w:rsidP="00B06FDD">
            <w:pPr>
              <w:jc w:val="center"/>
            </w:pPr>
            <w:r>
              <w:t>267</w:t>
            </w:r>
          </w:p>
        </w:tc>
        <w:tc>
          <w:tcPr>
            <w:tcW w:w="0" w:type="auto"/>
            <w:vAlign w:val="center"/>
          </w:tcPr>
          <w:p w:rsidR="00B06FDD" w:rsidRDefault="00B06FDD" w:rsidP="00B06FDD">
            <w:pPr>
              <w:jc w:val="center"/>
            </w:pPr>
            <w:r>
              <w:t>148°49'59"</w:t>
            </w:r>
          </w:p>
        </w:tc>
        <w:tc>
          <w:tcPr>
            <w:tcW w:w="0" w:type="auto"/>
            <w:vAlign w:val="center"/>
          </w:tcPr>
          <w:p w:rsidR="00B06FDD" w:rsidRDefault="00B06FDD" w:rsidP="00B06FDD">
            <w:pPr>
              <w:jc w:val="center"/>
            </w:pPr>
            <w:r>
              <w:t>168,84</w:t>
            </w:r>
          </w:p>
        </w:tc>
        <w:tc>
          <w:tcPr>
            <w:tcW w:w="0" w:type="auto"/>
            <w:vAlign w:val="center"/>
          </w:tcPr>
          <w:p w:rsidR="00B06FDD" w:rsidRDefault="00B06FDD" w:rsidP="00B06FDD">
            <w:pPr>
              <w:jc w:val="center"/>
            </w:pPr>
            <w:r>
              <w:t>442147,31</w:t>
            </w:r>
          </w:p>
        </w:tc>
        <w:tc>
          <w:tcPr>
            <w:tcW w:w="0" w:type="auto"/>
            <w:vAlign w:val="center"/>
          </w:tcPr>
          <w:p w:rsidR="00B06FDD" w:rsidRDefault="00B06FDD" w:rsidP="00B06FDD">
            <w:pPr>
              <w:jc w:val="center"/>
            </w:pPr>
            <w:r>
              <w:t>2215925,39</w:t>
            </w:r>
          </w:p>
        </w:tc>
      </w:tr>
      <w:tr w:rsidR="00B06FDD" w:rsidTr="00B06FDD">
        <w:trPr>
          <w:trHeight w:val="20"/>
        </w:trPr>
        <w:tc>
          <w:tcPr>
            <w:tcW w:w="0" w:type="auto"/>
            <w:vAlign w:val="center"/>
          </w:tcPr>
          <w:p w:rsidR="00B06FDD" w:rsidRDefault="00B06FDD" w:rsidP="00B06FDD">
            <w:pPr>
              <w:jc w:val="center"/>
            </w:pPr>
            <w:r>
              <w:t>268</w:t>
            </w:r>
          </w:p>
        </w:tc>
        <w:tc>
          <w:tcPr>
            <w:tcW w:w="0" w:type="auto"/>
            <w:vAlign w:val="center"/>
          </w:tcPr>
          <w:p w:rsidR="00B06FDD" w:rsidRDefault="00B06FDD" w:rsidP="00B06FDD">
            <w:pPr>
              <w:jc w:val="center"/>
            </w:pPr>
            <w:r>
              <w:t>148°50'4"</w:t>
            </w:r>
          </w:p>
        </w:tc>
        <w:tc>
          <w:tcPr>
            <w:tcW w:w="0" w:type="auto"/>
            <w:vAlign w:val="center"/>
          </w:tcPr>
          <w:p w:rsidR="00B06FDD" w:rsidRDefault="00B06FDD" w:rsidP="00B06FDD">
            <w:pPr>
              <w:jc w:val="center"/>
            </w:pPr>
            <w:r>
              <w:t>46,72</w:t>
            </w:r>
          </w:p>
        </w:tc>
        <w:tc>
          <w:tcPr>
            <w:tcW w:w="0" w:type="auto"/>
            <w:vAlign w:val="center"/>
          </w:tcPr>
          <w:p w:rsidR="00B06FDD" w:rsidRDefault="00B06FDD" w:rsidP="00B06FDD">
            <w:pPr>
              <w:jc w:val="center"/>
            </w:pPr>
            <w:r>
              <w:t>442234,69</w:t>
            </w:r>
          </w:p>
        </w:tc>
        <w:tc>
          <w:tcPr>
            <w:tcW w:w="0" w:type="auto"/>
            <w:vAlign w:val="center"/>
          </w:tcPr>
          <w:p w:rsidR="00B06FDD" w:rsidRDefault="00B06FDD" w:rsidP="00B06FDD">
            <w:pPr>
              <w:jc w:val="center"/>
            </w:pPr>
            <w:r>
              <w:t>2215780,92</w:t>
            </w:r>
          </w:p>
        </w:tc>
      </w:tr>
      <w:tr w:rsidR="00B06FDD" w:rsidTr="00B06FDD">
        <w:trPr>
          <w:trHeight w:val="20"/>
        </w:trPr>
        <w:tc>
          <w:tcPr>
            <w:tcW w:w="0" w:type="auto"/>
            <w:vAlign w:val="center"/>
          </w:tcPr>
          <w:p w:rsidR="00B06FDD" w:rsidRDefault="00B06FDD" w:rsidP="00B06FDD">
            <w:pPr>
              <w:jc w:val="center"/>
            </w:pPr>
            <w:r>
              <w:t>269</w:t>
            </w:r>
          </w:p>
        </w:tc>
        <w:tc>
          <w:tcPr>
            <w:tcW w:w="0" w:type="auto"/>
            <w:vAlign w:val="center"/>
          </w:tcPr>
          <w:p w:rsidR="00B06FDD" w:rsidRDefault="00B06FDD" w:rsidP="00B06FDD">
            <w:pPr>
              <w:jc w:val="center"/>
            </w:pPr>
            <w:r>
              <w:t>58°50'1"</w:t>
            </w:r>
          </w:p>
        </w:tc>
        <w:tc>
          <w:tcPr>
            <w:tcW w:w="0" w:type="auto"/>
            <w:vAlign w:val="center"/>
          </w:tcPr>
          <w:p w:rsidR="00B06FDD" w:rsidRDefault="00B06FDD" w:rsidP="00B06FDD">
            <w:pPr>
              <w:jc w:val="center"/>
            </w:pPr>
            <w:r>
              <w:t>32</w:t>
            </w:r>
          </w:p>
        </w:tc>
        <w:tc>
          <w:tcPr>
            <w:tcW w:w="0" w:type="auto"/>
            <w:vAlign w:val="center"/>
          </w:tcPr>
          <w:p w:rsidR="00B06FDD" w:rsidRDefault="00B06FDD" w:rsidP="00B06FDD">
            <w:pPr>
              <w:jc w:val="center"/>
            </w:pPr>
            <w:r>
              <w:t>442258,87</w:t>
            </w:r>
          </w:p>
        </w:tc>
        <w:tc>
          <w:tcPr>
            <w:tcW w:w="0" w:type="auto"/>
            <w:vAlign w:val="center"/>
          </w:tcPr>
          <w:p w:rsidR="00B06FDD" w:rsidRDefault="00B06FDD" w:rsidP="00B06FDD">
            <w:pPr>
              <w:jc w:val="center"/>
            </w:pPr>
            <w:r>
              <w:t>2215740,94</w:t>
            </w:r>
          </w:p>
        </w:tc>
      </w:tr>
      <w:tr w:rsidR="00B06FDD" w:rsidTr="00B06FDD">
        <w:trPr>
          <w:trHeight w:val="20"/>
        </w:trPr>
        <w:tc>
          <w:tcPr>
            <w:tcW w:w="0" w:type="auto"/>
            <w:vAlign w:val="center"/>
          </w:tcPr>
          <w:p w:rsidR="00B06FDD" w:rsidRDefault="00B06FDD" w:rsidP="00B06FDD">
            <w:pPr>
              <w:jc w:val="center"/>
            </w:pPr>
            <w:r>
              <w:t>270</w:t>
            </w:r>
          </w:p>
        </w:tc>
        <w:tc>
          <w:tcPr>
            <w:tcW w:w="0" w:type="auto"/>
            <w:vAlign w:val="center"/>
          </w:tcPr>
          <w:p w:rsidR="00B06FDD" w:rsidRDefault="00B06FDD" w:rsidP="00B06FDD">
            <w:pPr>
              <w:jc w:val="center"/>
            </w:pPr>
            <w:r>
              <w:t>328°49'38"</w:t>
            </w:r>
          </w:p>
        </w:tc>
        <w:tc>
          <w:tcPr>
            <w:tcW w:w="0" w:type="auto"/>
            <w:vAlign w:val="center"/>
          </w:tcPr>
          <w:p w:rsidR="00B06FDD" w:rsidRDefault="00B06FDD" w:rsidP="00B06FDD">
            <w:pPr>
              <w:jc w:val="center"/>
            </w:pPr>
            <w:r>
              <w:t>51,27</w:t>
            </w:r>
          </w:p>
        </w:tc>
        <w:tc>
          <w:tcPr>
            <w:tcW w:w="0" w:type="auto"/>
            <w:vAlign w:val="center"/>
          </w:tcPr>
          <w:p w:rsidR="00B06FDD" w:rsidRDefault="00B06FDD" w:rsidP="00B06FDD">
            <w:pPr>
              <w:jc w:val="center"/>
            </w:pPr>
            <w:r>
              <w:t>442286,25</w:t>
            </w:r>
          </w:p>
        </w:tc>
        <w:tc>
          <w:tcPr>
            <w:tcW w:w="0" w:type="auto"/>
            <w:vAlign w:val="center"/>
          </w:tcPr>
          <w:p w:rsidR="00B06FDD" w:rsidRDefault="00B06FDD" w:rsidP="00B06FDD">
            <w:pPr>
              <w:jc w:val="center"/>
            </w:pPr>
            <w:r>
              <w:t>2215757,50</w:t>
            </w:r>
          </w:p>
        </w:tc>
      </w:tr>
      <w:tr w:rsidR="00B06FDD" w:rsidTr="00B06FDD">
        <w:trPr>
          <w:trHeight w:val="20"/>
        </w:trPr>
        <w:tc>
          <w:tcPr>
            <w:tcW w:w="0" w:type="auto"/>
            <w:vAlign w:val="center"/>
          </w:tcPr>
          <w:p w:rsidR="00B06FDD" w:rsidRDefault="00B06FDD" w:rsidP="00B06FDD">
            <w:pPr>
              <w:jc w:val="center"/>
            </w:pPr>
            <w:r>
              <w:t>271</w:t>
            </w:r>
          </w:p>
        </w:tc>
        <w:tc>
          <w:tcPr>
            <w:tcW w:w="0" w:type="auto"/>
            <w:vAlign w:val="center"/>
          </w:tcPr>
          <w:p w:rsidR="00B06FDD" w:rsidRDefault="00B06FDD" w:rsidP="00B06FDD">
            <w:pPr>
              <w:jc w:val="center"/>
            </w:pPr>
            <w:r>
              <w:t>328°49'54"</w:t>
            </w:r>
          </w:p>
        </w:tc>
        <w:tc>
          <w:tcPr>
            <w:tcW w:w="0" w:type="auto"/>
            <w:vAlign w:val="center"/>
          </w:tcPr>
          <w:p w:rsidR="00B06FDD" w:rsidRDefault="00B06FDD" w:rsidP="00B06FDD">
            <w:pPr>
              <w:jc w:val="center"/>
            </w:pPr>
            <w:r>
              <w:t>183,56</w:t>
            </w:r>
          </w:p>
        </w:tc>
        <w:tc>
          <w:tcPr>
            <w:tcW w:w="0" w:type="auto"/>
            <w:vAlign w:val="center"/>
          </w:tcPr>
          <w:p w:rsidR="00B06FDD" w:rsidRDefault="00B06FDD" w:rsidP="00B06FDD">
            <w:pPr>
              <w:jc w:val="center"/>
            </w:pPr>
            <w:r>
              <w:t>442259,71</w:t>
            </w:r>
          </w:p>
        </w:tc>
        <w:tc>
          <w:tcPr>
            <w:tcW w:w="0" w:type="auto"/>
            <w:vAlign w:val="center"/>
          </w:tcPr>
          <w:p w:rsidR="00B06FDD" w:rsidRDefault="00B06FDD" w:rsidP="00B06FDD">
            <w:pPr>
              <w:jc w:val="center"/>
            </w:pPr>
            <w:r>
              <w:t>2215801,37</w:t>
            </w:r>
          </w:p>
        </w:tc>
      </w:tr>
      <w:tr w:rsidR="00B06FDD" w:rsidTr="00B06FDD">
        <w:trPr>
          <w:trHeight w:val="20"/>
        </w:trPr>
        <w:tc>
          <w:tcPr>
            <w:tcW w:w="0" w:type="auto"/>
            <w:vAlign w:val="center"/>
          </w:tcPr>
          <w:p w:rsidR="00B06FDD" w:rsidRDefault="00B06FDD" w:rsidP="00B06FDD">
            <w:pPr>
              <w:jc w:val="center"/>
            </w:pPr>
            <w:r>
              <w:t>272</w:t>
            </w:r>
          </w:p>
        </w:tc>
        <w:tc>
          <w:tcPr>
            <w:tcW w:w="0" w:type="auto"/>
            <w:vAlign w:val="center"/>
          </w:tcPr>
          <w:p w:rsidR="00B06FDD" w:rsidRDefault="00B06FDD" w:rsidP="00B06FDD">
            <w:pPr>
              <w:jc w:val="center"/>
            </w:pPr>
            <w:r>
              <w:t>13°49'50"</w:t>
            </w:r>
          </w:p>
        </w:tc>
        <w:tc>
          <w:tcPr>
            <w:tcW w:w="0" w:type="auto"/>
            <w:vAlign w:val="center"/>
          </w:tcPr>
          <w:p w:rsidR="00B06FDD" w:rsidRDefault="00B06FDD" w:rsidP="00B06FDD">
            <w:pPr>
              <w:jc w:val="center"/>
            </w:pPr>
            <w:r>
              <w:t>135,12</w:t>
            </w:r>
          </w:p>
        </w:tc>
        <w:tc>
          <w:tcPr>
            <w:tcW w:w="0" w:type="auto"/>
            <w:vAlign w:val="center"/>
          </w:tcPr>
          <w:p w:rsidR="00B06FDD" w:rsidRDefault="00B06FDD" w:rsidP="00B06FDD">
            <w:pPr>
              <w:jc w:val="center"/>
            </w:pPr>
            <w:r>
              <w:t>442164,71</w:t>
            </w:r>
          </w:p>
        </w:tc>
        <w:tc>
          <w:tcPr>
            <w:tcW w:w="0" w:type="auto"/>
            <w:vAlign w:val="center"/>
          </w:tcPr>
          <w:p w:rsidR="00B06FDD" w:rsidRDefault="00B06FDD" w:rsidP="00B06FDD">
            <w:pPr>
              <w:jc w:val="center"/>
            </w:pPr>
            <w:r>
              <w:t>2215958,43</w:t>
            </w:r>
          </w:p>
        </w:tc>
      </w:tr>
      <w:tr w:rsidR="00B06FDD" w:rsidTr="00B06FDD">
        <w:trPr>
          <w:trHeight w:val="20"/>
        </w:trPr>
        <w:tc>
          <w:tcPr>
            <w:tcW w:w="0" w:type="auto"/>
            <w:vAlign w:val="center"/>
          </w:tcPr>
          <w:p w:rsidR="00B06FDD" w:rsidRDefault="00B06FDD" w:rsidP="00B06FDD">
            <w:pPr>
              <w:jc w:val="center"/>
            </w:pPr>
            <w:r>
              <w:t>273</w:t>
            </w:r>
          </w:p>
        </w:tc>
        <w:tc>
          <w:tcPr>
            <w:tcW w:w="0" w:type="auto"/>
            <w:vAlign w:val="center"/>
          </w:tcPr>
          <w:p w:rsidR="00B06FDD" w:rsidRDefault="00B06FDD" w:rsidP="00B06FDD">
            <w:pPr>
              <w:jc w:val="center"/>
            </w:pPr>
            <w:r>
              <w:t>12°59'15"</w:t>
            </w:r>
          </w:p>
        </w:tc>
        <w:tc>
          <w:tcPr>
            <w:tcW w:w="0" w:type="auto"/>
            <w:vAlign w:val="center"/>
          </w:tcPr>
          <w:p w:rsidR="00B06FDD" w:rsidRDefault="00B06FDD" w:rsidP="00B06FDD">
            <w:pPr>
              <w:jc w:val="center"/>
            </w:pPr>
            <w:r>
              <w:t>12,19</w:t>
            </w:r>
          </w:p>
        </w:tc>
        <w:tc>
          <w:tcPr>
            <w:tcW w:w="0" w:type="auto"/>
            <w:vAlign w:val="center"/>
          </w:tcPr>
          <w:p w:rsidR="00B06FDD" w:rsidRDefault="00B06FDD" w:rsidP="00B06FDD">
            <w:pPr>
              <w:jc w:val="center"/>
            </w:pPr>
            <w:r>
              <w:t>442197,01</w:t>
            </w:r>
          </w:p>
        </w:tc>
        <w:tc>
          <w:tcPr>
            <w:tcW w:w="0" w:type="auto"/>
            <w:vAlign w:val="center"/>
          </w:tcPr>
          <w:p w:rsidR="00B06FDD" w:rsidRDefault="00B06FDD" w:rsidP="00B06FDD">
            <w:pPr>
              <w:jc w:val="center"/>
            </w:pPr>
            <w:r>
              <w:t>2216089,63</w:t>
            </w:r>
          </w:p>
        </w:tc>
      </w:tr>
      <w:tr w:rsidR="00B06FDD" w:rsidTr="00B06FDD">
        <w:trPr>
          <w:trHeight w:val="20"/>
        </w:trPr>
        <w:tc>
          <w:tcPr>
            <w:tcW w:w="0" w:type="auto"/>
            <w:vAlign w:val="center"/>
          </w:tcPr>
          <w:p w:rsidR="00B06FDD" w:rsidRDefault="00B06FDD" w:rsidP="00B06FDD">
            <w:pPr>
              <w:jc w:val="center"/>
            </w:pPr>
            <w:r>
              <w:t>274</w:t>
            </w:r>
          </w:p>
        </w:tc>
        <w:tc>
          <w:tcPr>
            <w:tcW w:w="0" w:type="auto"/>
            <w:vAlign w:val="center"/>
          </w:tcPr>
          <w:p w:rsidR="00B06FDD" w:rsidRDefault="00B06FDD" w:rsidP="00B06FDD">
            <w:pPr>
              <w:jc w:val="center"/>
            </w:pPr>
            <w:r>
              <w:t>11°21'22"</w:t>
            </w:r>
          </w:p>
        </w:tc>
        <w:tc>
          <w:tcPr>
            <w:tcW w:w="0" w:type="auto"/>
            <w:vAlign w:val="center"/>
          </w:tcPr>
          <w:p w:rsidR="00B06FDD" w:rsidRDefault="00B06FDD" w:rsidP="00B06FDD">
            <w:pPr>
              <w:jc w:val="center"/>
            </w:pPr>
            <w:r>
              <w:t>12,19</w:t>
            </w:r>
          </w:p>
        </w:tc>
        <w:tc>
          <w:tcPr>
            <w:tcW w:w="0" w:type="auto"/>
            <w:vAlign w:val="center"/>
          </w:tcPr>
          <w:p w:rsidR="00B06FDD" w:rsidRDefault="00B06FDD" w:rsidP="00B06FDD">
            <w:pPr>
              <w:jc w:val="center"/>
            </w:pPr>
            <w:r>
              <w:t>442199,75</w:t>
            </w:r>
          </w:p>
        </w:tc>
        <w:tc>
          <w:tcPr>
            <w:tcW w:w="0" w:type="auto"/>
            <w:vAlign w:val="center"/>
          </w:tcPr>
          <w:p w:rsidR="00B06FDD" w:rsidRDefault="00B06FDD" w:rsidP="00B06FDD">
            <w:pPr>
              <w:jc w:val="center"/>
            </w:pPr>
            <w:r>
              <w:t>2216101,51</w:t>
            </w:r>
          </w:p>
        </w:tc>
      </w:tr>
      <w:tr w:rsidR="00B06FDD" w:rsidTr="00B06FDD">
        <w:trPr>
          <w:trHeight w:val="20"/>
        </w:trPr>
        <w:tc>
          <w:tcPr>
            <w:tcW w:w="0" w:type="auto"/>
            <w:vAlign w:val="center"/>
          </w:tcPr>
          <w:p w:rsidR="00B06FDD" w:rsidRDefault="00B06FDD" w:rsidP="00B06FDD">
            <w:pPr>
              <w:jc w:val="center"/>
            </w:pPr>
            <w:r>
              <w:t>275</w:t>
            </w:r>
          </w:p>
        </w:tc>
        <w:tc>
          <w:tcPr>
            <w:tcW w:w="0" w:type="auto"/>
            <w:vAlign w:val="center"/>
          </w:tcPr>
          <w:p w:rsidR="00B06FDD" w:rsidRDefault="00B06FDD" w:rsidP="00B06FDD">
            <w:pPr>
              <w:jc w:val="center"/>
            </w:pPr>
            <w:r>
              <w:t>9°37'28"</w:t>
            </w:r>
          </w:p>
        </w:tc>
        <w:tc>
          <w:tcPr>
            <w:tcW w:w="0" w:type="auto"/>
            <w:vAlign w:val="center"/>
          </w:tcPr>
          <w:p w:rsidR="00B06FDD" w:rsidRDefault="00B06FDD" w:rsidP="00B06FDD">
            <w:pPr>
              <w:jc w:val="center"/>
            </w:pPr>
            <w:r>
              <w:t>12,2</w:t>
            </w:r>
          </w:p>
        </w:tc>
        <w:tc>
          <w:tcPr>
            <w:tcW w:w="0" w:type="auto"/>
            <w:vAlign w:val="center"/>
          </w:tcPr>
          <w:p w:rsidR="00B06FDD" w:rsidRDefault="00B06FDD" w:rsidP="00B06FDD">
            <w:pPr>
              <w:jc w:val="center"/>
            </w:pPr>
            <w:r>
              <w:t>442202,15</w:t>
            </w:r>
          </w:p>
        </w:tc>
        <w:tc>
          <w:tcPr>
            <w:tcW w:w="0" w:type="auto"/>
            <w:vAlign w:val="center"/>
          </w:tcPr>
          <w:p w:rsidR="00B06FDD" w:rsidRDefault="00B06FDD" w:rsidP="00B06FDD">
            <w:pPr>
              <w:jc w:val="center"/>
            </w:pPr>
            <w:r>
              <w:t>2216113,46</w:t>
            </w:r>
          </w:p>
        </w:tc>
      </w:tr>
      <w:tr w:rsidR="00B06FDD" w:rsidTr="00B06FDD">
        <w:trPr>
          <w:trHeight w:val="20"/>
        </w:trPr>
        <w:tc>
          <w:tcPr>
            <w:tcW w:w="0" w:type="auto"/>
            <w:vAlign w:val="center"/>
          </w:tcPr>
          <w:p w:rsidR="00B06FDD" w:rsidRDefault="00B06FDD" w:rsidP="00B06FDD">
            <w:pPr>
              <w:jc w:val="center"/>
            </w:pPr>
            <w:r>
              <w:t>276</w:t>
            </w:r>
          </w:p>
        </w:tc>
        <w:tc>
          <w:tcPr>
            <w:tcW w:w="0" w:type="auto"/>
            <w:vAlign w:val="center"/>
          </w:tcPr>
          <w:p w:rsidR="00B06FDD" w:rsidRDefault="00B06FDD" w:rsidP="00B06FDD">
            <w:pPr>
              <w:jc w:val="center"/>
            </w:pPr>
            <w:r>
              <w:t>8°7'48"</w:t>
            </w:r>
          </w:p>
        </w:tc>
        <w:tc>
          <w:tcPr>
            <w:tcW w:w="0" w:type="auto"/>
            <w:vAlign w:val="center"/>
          </w:tcPr>
          <w:p w:rsidR="00B06FDD" w:rsidRDefault="00B06FDD" w:rsidP="00B06FDD">
            <w:pPr>
              <w:jc w:val="center"/>
            </w:pPr>
            <w:r>
              <w:t>0,42</w:t>
            </w:r>
          </w:p>
        </w:tc>
        <w:tc>
          <w:tcPr>
            <w:tcW w:w="0" w:type="auto"/>
            <w:vAlign w:val="center"/>
          </w:tcPr>
          <w:p w:rsidR="00B06FDD" w:rsidRDefault="00B06FDD" w:rsidP="00B06FDD">
            <w:pPr>
              <w:jc w:val="center"/>
            </w:pPr>
            <w:r>
              <w:t>442204,19</w:t>
            </w:r>
          </w:p>
        </w:tc>
        <w:tc>
          <w:tcPr>
            <w:tcW w:w="0" w:type="auto"/>
            <w:vAlign w:val="center"/>
          </w:tcPr>
          <w:p w:rsidR="00B06FDD" w:rsidRDefault="00B06FDD" w:rsidP="00B06FDD">
            <w:pPr>
              <w:jc w:val="center"/>
            </w:pPr>
            <w:r>
              <w:t>2216125,49</w:t>
            </w:r>
          </w:p>
        </w:tc>
      </w:tr>
      <w:tr w:rsidR="00B06FDD" w:rsidTr="00B06FDD">
        <w:trPr>
          <w:trHeight w:val="20"/>
        </w:trPr>
        <w:tc>
          <w:tcPr>
            <w:tcW w:w="0" w:type="auto"/>
            <w:vAlign w:val="center"/>
          </w:tcPr>
          <w:p w:rsidR="00B06FDD" w:rsidRDefault="00B06FDD" w:rsidP="00B06FDD">
            <w:pPr>
              <w:jc w:val="center"/>
            </w:pPr>
            <w:r>
              <w:t>277</w:t>
            </w:r>
          </w:p>
        </w:tc>
        <w:tc>
          <w:tcPr>
            <w:tcW w:w="0" w:type="auto"/>
            <w:vAlign w:val="center"/>
          </w:tcPr>
          <w:p w:rsidR="00B06FDD" w:rsidRDefault="00B06FDD" w:rsidP="00B06FDD">
            <w:pPr>
              <w:jc w:val="center"/>
            </w:pPr>
            <w:r>
              <w:t>98°46'6"</w:t>
            </w:r>
          </w:p>
        </w:tc>
        <w:tc>
          <w:tcPr>
            <w:tcW w:w="0" w:type="auto"/>
            <w:vAlign w:val="center"/>
          </w:tcPr>
          <w:p w:rsidR="00B06FDD" w:rsidRDefault="00B06FDD" w:rsidP="00B06FDD">
            <w:pPr>
              <w:jc w:val="center"/>
            </w:pPr>
            <w:r>
              <w:t>25,65</w:t>
            </w:r>
          </w:p>
        </w:tc>
        <w:tc>
          <w:tcPr>
            <w:tcW w:w="0" w:type="auto"/>
            <w:vAlign w:val="center"/>
          </w:tcPr>
          <w:p w:rsidR="00B06FDD" w:rsidRDefault="00B06FDD" w:rsidP="00B06FDD">
            <w:pPr>
              <w:jc w:val="center"/>
            </w:pPr>
            <w:r>
              <w:t>442204,25</w:t>
            </w:r>
          </w:p>
        </w:tc>
        <w:tc>
          <w:tcPr>
            <w:tcW w:w="0" w:type="auto"/>
            <w:vAlign w:val="center"/>
          </w:tcPr>
          <w:p w:rsidR="00B06FDD" w:rsidRDefault="00B06FDD" w:rsidP="00B06FDD">
            <w:pPr>
              <w:jc w:val="center"/>
            </w:pPr>
            <w:r>
              <w:t>2216125,91</w:t>
            </w:r>
          </w:p>
        </w:tc>
      </w:tr>
      <w:tr w:rsidR="00B06FDD" w:rsidTr="00B06FDD">
        <w:trPr>
          <w:trHeight w:val="20"/>
        </w:trPr>
        <w:tc>
          <w:tcPr>
            <w:tcW w:w="0" w:type="auto"/>
            <w:vAlign w:val="center"/>
          </w:tcPr>
          <w:p w:rsidR="00B06FDD" w:rsidRDefault="00B06FDD" w:rsidP="00B06FDD">
            <w:pPr>
              <w:jc w:val="center"/>
            </w:pPr>
            <w:r>
              <w:t>278</w:t>
            </w:r>
          </w:p>
        </w:tc>
        <w:tc>
          <w:tcPr>
            <w:tcW w:w="0" w:type="auto"/>
            <w:vAlign w:val="center"/>
          </w:tcPr>
          <w:p w:rsidR="00B06FDD" w:rsidRDefault="00B06FDD" w:rsidP="00B06FDD">
            <w:pPr>
              <w:jc w:val="center"/>
            </w:pPr>
            <w:r>
              <w:t>143°47'19"</w:t>
            </w:r>
          </w:p>
        </w:tc>
        <w:tc>
          <w:tcPr>
            <w:tcW w:w="0" w:type="auto"/>
            <w:vAlign w:val="center"/>
          </w:tcPr>
          <w:p w:rsidR="00B06FDD" w:rsidRDefault="00B06FDD" w:rsidP="00B06FDD">
            <w:pPr>
              <w:jc w:val="center"/>
            </w:pPr>
            <w:r>
              <w:t>31,15</w:t>
            </w:r>
          </w:p>
        </w:tc>
        <w:tc>
          <w:tcPr>
            <w:tcW w:w="0" w:type="auto"/>
            <w:vAlign w:val="center"/>
          </w:tcPr>
          <w:p w:rsidR="00B06FDD" w:rsidRDefault="00B06FDD" w:rsidP="00B06FDD">
            <w:pPr>
              <w:jc w:val="center"/>
            </w:pPr>
            <w:r>
              <w:t>442229,60</w:t>
            </w:r>
          </w:p>
        </w:tc>
        <w:tc>
          <w:tcPr>
            <w:tcW w:w="0" w:type="auto"/>
            <w:vAlign w:val="center"/>
          </w:tcPr>
          <w:p w:rsidR="00B06FDD" w:rsidRDefault="00B06FDD" w:rsidP="00B06FDD">
            <w:pPr>
              <w:jc w:val="center"/>
            </w:pPr>
            <w:r>
              <w:t>2216122,00</w:t>
            </w:r>
          </w:p>
        </w:tc>
      </w:tr>
      <w:tr w:rsidR="00B06FDD" w:rsidTr="00B06FDD">
        <w:trPr>
          <w:trHeight w:val="20"/>
        </w:trPr>
        <w:tc>
          <w:tcPr>
            <w:tcW w:w="0" w:type="auto"/>
            <w:vAlign w:val="center"/>
          </w:tcPr>
          <w:p w:rsidR="00B06FDD" w:rsidRDefault="00B06FDD" w:rsidP="00B06FDD">
            <w:pPr>
              <w:jc w:val="center"/>
            </w:pPr>
            <w:r>
              <w:t>265</w:t>
            </w:r>
          </w:p>
        </w:tc>
        <w:tc>
          <w:tcPr>
            <w:tcW w:w="0" w:type="auto"/>
            <w:vAlign w:val="center"/>
          </w:tcPr>
          <w:p w:rsidR="00B06FDD" w:rsidRDefault="00B06FDD" w:rsidP="00B06FDD">
            <w:pPr>
              <w:jc w:val="center"/>
            </w:pPr>
            <w:r>
              <w:t>53°48'4"</w:t>
            </w:r>
          </w:p>
        </w:tc>
        <w:tc>
          <w:tcPr>
            <w:tcW w:w="0" w:type="auto"/>
            <w:vAlign w:val="center"/>
          </w:tcPr>
          <w:p w:rsidR="00B06FDD" w:rsidRDefault="00B06FDD" w:rsidP="00B06FDD">
            <w:pPr>
              <w:jc w:val="center"/>
            </w:pPr>
            <w:r>
              <w:t>7,86</w:t>
            </w:r>
          </w:p>
        </w:tc>
        <w:tc>
          <w:tcPr>
            <w:tcW w:w="0" w:type="auto"/>
            <w:vAlign w:val="center"/>
          </w:tcPr>
          <w:p w:rsidR="00B06FDD" w:rsidRDefault="00B06FDD" w:rsidP="00B06FDD">
            <w:pPr>
              <w:jc w:val="center"/>
            </w:pPr>
            <w:r>
              <w:t>442248,00</w:t>
            </w:r>
          </w:p>
        </w:tc>
        <w:tc>
          <w:tcPr>
            <w:tcW w:w="0" w:type="auto"/>
            <w:vAlign w:val="center"/>
          </w:tcPr>
          <w:p w:rsidR="00B06FDD" w:rsidRDefault="00B06FDD" w:rsidP="00B06FDD">
            <w:pPr>
              <w:jc w:val="center"/>
            </w:pPr>
            <w:r>
              <w:t>2216096,87</w:t>
            </w:r>
          </w:p>
        </w:tc>
      </w:tr>
      <w:tr w:rsidR="00B06FDD" w:rsidTr="00B06FDD">
        <w:tc>
          <w:tcPr>
            <w:tcW w:w="0" w:type="auto"/>
            <w:gridSpan w:val="5"/>
            <w:vAlign w:val="center"/>
          </w:tcPr>
          <w:p w:rsidR="00B06FDD" w:rsidRDefault="00B06FDD" w:rsidP="00B06FDD">
            <w:r>
              <w:t>№ 14</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АГЗУ к скважине №169</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3432</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103</w:t>
            </w:r>
          </w:p>
        </w:tc>
        <w:tc>
          <w:tcPr>
            <w:tcW w:w="0" w:type="auto"/>
            <w:vAlign w:val="center"/>
          </w:tcPr>
          <w:p w:rsidR="00B06FDD" w:rsidRDefault="00B06FDD" w:rsidP="00B06FDD">
            <w:pPr>
              <w:jc w:val="center"/>
            </w:pPr>
            <w:r>
              <w:t>323°47'26"</w:t>
            </w:r>
          </w:p>
        </w:tc>
        <w:tc>
          <w:tcPr>
            <w:tcW w:w="0" w:type="auto"/>
            <w:vAlign w:val="center"/>
          </w:tcPr>
          <w:p w:rsidR="00B06FDD" w:rsidRDefault="00B06FDD" w:rsidP="00B06FDD">
            <w:pPr>
              <w:jc w:val="center"/>
            </w:pPr>
            <w:r>
              <w:t>10,41</w:t>
            </w:r>
          </w:p>
        </w:tc>
        <w:tc>
          <w:tcPr>
            <w:tcW w:w="0" w:type="auto"/>
            <w:vAlign w:val="center"/>
          </w:tcPr>
          <w:p w:rsidR="00B06FDD" w:rsidRDefault="00B06FDD" w:rsidP="00B06FDD">
            <w:pPr>
              <w:jc w:val="center"/>
            </w:pPr>
            <w:r>
              <w:t>442271,97</w:t>
            </w:r>
          </w:p>
        </w:tc>
        <w:tc>
          <w:tcPr>
            <w:tcW w:w="0" w:type="auto"/>
            <w:vAlign w:val="center"/>
          </w:tcPr>
          <w:p w:rsidR="00B06FDD" w:rsidRDefault="00B06FDD" w:rsidP="00B06FDD">
            <w:pPr>
              <w:jc w:val="center"/>
            </w:pPr>
            <w:r>
              <w:t>2216120,60</w:t>
            </w:r>
          </w:p>
        </w:tc>
      </w:tr>
      <w:tr w:rsidR="00B06FDD" w:rsidTr="00B06FDD">
        <w:trPr>
          <w:trHeight w:val="20"/>
        </w:trPr>
        <w:tc>
          <w:tcPr>
            <w:tcW w:w="0" w:type="auto"/>
            <w:vAlign w:val="center"/>
          </w:tcPr>
          <w:p w:rsidR="00B06FDD" w:rsidRDefault="00B06FDD" w:rsidP="00B06FDD">
            <w:pPr>
              <w:jc w:val="center"/>
            </w:pPr>
            <w:r>
              <w:t>104</w:t>
            </w:r>
          </w:p>
        </w:tc>
        <w:tc>
          <w:tcPr>
            <w:tcW w:w="0" w:type="auto"/>
            <w:vAlign w:val="center"/>
          </w:tcPr>
          <w:p w:rsidR="00B06FDD" w:rsidRDefault="00B06FDD" w:rsidP="00B06FDD">
            <w:pPr>
              <w:jc w:val="center"/>
            </w:pPr>
            <w:r>
              <w:t>53°44'25"</w:t>
            </w:r>
          </w:p>
        </w:tc>
        <w:tc>
          <w:tcPr>
            <w:tcW w:w="0" w:type="auto"/>
            <w:vAlign w:val="center"/>
          </w:tcPr>
          <w:p w:rsidR="00B06FDD" w:rsidRDefault="00B06FDD" w:rsidP="00B06FDD">
            <w:pPr>
              <w:jc w:val="center"/>
            </w:pPr>
            <w:r>
              <w:t>10,33</w:t>
            </w:r>
          </w:p>
        </w:tc>
        <w:tc>
          <w:tcPr>
            <w:tcW w:w="0" w:type="auto"/>
            <w:vAlign w:val="center"/>
          </w:tcPr>
          <w:p w:rsidR="00B06FDD" w:rsidRDefault="00B06FDD" w:rsidP="00B06FDD">
            <w:pPr>
              <w:jc w:val="center"/>
            </w:pPr>
            <w:r>
              <w:t>442265,82</w:t>
            </w:r>
          </w:p>
        </w:tc>
        <w:tc>
          <w:tcPr>
            <w:tcW w:w="0" w:type="auto"/>
            <w:vAlign w:val="center"/>
          </w:tcPr>
          <w:p w:rsidR="00B06FDD" w:rsidRDefault="00B06FDD" w:rsidP="00B06FDD">
            <w:pPr>
              <w:jc w:val="center"/>
            </w:pPr>
            <w:r>
              <w:t>2216129,00</w:t>
            </w:r>
          </w:p>
        </w:tc>
      </w:tr>
      <w:tr w:rsidR="00B06FDD" w:rsidTr="00B06FDD">
        <w:trPr>
          <w:trHeight w:val="20"/>
        </w:trPr>
        <w:tc>
          <w:tcPr>
            <w:tcW w:w="0" w:type="auto"/>
            <w:vAlign w:val="center"/>
          </w:tcPr>
          <w:p w:rsidR="00B06FDD" w:rsidRDefault="00B06FDD" w:rsidP="00B06FDD">
            <w:pPr>
              <w:jc w:val="center"/>
            </w:pPr>
            <w:r>
              <w:t>105</w:t>
            </w:r>
          </w:p>
        </w:tc>
        <w:tc>
          <w:tcPr>
            <w:tcW w:w="0" w:type="auto"/>
            <w:vAlign w:val="center"/>
          </w:tcPr>
          <w:p w:rsidR="00B06FDD" w:rsidRDefault="00B06FDD" w:rsidP="00B06FDD">
            <w:pPr>
              <w:jc w:val="center"/>
            </w:pPr>
            <w:r>
              <w:t>323°20'38"</w:t>
            </w:r>
          </w:p>
        </w:tc>
        <w:tc>
          <w:tcPr>
            <w:tcW w:w="0" w:type="auto"/>
            <w:vAlign w:val="center"/>
          </w:tcPr>
          <w:p w:rsidR="00B06FDD" w:rsidRDefault="00B06FDD" w:rsidP="00B06FDD">
            <w:pPr>
              <w:jc w:val="center"/>
            </w:pPr>
            <w:r>
              <w:t>0,54</w:t>
            </w:r>
          </w:p>
        </w:tc>
        <w:tc>
          <w:tcPr>
            <w:tcW w:w="0" w:type="auto"/>
            <w:vAlign w:val="center"/>
          </w:tcPr>
          <w:p w:rsidR="00B06FDD" w:rsidRDefault="00B06FDD" w:rsidP="00B06FDD">
            <w:pPr>
              <w:jc w:val="center"/>
            </w:pPr>
            <w:r>
              <w:t>442274,15</w:t>
            </w:r>
          </w:p>
        </w:tc>
        <w:tc>
          <w:tcPr>
            <w:tcW w:w="0" w:type="auto"/>
            <w:vAlign w:val="center"/>
          </w:tcPr>
          <w:p w:rsidR="00B06FDD" w:rsidRDefault="00B06FDD" w:rsidP="00B06FDD">
            <w:pPr>
              <w:jc w:val="center"/>
            </w:pPr>
            <w:r>
              <w:t>2216135,11</w:t>
            </w:r>
          </w:p>
        </w:tc>
      </w:tr>
      <w:tr w:rsidR="00B06FDD" w:rsidTr="00B06FDD">
        <w:trPr>
          <w:trHeight w:val="20"/>
        </w:trPr>
        <w:tc>
          <w:tcPr>
            <w:tcW w:w="0" w:type="auto"/>
            <w:vAlign w:val="center"/>
          </w:tcPr>
          <w:p w:rsidR="00B06FDD" w:rsidRDefault="00B06FDD" w:rsidP="00B06FDD">
            <w:pPr>
              <w:jc w:val="center"/>
            </w:pPr>
            <w:r>
              <w:t>106</w:t>
            </w:r>
          </w:p>
        </w:tc>
        <w:tc>
          <w:tcPr>
            <w:tcW w:w="0" w:type="auto"/>
            <w:vAlign w:val="center"/>
          </w:tcPr>
          <w:p w:rsidR="00B06FDD" w:rsidRDefault="00B06FDD" w:rsidP="00B06FDD">
            <w:pPr>
              <w:jc w:val="center"/>
            </w:pPr>
            <w:r>
              <w:t>53°37'40"</w:t>
            </w:r>
          </w:p>
        </w:tc>
        <w:tc>
          <w:tcPr>
            <w:tcW w:w="0" w:type="auto"/>
            <w:vAlign w:val="center"/>
          </w:tcPr>
          <w:p w:rsidR="00B06FDD" w:rsidRDefault="00B06FDD" w:rsidP="00B06FDD">
            <w:pPr>
              <w:jc w:val="center"/>
            </w:pPr>
            <w:r>
              <w:t>8,06</w:t>
            </w:r>
          </w:p>
        </w:tc>
        <w:tc>
          <w:tcPr>
            <w:tcW w:w="0" w:type="auto"/>
            <w:vAlign w:val="center"/>
          </w:tcPr>
          <w:p w:rsidR="00B06FDD" w:rsidRDefault="00B06FDD" w:rsidP="00B06FDD">
            <w:pPr>
              <w:jc w:val="center"/>
            </w:pPr>
            <w:r>
              <w:t>442273,83</w:t>
            </w:r>
          </w:p>
        </w:tc>
        <w:tc>
          <w:tcPr>
            <w:tcW w:w="0" w:type="auto"/>
            <w:vAlign w:val="center"/>
          </w:tcPr>
          <w:p w:rsidR="00B06FDD" w:rsidRDefault="00B06FDD" w:rsidP="00B06FDD">
            <w:pPr>
              <w:jc w:val="center"/>
            </w:pPr>
            <w:r>
              <w:t>2216135,54</w:t>
            </w:r>
          </w:p>
        </w:tc>
      </w:tr>
      <w:tr w:rsidR="00B06FDD" w:rsidTr="00B06FDD">
        <w:trPr>
          <w:trHeight w:val="20"/>
        </w:trPr>
        <w:tc>
          <w:tcPr>
            <w:tcW w:w="0" w:type="auto"/>
            <w:vAlign w:val="center"/>
          </w:tcPr>
          <w:p w:rsidR="00B06FDD" w:rsidRDefault="00B06FDD" w:rsidP="00B06FDD">
            <w:pPr>
              <w:jc w:val="center"/>
            </w:pPr>
            <w:r>
              <w:t>95</w:t>
            </w:r>
          </w:p>
        </w:tc>
        <w:tc>
          <w:tcPr>
            <w:tcW w:w="0" w:type="auto"/>
            <w:vAlign w:val="center"/>
          </w:tcPr>
          <w:p w:rsidR="00B06FDD" w:rsidRDefault="00B06FDD" w:rsidP="00B06FDD">
            <w:pPr>
              <w:jc w:val="center"/>
            </w:pPr>
            <w:r>
              <w:t>143°48'59"</w:t>
            </w:r>
          </w:p>
        </w:tc>
        <w:tc>
          <w:tcPr>
            <w:tcW w:w="0" w:type="auto"/>
            <w:vAlign w:val="center"/>
          </w:tcPr>
          <w:p w:rsidR="00B06FDD" w:rsidRDefault="00B06FDD" w:rsidP="00B06FDD">
            <w:pPr>
              <w:jc w:val="center"/>
            </w:pPr>
            <w:r>
              <w:t>7,01</w:t>
            </w:r>
          </w:p>
        </w:tc>
        <w:tc>
          <w:tcPr>
            <w:tcW w:w="0" w:type="auto"/>
            <w:vAlign w:val="center"/>
          </w:tcPr>
          <w:p w:rsidR="00B06FDD" w:rsidRDefault="00B06FDD" w:rsidP="00B06FDD">
            <w:pPr>
              <w:jc w:val="center"/>
            </w:pPr>
            <w:r>
              <w:t>442280,32</w:t>
            </w:r>
          </w:p>
        </w:tc>
        <w:tc>
          <w:tcPr>
            <w:tcW w:w="0" w:type="auto"/>
            <w:vAlign w:val="center"/>
          </w:tcPr>
          <w:p w:rsidR="00B06FDD" w:rsidRDefault="00B06FDD" w:rsidP="00B06FDD">
            <w:pPr>
              <w:jc w:val="center"/>
            </w:pPr>
            <w:r>
              <w:t>2216140,32</w:t>
            </w:r>
          </w:p>
        </w:tc>
      </w:tr>
      <w:tr w:rsidR="00B06FDD" w:rsidTr="00B06FDD">
        <w:trPr>
          <w:trHeight w:val="20"/>
        </w:trPr>
        <w:tc>
          <w:tcPr>
            <w:tcW w:w="0" w:type="auto"/>
            <w:vAlign w:val="center"/>
          </w:tcPr>
          <w:p w:rsidR="00B06FDD" w:rsidRDefault="00B06FDD" w:rsidP="00B06FDD">
            <w:pPr>
              <w:jc w:val="center"/>
            </w:pPr>
            <w:r>
              <w:t>96</w:t>
            </w:r>
          </w:p>
        </w:tc>
        <w:tc>
          <w:tcPr>
            <w:tcW w:w="0" w:type="auto"/>
            <w:vAlign w:val="center"/>
          </w:tcPr>
          <w:p w:rsidR="00B06FDD" w:rsidRDefault="00B06FDD" w:rsidP="00B06FDD">
            <w:pPr>
              <w:jc w:val="center"/>
            </w:pPr>
            <w:r>
              <w:t>53°37'47"</w:t>
            </w:r>
          </w:p>
        </w:tc>
        <w:tc>
          <w:tcPr>
            <w:tcW w:w="0" w:type="auto"/>
            <w:vAlign w:val="center"/>
          </w:tcPr>
          <w:p w:rsidR="00B06FDD" w:rsidRDefault="00B06FDD" w:rsidP="00B06FDD">
            <w:pPr>
              <w:jc w:val="center"/>
            </w:pPr>
            <w:r>
              <w:t>3,44</w:t>
            </w:r>
          </w:p>
        </w:tc>
        <w:tc>
          <w:tcPr>
            <w:tcW w:w="0" w:type="auto"/>
            <w:vAlign w:val="center"/>
          </w:tcPr>
          <w:p w:rsidR="00B06FDD" w:rsidRDefault="00B06FDD" w:rsidP="00B06FDD">
            <w:pPr>
              <w:jc w:val="center"/>
            </w:pPr>
            <w:r>
              <w:t>442284,46</w:t>
            </w:r>
          </w:p>
        </w:tc>
        <w:tc>
          <w:tcPr>
            <w:tcW w:w="0" w:type="auto"/>
            <w:vAlign w:val="center"/>
          </w:tcPr>
          <w:p w:rsidR="00B06FDD" w:rsidRDefault="00B06FDD" w:rsidP="00B06FDD">
            <w:pPr>
              <w:jc w:val="center"/>
            </w:pPr>
            <w:r>
              <w:t>2216134,66</w:t>
            </w:r>
          </w:p>
        </w:tc>
      </w:tr>
      <w:tr w:rsidR="00B06FDD" w:rsidTr="00B06FDD">
        <w:trPr>
          <w:trHeight w:val="20"/>
        </w:trPr>
        <w:tc>
          <w:tcPr>
            <w:tcW w:w="0" w:type="auto"/>
            <w:vAlign w:val="center"/>
          </w:tcPr>
          <w:p w:rsidR="00B06FDD" w:rsidRDefault="00B06FDD" w:rsidP="00B06FDD">
            <w:pPr>
              <w:jc w:val="center"/>
            </w:pPr>
            <w:r>
              <w:t>279</w:t>
            </w:r>
          </w:p>
        </w:tc>
        <w:tc>
          <w:tcPr>
            <w:tcW w:w="0" w:type="auto"/>
            <w:vAlign w:val="center"/>
          </w:tcPr>
          <w:p w:rsidR="00B06FDD" w:rsidRDefault="00B06FDD" w:rsidP="00B06FDD">
            <w:pPr>
              <w:jc w:val="center"/>
            </w:pPr>
            <w:r>
              <w:t>323°47'21"</w:t>
            </w:r>
          </w:p>
        </w:tc>
        <w:tc>
          <w:tcPr>
            <w:tcW w:w="0" w:type="auto"/>
            <w:vAlign w:val="center"/>
          </w:tcPr>
          <w:p w:rsidR="00B06FDD" w:rsidRDefault="00B06FDD" w:rsidP="00B06FDD">
            <w:pPr>
              <w:jc w:val="center"/>
            </w:pPr>
            <w:r>
              <w:t>5,74</w:t>
            </w:r>
          </w:p>
        </w:tc>
        <w:tc>
          <w:tcPr>
            <w:tcW w:w="0" w:type="auto"/>
            <w:vAlign w:val="center"/>
          </w:tcPr>
          <w:p w:rsidR="00B06FDD" w:rsidRDefault="00B06FDD" w:rsidP="00B06FDD">
            <w:pPr>
              <w:jc w:val="center"/>
            </w:pPr>
            <w:r>
              <w:t>442287,23</w:t>
            </w:r>
          </w:p>
        </w:tc>
        <w:tc>
          <w:tcPr>
            <w:tcW w:w="0" w:type="auto"/>
            <w:vAlign w:val="center"/>
          </w:tcPr>
          <w:p w:rsidR="00B06FDD" w:rsidRDefault="00B06FDD" w:rsidP="00B06FDD">
            <w:pPr>
              <w:jc w:val="center"/>
            </w:pPr>
            <w:r>
              <w:t>2216136,70</w:t>
            </w:r>
          </w:p>
        </w:tc>
      </w:tr>
      <w:tr w:rsidR="00B06FDD" w:rsidTr="00B06FDD">
        <w:trPr>
          <w:trHeight w:val="20"/>
        </w:trPr>
        <w:tc>
          <w:tcPr>
            <w:tcW w:w="0" w:type="auto"/>
            <w:vAlign w:val="center"/>
          </w:tcPr>
          <w:p w:rsidR="00B06FDD" w:rsidRDefault="00B06FDD" w:rsidP="00B06FDD">
            <w:pPr>
              <w:jc w:val="center"/>
            </w:pPr>
            <w:r>
              <w:t>280</w:t>
            </w:r>
          </w:p>
        </w:tc>
        <w:tc>
          <w:tcPr>
            <w:tcW w:w="0" w:type="auto"/>
            <w:vAlign w:val="center"/>
          </w:tcPr>
          <w:p w:rsidR="00B06FDD" w:rsidRDefault="00B06FDD" w:rsidP="00B06FDD">
            <w:pPr>
              <w:jc w:val="center"/>
            </w:pPr>
            <w:r>
              <w:t>53°49'47"</w:t>
            </w:r>
          </w:p>
        </w:tc>
        <w:tc>
          <w:tcPr>
            <w:tcW w:w="0" w:type="auto"/>
            <w:vAlign w:val="center"/>
          </w:tcPr>
          <w:p w:rsidR="00B06FDD" w:rsidRDefault="00B06FDD" w:rsidP="00B06FDD">
            <w:pPr>
              <w:jc w:val="center"/>
            </w:pPr>
            <w:r>
              <w:t>1,47</w:t>
            </w:r>
          </w:p>
        </w:tc>
        <w:tc>
          <w:tcPr>
            <w:tcW w:w="0" w:type="auto"/>
            <w:vAlign w:val="center"/>
          </w:tcPr>
          <w:p w:rsidR="00B06FDD" w:rsidRDefault="00B06FDD" w:rsidP="00B06FDD">
            <w:pPr>
              <w:jc w:val="center"/>
            </w:pPr>
            <w:r>
              <w:t>442283,84</w:t>
            </w:r>
          </w:p>
        </w:tc>
        <w:tc>
          <w:tcPr>
            <w:tcW w:w="0" w:type="auto"/>
            <w:vAlign w:val="center"/>
          </w:tcPr>
          <w:p w:rsidR="00B06FDD" w:rsidRDefault="00B06FDD" w:rsidP="00B06FDD">
            <w:pPr>
              <w:jc w:val="center"/>
            </w:pPr>
            <w:r>
              <w:t>2216141,33</w:t>
            </w:r>
          </w:p>
        </w:tc>
      </w:tr>
      <w:tr w:rsidR="00B06FDD" w:rsidTr="00B06FDD">
        <w:trPr>
          <w:trHeight w:val="20"/>
        </w:trPr>
        <w:tc>
          <w:tcPr>
            <w:tcW w:w="0" w:type="auto"/>
            <w:vAlign w:val="center"/>
          </w:tcPr>
          <w:p w:rsidR="00B06FDD" w:rsidRDefault="00B06FDD" w:rsidP="00B06FDD">
            <w:pPr>
              <w:jc w:val="center"/>
            </w:pPr>
            <w:r>
              <w:t>281</w:t>
            </w:r>
          </w:p>
        </w:tc>
        <w:tc>
          <w:tcPr>
            <w:tcW w:w="0" w:type="auto"/>
            <w:vAlign w:val="center"/>
          </w:tcPr>
          <w:p w:rsidR="00B06FDD" w:rsidRDefault="00B06FDD" w:rsidP="00B06FDD">
            <w:pPr>
              <w:jc w:val="center"/>
            </w:pPr>
            <w:r>
              <w:t>323°50'20"</w:t>
            </w:r>
          </w:p>
        </w:tc>
        <w:tc>
          <w:tcPr>
            <w:tcW w:w="0" w:type="auto"/>
            <w:vAlign w:val="center"/>
          </w:tcPr>
          <w:p w:rsidR="00B06FDD" w:rsidRDefault="00B06FDD" w:rsidP="00B06FDD">
            <w:pPr>
              <w:jc w:val="center"/>
            </w:pPr>
            <w:r>
              <w:t>5,98</w:t>
            </w:r>
          </w:p>
        </w:tc>
        <w:tc>
          <w:tcPr>
            <w:tcW w:w="0" w:type="auto"/>
            <w:vAlign w:val="center"/>
          </w:tcPr>
          <w:p w:rsidR="00B06FDD" w:rsidRDefault="00B06FDD" w:rsidP="00B06FDD">
            <w:pPr>
              <w:jc w:val="center"/>
            </w:pPr>
            <w:r>
              <w:t>442285,03</w:t>
            </w:r>
          </w:p>
        </w:tc>
        <w:tc>
          <w:tcPr>
            <w:tcW w:w="0" w:type="auto"/>
            <w:vAlign w:val="center"/>
          </w:tcPr>
          <w:p w:rsidR="00B06FDD" w:rsidRDefault="00B06FDD" w:rsidP="00B06FDD">
            <w:pPr>
              <w:jc w:val="center"/>
            </w:pPr>
            <w:r>
              <w:t>2216142,20</w:t>
            </w:r>
          </w:p>
        </w:tc>
      </w:tr>
      <w:tr w:rsidR="00B06FDD" w:rsidTr="00B06FDD">
        <w:trPr>
          <w:trHeight w:val="20"/>
        </w:trPr>
        <w:tc>
          <w:tcPr>
            <w:tcW w:w="0" w:type="auto"/>
            <w:vAlign w:val="center"/>
          </w:tcPr>
          <w:p w:rsidR="00B06FDD" w:rsidRDefault="00B06FDD" w:rsidP="00B06FDD">
            <w:pPr>
              <w:jc w:val="center"/>
            </w:pPr>
            <w:r>
              <w:t>282</w:t>
            </w:r>
          </w:p>
        </w:tc>
        <w:tc>
          <w:tcPr>
            <w:tcW w:w="0" w:type="auto"/>
            <w:vAlign w:val="center"/>
          </w:tcPr>
          <w:p w:rsidR="00B06FDD" w:rsidRDefault="00B06FDD" w:rsidP="00B06FDD">
            <w:pPr>
              <w:jc w:val="center"/>
            </w:pPr>
            <w:r>
              <w:t>234°11'48"</w:t>
            </w:r>
          </w:p>
        </w:tc>
        <w:tc>
          <w:tcPr>
            <w:tcW w:w="0" w:type="auto"/>
            <w:vAlign w:val="center"/>
          </w:tcPr>
          <w:p w:rsidR="00B06FDD" w:rsidRDefault="00B06FDD" w:rsidP="00B06FDD">
            <w:pPr>
              <w:jc w:val="center"/>
            </w:pPr>
            <w:r>
              <w:t>1,5</w:t>
            </w:r>
          </w:p>
        </w:tc>
        <w:tc>
          <w:tcPr>
            <w:tcW w:w="0" w:type="auto"/>
            <w:vAlign w:val="center"/>
          </w:tcPr>
          <w:p w:rsidR="00B06FDD" w:rsidRDefault="00B06FDD" w:rsidP="00B06FDD">
            <w:pPr>
              <w:jc w:val="center"/>
            </w:pPr>
            <w:r>
              <w:t>442281,50</w:t>
            </w:r>
          </w:p>
        </w:tc>
        <w:tc>
          <w:tcPr>
            <w:tcW w:w="0" w:type="auto"/>
            <w:vAlign w:val="center"/>
          </w:tcPr>
          <w:p w:rsidR="00B06FDD" w:rsidRDefault="00B06FDD" w:rsidP="00B06FDD">
            <w:pPr>
              <w:jc w:val="center"/>
            </w:pPr>
            <w:r>
              <w:t>2216147,03</w:t>
            </w:r>
          </w:p>
        </w:tc>
      </w:tr>
      <w:tr w:rsidR="00B06FDD" w:rsidTr="00B06FDD">
        <w:trPr>
          <w:trHeight w:val="20"/>
        </w:trPr>
        <w:tc>
          <w:tcPr>
            <w:tcW w:w="0" w:type="auto"/>
            <w:vAlign w:val="center"/>
          </w:tcPr>
          <w:p w:rsidR="00B06FDD" w:rsidRDefault="00B06FDD" w:rsidP="00B06FDD">
            <w:pPr>
              <w:jc w:val="center"/>
            </w:pPr>
            <w:r>
              <w:t>283</w:t>
            </w:r>
          </w:p>
        </w:tc>
        <w:tc>
          <w:tcPr>
            <w:tcW w:w="0" w:type="auto"/>
            <w:vAlign w:val="center"/>
          </w:tcPr>
          <w:p w:rsidR="00B06FDD" w:rsidRDefault="00B06FDD" w:rsidP="00B06FDD">
            <w:pPr>
              <w:jc w:val="center"/>
            </w:pPr>
            <w:r>
              <w:t>324°3'12"</w:t>
            </w:r>
          </w:p>
        </w:tc>
        <w:tc>
          <w:tcPr>
            <w:tcW w:w="0" w:type="auto"/>
            <w:vAlign w:val="center"/>
          </w:tcPr>
          <w:p w:rsidR="00B06FDD" w:rsidRDefault="00B06FDD" w:rsidP="00B06FDD">
            <w:pPr>
              <w:jc w:val="center"/>
            </w:pPr>
            <w:r>
              <w:t>2,61</w:t>
            </w:r>
          </w:p>
        </w:tc>
        <w:tc>
          <w:tcPr>
            <w:tcW w:w="0" w:type="auto"/>
            <w:vAlign w:val="center"/>
          </w:tcPr>
          <w:p w:rsidR="00B06FDD" w:rsidRDefault="00B06FDD" w:rsidP="00B06FDD">
            <w:pPr>
              <w:jc w:val="center"/>
            </w:pPr>
            <w:r>
              <w:t>442280,28</w:t>
            </w:r>
          </w:p>
        </w:tc>
        <w:tc>
          <w:tcPr>
            <w:tcW w:w="0" w:type="auto"/>
            <w:vAlign w:val="center"/>
          </w:tcPr>
          <w:p w:rsidR="00B06FDD" w:rsidRDefault="00B06FDD" w:rsidP="00B06FDD">
            <w:pPr>
              <w:jc w:val="center"/>
            </w:pPr>
            <w:r>
              <w:t>2216146,15</w:t>
            </w:r>
          </w:p>
        </w:tc>
      </w:tr>
      <w:tr w:rsidR="00B06FDD" w:rsidTr="00B06FDD">
        <w:trPr>
          <w:trHeight w:val="20"/>
        </w:trPr>
        <w:tc>
          <w:tcPr>
            <w:tcW w:w="0" w:type="auto"/>
            <w:vAlign w:val="center"/>
          </w:tcPr>
          <w:p w:rsidR="00B06FDD" w:rsidRDefault="00B06FDD" w:rsidP="00B06FDD">
            <w:pPr>
              <w:jc w:val="center"/>
            </w:pPr>
            <w:r>
              <w:t>284</w:t>
            </w:r>
          </w:p>
        </w:tc>
        <w:tc>
          <w:tcPr>
            <w:tcW w:w="0" w:type="auto"/>
            <w:vAlign w:val="center"/>
          </w:tcPr>
          <w:p w:rsidR="00B06FDD" w:rsidRDefault="00B06FDD" w:rsidP="00B06FDD">
            <w:pPr>
              <w:jc w:val="center"/>
            </w:pPr>
            <w:r>
              <w:t>323°49'54"</w:t>
            </w:r>
          </w:p>
        </w:tc>
        <w:tc>
          <w:tcPr>
            <w:tcW w:w="0" w:type="auto"/>
            <w:vAlign w:val="center"/>
          </w:tcPr>
          <w:p w:rsidR="00B06FDD" w:rsidRDefault="00B06FDD" w:rsidP="00B06FDD">
            <w:pPr>
              <w:jc w:val="center"/>
            </w:pPr>
            <w:r>
              <w:t>8,66</w:t>
            </w:r>
          </w:p>
        </w:tc>
        <w:tc>
          <w:tcPr>
            <w:tcW w:w="0" w:type="auto"/>
            <w:vAlign w:val="center"/>
          </w:tcPr>
          <w:p w:rsidR="00B06FDD" w:rsidRDefault="00B06FDD" w:rsidP="00B06FDD">
            <w:pPr>
              <w:jc w:val="center"/>
            </w:pPr>
            <w:r>
              <w:t>442278,75</w:t>
            </w:r>
          </w:p>
        </w:tc>
        <w:tc>
          <w:tcPr>
            <w:tcW w:w="0" w:type="auto"/>
            <w:vAlign w:val="center"/>
          </w:tcPr>
          <w:p w:rsidR="00B06FDD" w:rsidRDefault="00B06FDD" w:rsidP="00B06FDD">
            <w:pPr>
              <w:jc w:val="center"/>
            </w:pPr>
            <w:r>
              <w:t>2216148,26</w:t>
            </w:r>
          </w:p>
        </w:tc>
      </w:tr>
      <w:tr w:rsidR="00B06FDD" w:rsidTr="00B06FDD">
        <w:trPr>
          <w:trHeight w:val="20"/>
        </w:trPr>
        <w:tc>
          <w:tcPr>
            <w:tcW w:w="0" w:type="auto"/>
            <w:vAlign w:val="center"/>
          </w:tcPr>
          <w:p w:rsidR="00B06FDD" w:rsidRDefault="00B06FDD" w:rsidP="00B06FDD">
            <w:pPr>
              <w:jc w:val="center"/>
            </w:pPr>
            <w:r>
              <w:t>285</w:t>
            </w:r>
          </w:p>
        </w:tc>
        <w:tc>
          <w:tcPr>
            <w:tcW w:w="0" w:type="auto"/>
            <w:vAlign w:val="center"/>
          </w:tcPr>
          <w:p w:rsidR="00B06FDD" w:rsidRDefault="00B06FDD" w:rsidP="00B06FDD">
            <w:pPr>
              <w:jc w:val="center"/>
            </w:pPr>
            <w:r>
              <w:t>233°47'22"</w:t>
            </w:r>
          </w:p>
        </w:tc>
        <w:tc>
          <w:tcPr>
            <w:tcW w:w="0" w:type="auto"/>
            <w:vAlign w:val="center"/>
          </w:tcPr>
          <w:p w:rsidR="00B06FDD" w:rsidRDefault="00B06FDD" w:rsidP="00B06FDD">
            <w:pPr>
              <w:jc w:val="center"/>
            </w:pPr>
            <w:r>
              <w:t>8,51</w:t>
            </w:r>
          </w:p>
        </w:tc>
        <w:tc>
          <w:tcPr>
            <w:tcW w:w="0" w:type="auto"/>
            <w:vAlign w:val="center"/>
          </w:tcPr>
          <w:p w:rsidR="00B06FDD" w:rsidRDefault="00B06FDD" w:rsidP="00B06FDD">
            <w:pPr>
              <w:jc w:val="center"/>
            </w:pPr>
            <w:r>
              <w:t>442273,64</w:t>
            </w:r>
          </w:p>
        </w:tc>
        <w:tc>
          <w:tcPr>
            <w:tcW w:w="0" w:type="auto"/>
            <w:vAlign w:val="center"/>
          </w:tcPr>
          <w:p w:rsidR="00B06FDD" w:rsidRDefault="00B06FDD" w:rsidP="00B06FDD">
            <w:pPr>
              <w:jc w:val="center"/>
            </w:pPr>
            <w:r>
              <w:t>2216155,25</w:t>
            </w:r>
          </w:p>
        </w:tc>
      </w:tr>
      <w:tr w:rsidR="00B06FDD" w:rsidTr="00B06FDD">
        <w:trPr>
          <w:trHeight w:val="20"/>
        </w:trPr>
        <w:tc>
          <w:tcPr>
            <w:tcW w:w="0" w:type="auto"/>
            <w:vAlign w:val="center"/>
          </w:tcPr>
          <w:p w:rsidR="00B06FDD" w:rsidRDefault="00B06FDD" w:rsidP="00B06FDD">
            <w:pPr>
              <w:jc w:val="center"/>
            </w:pPr>
            <w:r>
              <w:lastRenderedPageBreak/>
              <w:t>286</w:t>
            </w:r>
          </w:p>
        </w:tc>
        <w:tc>
          <w:tcPr>
            <w:tcW w:w="0" w:type="auto"/>
            <w:vAlign w:val="center"/>
          </w:tcPr>
          <w:p w:rsidR="00B06FDD" w:rsidRDefault="00B06FDD" w:rsidP="00B06FDD">
            <w:pPr>
              <w:jc w:val="center"/>
            </w:pPr>
            <w:r>
              <w:t>241°1'56"</w:t>
            </w:r>
          </w:p>
        </w:tc>
        <w:tc>
          <w:tcPr>
            <w:tcW w:w="0" w:type="auto"/>
            <w:vAlign w:val="center"/>
          </w:tcPr>
          <w:p w:rsidR="00B06FDD" w:rsidRDefault="00B06FDD" w:rsidP="00B06FDD">
            <w:pPr>
              <w:jc w:val="center"/>
            </w:pPr>
            <w:r>
              <w:t>1,28</w:t>
            </w:r>
          </w:p>
        </w:tc>
        <w:tc>
          <w:tcPr>
            <w:tcW w:w="0" w:type="auto"/>
            <w:vAlign w:val="center"/>
          </w:tcPr>
          <w:p w:rsidR="00B06FDD" w:rsidRDefault="00B06FDD" w:rsidP="00B06FDD">
            <w:pPr>
              <w:jc w:val="center"/>
            </w:pPr>
            <w:r>
              <w:t>442266,77</w:t>
            </w:r>
          </w:p>
        </w:tc>
        <w:tc>
          <w:tcPr>
            <w:tcW w:w="0" w:type="auto"/>
            <w:vAlign w:val="center"/>
          </w:tcPr>
          <w:p w:rsidR="00B06FDD" w:rsidRDefault="00B06FDD" w:rsidP="00B06FDD">
            <w:pPr>
              <w:jc w:val="center"/>
            </w:pPr>
            <w:r>
              <w:t>2216150,22</w:t>
            </w:r>
          </w:p>
        </w:tc>
      </w:tr>
      <w:tr w:rsidR="00B06FDD" w:rsidTr="00B06FDD">
        <w:trPr>
          <w:trHeight w:val="20"/>
        </w:trPr>
        <w:tc>
          <w:tcPr>
            <w:tcW w:w="0" w:type="auto"/>
            <w:vAlign w:val="center"/>
          </w:tcPr>
          <w:p w:rsidR="00B06FDD" w:rsidRDefault="00B06FDD" w:rsidP="00B06FDD">
            <w:pPr>
              <w:jc w:val="center"/>
            </w:pPr>
            <w:r>
              <w:t>287</w:t>
            </w:r>
          </w:p>
        </w:tc>
        <w:tc>
          <w:tcPr>
            <w:tcW w:w="0" w:type="auto"/>
            <w:vAlign w:val="center"/>
          </w:tcPr>
          <w:p w:rsidR="00B06FDD" w:rsidRDefault="00B06FDD" w:rsidP="00B06FDD">
            <w:pPr>
              <w:jc w:val="center"/>
            </w:pPr>
            <w:r>
              <w:t>241°0'56"</w:t>
            </w:r>
          </w:p>
        </w:tc>
        <w:tc>
          <w:tcPr>
            <w:tcW w:w="0" w:type="auto"/>
            <w:vAlign w:val="center"/>
          </w:tcPr>
          <w:p w:rsidR="00B06FDD" w:rsidRDefault="00B06FDD" w:rsidP="00B06FDD">
            <w:pPr>
              <w:jc w:val="center"/>
            </w:pPr>
            <w:r>
              <w:t>1,59</w:t>
            </w:r>
          </w:p>
        </w:tc>
        <w:tc>
          <w:tcPr>
            <w:tcW w:w="0" w:type="auto"/>
            <w:vAlign w:val="center"/>
          </w:tcPr>
          <w:p w:rsidR="00B06FDD" w:rsidRDefault="00B06FDD" w:rsidP="00B06FDD">
            <w:pPr>
              <w:jc w:val="center"/>
            </w:pPr>
            <w:r>
              <w:t>442265,65</w:t>
            </w:r>
          </w:p>
        </w:tc>
        <w:tc>
          <w:tcPr>
            <w:tcW w:w="0" w:type="auto"/>
            <w:vAlign w:val="center"/>
          </w:tcPr>
          <w:p w:rsidR="00B06FDD" w:rsidRDefault="00B06FDD" w:rsidP="00B06FDD">
            <w:pPr>
              <w:jc w:val="center"/>
            </w:pPr>
            <w:r>
              <w:t>2216149,60</w:t>
            </w:r>
          </w:p>
        </w:tc>
      </w:tr>
      <w:tr w:rsidR="00B06FDD" w:rsidTr="00B06FDD">
        <w:trPr>
          <w:trHeight w:val="20"/>
        </w:trPr>
        <w:tc>
          <w:tcPr>
            <w:tcW w:w="0" w:type="auto"/>
            <w:vAlign w:val="center"/>
          </w:tcPr>
          <w:p w:rsidR="00B06FDD" w:rsidRDefault="00B06FDD" w:rsidP="00B06FDD">
            <w:pPr>
              <w:jc w:val="center"/>
            </w:pPr>
            <w:r>
              <w:t>288</w:t>
            </w:r>
          </w:p>
        </w:tc>
        <w:tc>
          <w:tcPr>
            <w:tcW w:w="0" w:type="auto"/>
            <w:vAlign w:val="center"/>
          </w:tcPr>
          <w:p w:rsidR="00B06FDD" w:rsidRDefault="00B06FDD" w:rsidP="00B06FDD">
            <w:pPr>
              <w:jc w:val="center"/>
            </w:pPr>
            <w:r>
              <w:t>254°26'19"</w:t>
            </w:r>
          </w:p>
        </w:tc>
        <w:tc>
          <w:tcPr>
            <w:tcW w:w="0" w:type="auto"/>
            <w:vAlign w:val="center"/>
          </w:tcPr>
          <w:p w:rsidR="00B06FDD" w:rsidRDefault="00B06FDD" w:rsidP="00B06FDD">
            <w:pPr>
              <w:jc w:val="center"/>
            </w:pPr>
            <w:r>
              <w:t>0,82</w:t>
            </w:r>
          </w:p>
        </w:tc>
        <w:tc>
          <w:tcPr>
            <w:tcW w:w="0" w:type="auto"/>
            <w:vAlign w:val="center"/>
          </w:tcPr>
          <w:p w:rsidR="00B06FDD" w:rsidRDefault="00B06FDD" w:rsidP="00B06FDD">
            <w:pPr>
              <w:jc w:val="center"/>
            </w:pPr>
            <w:r>
              <w:t>442264,26</w:t>
            </w:r>
          </w:p>
        </w:tc>
        <w:tc>
          <w:tcPr>
            <w:tcW w:w="0" w:type="auto"/>
            <w:vAlign w:val="center"/>
          </w:tcPr>
          <w:p w:rsidR="00B06FDD" w:rsidRDefault="00B06FDD" w:rsidP="00B06FDD">
            <w:pPr>
              <w:jc w:val="center"/>
            </w:pPr>
            <w:r>
              <w:t>2216148,83</w:t>
            </w:r>
          </w:p>
        </w:tc>
      </w:tr>
      <w:tr w:rsidR="00B06FDD" w:rsidTr="00B06FDD">
        <w:trPr>
          <w:trHeight w:val="20"/>
        </w:trPr>
        <w:tc>
          <w:tcPr>
            <w:tcW w:w="0" w:type="auto"/>
            <w:vAlign w:val="center"/>
          </w:tcPr>
          <w:p w:rsidR="00B06FDD" w:rsidRDefault="00B06FDD" w:rsidP="00B06FDD">
            <w:pPr>
              <w:jc w:val="center"/>
            </w:pPr>
            <w:r>
              <w:t>289</w:t>
            </w:r>
          </w:p>
        </w:tc>
        <w:tc>
          <w:tcPr>
            <w:tcW w:w="0" w:type="auto"/>
            <w:vAlign w:val="center"/>
          </w:tcPr>
          <w:p w:rsidR="00B06FDD" w:rsidRDefault="00B06FDD" w:rsidP="00B06FDD">
            <w:pPr>
              <w:jc w:val="center"/>
            </w:pPr>
            <w:r>
              <w:t>254°3'17"</w:t>
            </w:r>
          </w:p>
        </w:tc>
        <w:tc>
          <w:tcPr>
            <w:tcW w:w="0" w:type="auto"/>
            <w:vAlign w:val="center"/>
          </w:tcPr>
          <w:p w:rsidR="00B06FDD" w:rsidRDefault="00B06FDD" w:rsidP="00B06FDD">
            <w:pPr>
              <w:jc w:val="center"/>
            </w:pPr>
            <w:r>
              <w:t>1,09</w:t>
            </w:r>
          </w:p>
        </w:tc>
        <w:tc>
          <w:tcPr>
            <w:tcW w:w="0" w:type="auto"/>
            <w:vAlign w:val="center"/>
          </w:tcPr>
          <w:p w:rsidR="00B06FDD" w:rsidRDefault="00B06FDD" w:rsidP="00B06FDD">
            <w:pPr>
              <w:jc w:val="center"/>
            </w:pPr>
            <w:r>
              <w:t>442263,47</w:t>
            </w:r>
          </w:p>
        </w:tc>
        <w:tc>
          <w:tcPr>
            <w:tcW w:w="0" w:type="auto"/>
            <w:vAlign w:val="center"/>
          </w:tcPr>
          <w:p w:rsidR="00B06FDD" w:rsidRDefault="00B06FDD" w:rsidP="00B06FDD">
            <w:pPr>
              <w:jc w:val="center"/>
            </w:pPr>
            <w:r>
              <w:t>2216148,61</w:t>
            </w:r>
          </w:p>
        </w:tc>
      </w:tr>
      <w:tr w:rsidR="00B06FDD" w:rsidTr="00B06FDD">
        <w:trPr>
          <w:trHeight w:val="20"/>
        </w:trPr>
        <w:tc>
          <w:tcPr>
            <w:tcW w:w="0" w:type="auto"/>
            <w:vAlign w:val="center"/>
          </w:tcPr>
          <w:p w:rsidR="00B06FDD" w:rsidRDefault="00B06FDD" w:rsidP="00B06FDD">
            <w:pPr>
              <w:jc w:val="center"/>
            </w:pPr>
            <w:r>
              <w:t>290</w:t>
            </w:r>
          </w:p>
        </w:tc>
        <w:tc>
          <w:tcPr>
            <w:tcW w:w="0" w:type="auto"/>
            <w:vAlign w:val="center"/>
          </w:tcPr>
          <w:p w:rsidR="00B06FDD" w:rsidRDefault="00B06FDD" w:rsidP="00B06FDD">
            <w:pPr>
              <w:jc w:val="center"/>
            </w:pPr>
            <w:r>
              <w:t>263°45'29"</w:t>
            </w:r>
          </w:p>
        </w:tc>
        <w:tc>
          <w:tcPr>
            <w:tcW w:w="0" w:type="auto"/>
            <w:vAlign w:val="center"/>
          </w:tcPr>
          <w:p w:rsidR="00B06FDD" w:rsidRDefault="00B06FDD" w:rsidP="00B06FDD">
            <w:pPr>
              <w:jc w:val="center"/>
            </w:pPr>
            <w:r>
              <w:t>1,93</w:t>
            </w:r>
          </w:p>
        </w:tc>
        <w:tc>
          <w:tcPr>
            <w:tcW w:w="0" w:type="auto"/>
            <w:vAlign w:val="center"/>
          </w:tcPr>
          <w:p w:rsidR="00B06FDD" w:rsidRDefault="00B06FDD" w:rsidP="00B06FDD">
            <w:pPr>
              <w:jc w:val="center"/>
            </w:pPr>
            <w:r>
              <w:t>442262,42</w:t>
            </w:r>
          </w:p>
        </w:tc>
        <w:tc>
          <w:tcPr>
            <w:tcW w:w="0" w:type="auto"/>
            <w:vAlign w:val="center"/>
          </w:tcPr>
          <w:p w:rsidR="00B06FDD" w:rsidRDefault="00B06FDD" w:rsidP="00B06FDD">
            <w:pPr>
              <w:jc w:val="center"/>
            </w:pPr>
            <w:r>
              <w:t>2216148,31</w:t>
            </w:r>
          </w:p>
        </w:tc>
      </w:tr>
      <w:tr w:rsidR="00B06FDD" w:rsidTr="00B06FDD">
        <w:trPr>
          <w:trHeight w:val="20"/>
        </w:trPr>
        <w:tc>
          <w:tcPr>
            <w:tcW w:w="0" w:type="auto"/>
            <w:vAlign w:val="center"/>
          </w:tcPr>
          <w:p w:rsidR="00B06FDD" w:rsidRDefault="00B06FDD" w:rsidP="00B06FDD">
            <w:pPr>
              <w:jc w:val="center"/>
            </w:pPr>
            <w:r>
              <w:t>291</w:t>
            </w:r>
          </w:p>
        </w:tc>
        <w:tc>
          <w:tcPr>
            <w:tcW w:w="0" w:type="auto"/>
            <w:vAlign w:val="center"/>
          </w:tcPr>
          <w:p w:rsidR="00B06FDD" w:rsidRDefault="00B06FDD" w:rsidP="00B06FDD">
            <w:pPr>
              <w:jc w:val="center"/>
            </w:pPr>
            <w:r>
              <w:t>273°36'50"</w:t>
            </w:r>
          </w:p>
        </w:tc>
        <w:tc>
          <w:tcPr>
            <w:tcW w:w="0" w:type="auto"/>
            <w:vAlign w:val="center"/>
          </w:tcPr>
          <w:p w:rsidR="00B06FDD" w:rsidRDefault="00B06FDD" w:rsidP="00B06FDD">
            <w:pPr>
              <w:jc w:val="center"/>
            </w:pPr>
            <w:r>
              <w:t>1,9</w:t>
            </w:r>
          </w:p>
        </w:tc>
        <w:tc>
          <w:tcPr>
            <w:tcW w:w="0" w:type="auto"/>
            <w:vAlign w:val="center"/>
          </w:tcPr>
          <w:p w:rsidR="00B06FDD" w:rsidRDefault="00B06FDD" w:rsidP="00B06FDD">
            <w:pPr>
              <w:jc w:val="center"/>
            </w:pPr>
            <w:r>
              <w:t>442260,50</w:t>
            </w:r>
          </w:p>
        </w:tc>
        <w:tc>
          <w:tcPr>
            <w:tcW w:w="0" w:type="auto"/>
            <w:vAlign w:val="center"/>
          </w:tcPr>
          <w:p w:rsidR="00B06FDD" w:rsidRDefault="00B06FDD" w:rsidP="00B06FDD">
            <w:pPr>
              <w:jc w:val="center"/>
            </w:pPr>
            <w:r>
              <w:t>2216148,10</w:t>
            </w:r>
          </w:p>
        </w:tc>
      </w:tr>
      <w:tr w:rsidR="00B06FDD" w:rsidTr="00B06FDD">
        <w:trPr>
          <w:trHeight w:val="20"/>
        </w:trPr>
        <w:tc>
          <w:tcPr>
            <w:tcW w:w="0" w:type="auto"/>
            <w:vAlign w:val="center"/>
          </w:tcPr>
          <w:p w:rsidR="00B06FDD" w:rsidRDefault="00B06FDD" w:rsidP="00B06FDD">
            <w:pPr>
              <w:jc w:val="center"/>
            </w:pPr>
            <w:r>
              <w:t>292</w:t>
            </w:r>
          </w:p>
        </w:tc>
        <w:tc>
          <w:tcPr>
            <w:tcW w:w="0" w:type="auto"/>
            <w:vAlign w:val="center"/>
          </w:tcPr>
          <w:p w:rsidR="00B06FDD" w:rsidRDefault="00B06FDD" w:rsidP="00B06FDD">
            <w:pPr>
              <w:jc w:val="center"/>
            </w:pPr>
            <w:r>
              <w:t>283°19'28"</w:t>
            </w:r>
          </w:p>
        </w:tc>
        <w:tc>
          <w:tcPr>
            <w:tcW w:w="0" w:type="auto"/>
            <w:vAlign w:val="center"/>
          </w:tcPr>
          <w:p w:rsidR="00B06FDD" w:rsidRDefault="00B06FDD" w:rsidP="00B06FDD">
            <w:pPr>
              <w:jc w:val="center"/>
            </w:pPr>
            <w:r>
              <w:t>0,39</w:t>
            </w:r>
          </w:p>
        </w:tc>
        <w:tc>
          <w:tcPr>
            <w:tcW w:w="0" w:type="auto"/>
            <w:vAlign w:val="center"/>
          </w:tcPr>
          <w:p w:rsidR="00B06FDD" w:rsidRDefault="00B06FDD" w:rsidP="00B06FDD">
            <w:pPr>
              <w:jc w:val="center"/>
            </w:pPr>
            <w:r>
              <w:t>442258,60</w:t>
            </w:r>
          </w:p>
        </w:tc>
        <w:tc>
          <w:tcPr>
            <w:tcW w:w="0" w:type="auto"/>
            <w:vAlign w:val="center"/>
          </w:tcPr>
          <w:p w:rsidR="00B06FDD" w:rsidRDefault="00B06FDD" w:rsidP="00B06FDD">
            <w:pPr>
              <w:jc w:val="center"/>
            </w:pPr>
            <w:r>
              <w:t>2216148,22</w:t>
            </w:r>
          </w:p>
        </w:tc>
      </w:tr>
      <w:tr w:rsidR="00B06FDD" w:rsidTr="00B06FDD">
        <w:trPr>
          <w:trHeight w:val="20"/>
        </w:trPr>
        <w:tc>
          <w:tcPr>
            <w:tcW w:w="0" w:type="auto"/>
            <w:vAlign w:val="center"/>
          </w:tcPr>
          <w:p w:rsidR="00B06FDD" w:rsidRDefault="00B06FDD" w:rsidP="00B06FDD">
            <w:pPr>
              <w:jc w:val="center"/>
            </w:pPr>
            <w:r>
              <w:t>293</w:t>
            </w:r>
          </w:p>
        </w:tc>
        <w:tc>
          <w:tcPr>
            <w:tcW w:w="0" w:type="auto"/>
            <w:vAlign w:val="center"/>
          </w:tcPr>
          <w:p w:rsidR="00B06FDD" w:rsidRDefault="00B06FDD" w:rsidP="00B06FDD">
            <w:pPr>
              <w:jc w:val="center"/>
            </w:pPr>
            <w:r>
              <w:t>283°52'11"</w:t>
            </w:r>
          </w:p>
        </w:tc>
        <w:tc>
          <w:tcPr>
            <w:tcW w:w="0" w:type="auto"/>
            <w:vAlign w:val="center"/>
          </w:tcPr>
          <w:p w:rsidR="00B06FDD" w:rsidRDefault="00B06FDD" w:rsidP="00B06FDD">
            <w:pPr>
              <w:jc w:val="center"/>
            </w:pPr>
            <w:r>
              <w:t>0,83</w:t>
            </w:r>
          </w:p>
        </w:tc>
        <w:tc>
          <w:tcPr>
            <w:tcW w:w="0" w:type="auto"/>
            <w:vAlign w:val="center"/>
          </w:tcPr>
          <w:p w:rsidR="00B06FDD" w:rsidRDefault="00B06FDD" w:rsidP="00B06FDD">
            <w:pPr>
              <w:jc w:val="center"/>
            </w:pPr>
            <w:r>
              <w:t>442258,22</w:t>
            </w:r>
          </w:p>
        </w:tc>
        <w:tc>
          <w:tcPr>
            <w:tcW w:w="0" w:type="auto"/>
            <w:vAlign w:val="center"/>
          </w:tcPr>
          <w:p w:rsidR="00B06FDD" w:rsidRDefault="00B06FDD" w:rsidP="00B06FDD">
            <w:pPr>
              <w:jc w:val="center"/>
            </w:pPr>
            <w:r>
              <w:t>2216148,31</w:t>
            </w:r>
          </w:p>
        </w:tc>
      </w:tr>
      <w:tr w:rsidR="00B06FDD" w:rsidTr="00B06FDD">
        <w:trPr>
          <w:trHeight w:val="20"/>
        </w:trPr>
        <w:tc>
          <w:tcPr>
            <w:tcW w:w="0" w:type="auto"/>
            <w:vAlign w:val="center"/>
          </w:tcPr>
          <w:p w:rsidR="00B06FDD" w:rsidRDefault="00B06FDD" w:rsidP="00B06FDD">
            <w:pPr>
              <w:jc w:val="center"/>
            </w:pPr>
            <w:r>
              <w:t>294</w:t>
            </w:r>
          </w:p>
        </w:tc>
        <w:tc>
          <w:tcPr>
            <w:tcW w:w="0" w:type="auto"/>
            <w:vAlign w:val="center"/>
          </w:tcPr>
          <w:p w:rsidR="00B06FDD" w:rsidRDefault="00B06FDD" w:rsidP="00B06FDD">
            <w:pPr>
              <w:jc w:val="center"/>
            </w:pPr>
            <w:r>
              <w:t>284°2'10"</w:t>
            </w:r>
          </w:p>
        </w:tc>
        <w:tc>
          <w:tcPr>
            <w:tcW w:w="0" w:type="auto"/>
            <w:vAlign w:val="center"/>
          </w:tcPr>
          <w:p w:rsidR="00B06FDD" w:rsidRDefault="00B06FDD" w:rsidP="00B06FDD">
            <w:pPr>
              <w:jc w:val="center"/>
            </w:pPr>
            <w:r>
              <w:t>0,7</w:t>
            </w:r>
          </w:p>
        </w:tc>
        <w:tc>
          <w:tcPr>
            <w:tcW w:w="0" w:type="auto"/>
            <w:vAlign w:val="center"/>
          </w:tcPr>
          <w:p w:rsidR="00B06FDD" w:rsidRDefault="00B06FDD" w:rsidP="00B06FDD">
            <w:pPr>
              <w:jc w:val="center"/>
            </w:pPr>
            <w:r>
              <w:t>442257,41</w:t>
            </w:r>
          </w:p>
        </w:tc>
        <w:tc>
          <w:tcPr>
            <w:tcW w:w="0" w:type="auto"/>
            <w:vAlign w:val="center"/>
          </w:tcPr>
          <w:p w:rsidR="00B06FDD" w:rsidRDefault="00B06FDD" w:rsidP="00B06FDD">
            <w:pPr>
              <w:jc w:val="center"/>
            </w:pPr>
            <w:r>
              <w:t>2216148,51</w:t>
            </w:r>
          </w:p>
        </w:tc>
      </w:tr>
      <w:tr w:rsidR="00B06FDD" w:rsidTr="00B06FDD">
        <w:trPr>
          <w:trHeight w:val="20"/>
        </w:trPr>
        <w:tc>
          <w:tcPr>
            <w:tcW w:w="0" w:type="auto"/>
            <w:vAlign w:val="center"/>
          </w:tcPr>
          <w:p w:rsidR="00B06FDD" w:rsidRDefault="00B06FDD" w:rsidP="00B06FDD">
            <w:pPr>
              <w:jc w:val="center"/>
            </w:pPr>
            <w:r>
              <w:t>295</w:t>
            </w:r>
          </w:p>
        </w:tc>
        <w:tc>
          <w:tcPr>
            <w:tcW w:w="0" w:type="auto"/>
            <w:vAlign w:val="center"/>
          </w:tcPr>
          <w:p w:rsidR="00B06FDD" w:rsidRDefault="00B06FDD" w:rsidP="00B06FDD">
            <w:pPr>
              <w:jc w:val="center"/>
            </w:pPr>
            <w:r>
              <w:t>293°54'7"</w:t>
            </w:r>
          </w:p>
        </w:tc>
        <w:tc>
          <w:tcPr>
            <w:tcW w:w="0" w:type="auto"/>
            <w:vAlign w:val="center"/>
          </w:tcPr>
          <w:p w:rsidR="00B06FDD" w:rsidRDefault="00B06FDD" w:rsidP="00B06FDD">
            <w:pPr>
              <w:jc w:val="center"/>
            </w:pPr>
            <w:r>
              <w:t>1,93</w:t>
            </w:r>
          </w:p>
        </w:tc>
        <w:tc>
          <w:tcPr>
            <w:tcW w:w="0" w:type="auto"/>
            <w:vAlign w:val="center"/>
          </w:tcPr>
          <w:p w:rsidR="00B06FDD" w:rsidRDefault="00B06FDD" w:rsidP="00B06FDD">
            <w:pPr>
              <w:jc w:val="center"/>
            </w:pPr>
            <w:r>
              <w:t>442256,73</w:t>
            </w:r>
          </w:p>
        </w:tc>
        <w:tc>
          <w:tcPr>
            <w:tcW w:w="0" w:type="auto"/>
            <w:vAlign w:val="center"/>
          </w:tcPr>
          <w:p w:rsidR="00B06FDD" w:rsidRDefault="00B06FDD" w:rsidP="00B06FDD">
            <w:pPr>
              <w:jc w:val="center"/>
            </w:pPr>
            <w:r>
              <w:t>2216148,68</w:t>
            </w:r>
          </w:p>
        </w:tc>
      </w:tr>
      <w:tr w:rsidR="00B06FDD" w:rsidTr="00B06FDD">
        <w:trPr>
          <w:trHeight w:val="20"/>
        </w:trPr>
        <w:tc>
          <w:tcPr>
            <w:tcW w:w="0" w:type="auto"/>
            <w:vAlign w:val="center"/>
          </w:tcPr>
          <w:p w:rsidR="00B06FDD" w:rsidRDefault="00B06FDD" w:rsidP="00B06FDD">
            <w:pPr>
              <w:jc w:val="center"/>
            </w:pPr>
            <w:r>
              <w:t>296</w:t>
            </w:r>
          </w:p>
        </w:tc>
        <w:tc>
          <w:tcPr>
            <w:tcW w:w="0" w:type="auto"/>
            <w:vAlign w:val="center"/>
          </w:tcPr>
          <w:p w:rsidR="00B06FDD" w:rsidRDefault="00B06FDD" w:rsidP="00B06FDD">
            <w:pPr>
              <w:jc w:val="center"/>
            </w:pPr>
            <w:r>
              <w:t>303°51'26"</w:t>
            </w:r>
          </w:p>
        </w:tc>
        <w:tc>
          <w:tcPr>
            <w:tcW w:w="0" w:type="auto"/>
            <w:vAlign w:val="center"/>
          </w:tcPr>
          <w:p w:rsidR="00B06FDD" w:rsidRDefault="00B06FDD" w:rsidP="00B06FDD">
            <w:pPr>
              <w:jc w:val="center"/>
            </w:pPr>
            <w:r>
              <w:t>1,9</w:t>
            </w:r>
          </w:p>
        </w:tc>
        <w:tc>
          <w:tcPr>
            <w:tcW w:w="0" w:type="auto"/>
            <w:vAlign w:val="center"/>
          </w:tcPr>
          <w:p w:rsidR="00B06FDD" w:rsidRDefault="00B06FDD" w:rsidP="00B06FDD">
            <w:pPr>
              <w:jc w:val="center"/>
            </w:pPr>
            <w:r>
              <w:t>442254,97</w:t>
            </w:r>
          </w:p>
        </w:tc>
        <w:tc>
          <w:tcPr>
            <w:tcW w:w="0" w:type="auto"/>
            <w:vAlign w:val="center"/>
          </w:tcPr>
          <w:p w:rsidR="00B06FDD" w:rsidRDefault="00B06FDD" w:rsidP="00B06FDD">
            <w:pPr>
              <w:jc w:val="center"/>
            </w:pPr>
            <w:r>
              <w:t>2216149,46</w:t>
            </w:r>
          </w:p>
        </w:tc>
      </w:tr>
      <w:tr w:rsidR="00B06FDD" w:rsidTr="00B06FDD">
        <w:trPr>
          <w:trHeight w:val="20"/>
        </w:trPr>
        <w:tc>
          <w:tcPr>
            <w:tcW w:w="0" w:type="auto"/>
            <w:vAlign w:val="center"/>
          </w:tcPr>
          <w:p w:rsidR="00B06FDD" w:rsidRDefault="00B06FDD" w:rsidP="00B06FDD">
            <w:pPr>
              <w:jc w:val="center"/>
            </w:pPr>
            <w:r>
              <w:t>297</w:t>
            </w:r>
          </w:p>
        </w:tc>
        <w:tc>
          <w:tcPr>
            <w:tcW w:w="0" w:type="auto"/>
            <w:vAlign w:val="center"/>
          </w:tcPr>
          <w:p w:rsidR="00B06FDD" w:rsidRDefault="00B06FDD" w:rsidP="00B06FDD">
            <w:pPr>
              <w:jc w:val="center"/>
            </w:pPr>
            <w:r>
              <w:t>313°44'11"</w:t>
            </w:r>
          </w:p>
        </w:tc>
        <w:tc>
          <w:tcPr>
            <w:tcW w:w="0" w:type="auto"/>
            <w:vAlign w:val="center"/>
          </w:tcPr>
          <w:p w:rsidR="00B06FDD" w:rsidRDefault="00B06FDD" w:rsidP="00B06FDD">
            <w:pPr>
              <w:jc w:val="center"/>
            </w:pPr>
            <w:r>
              <w:t>1,92</w:t>
            </w:r>
          </w:p>
        </w:tc>
        <w:tc>
          <w:tcPr>
            <w:tcW w:w="0" w:type="auto"/>
            <w:vAlign w:val="center"/>
          </w:tcPr>
          <w:p w:rsidR="00B06FDD" w:rsidRDefault="00B06FDD" w:rsidP="00B06FDD">
            <w:pPr>
              <w:jc w:val="center"/>
            </w:pPr>
            <w:r>
              <w:t>442253,39</w:t>
            </w:r>
          </w:p>
        </w:tc>
        <w:tc>
          <w:tcPr>
            <w:tcW w:w="0" w:type="auto"/>
            <w:vAlign w:val="center"/>
          </w:tcPr>
          <w:p w:rsidR="00B06FDD" w:rsidRDefault="00B06FDD" w:rsidP="00B06FDD">
            <w:pPr>
              <w:jc w:val="center"/>
            </w:pPr>
            <w:r>
              <w:t>2216150,52</w:t>
            </w:r>
          </w:p>
        </w:tc>
      </w:tr>
      <w:tr w:rsidR="00B06FDD" w:rsidTr="00B06FDD">
        <w:trPr>
          <w:trHeight w:val="20"/>
        </w:trPr>
        <w:tc>
          <w:tcPr>
            <w:tcW w:w="0" w:type="auto"/>
            <w:vAlign w:val="center"/>
          </w:tcPr>
          <w:p w:rsidR="00B06FDD" w:rsidRDefault="00B06FDD" w:rsidP="00B06FDD">
            <w:pPr>
              <w:jc w:val="center"/>
            </w:pPr>
            <w:r>
              <w:t>298</w:t>
            </w:r>
          </w:p>
        </w:tc>
        <w:tc>
          <w:tcPr>
            <w:tcW w:w="0" w:type="auto"/>
            <w:vAlign w:val="center"/>
          </w:tcPr>
          <w:p w:rsidR="00B06FDD" w:rsidRDefault="00B06FDD" w:rsidP="00B06FDD">
            <w:pPr>
              <w:jc w:val="center"/>
            </w:pPr>
            <w:r>
              <w:t>325°52'11"</w:t>
            </w:r>
          </w:p>
        </w:tc>
        <w:tc>
          <w:tcPr>
            <w:tcW w:w="0" w:type="auto"/>
            <w:vAlign w:val="center"/>
          </w:tcPr>
          <w:p w:rsidR="00B06FDD" w:rsidRDefault="00B06FDD" w:rsidP="00B06FDD">
            <w:pPr>
              <w:jc w:val="center"/>
            </w:pPr>
            <w:r>
              <w:t>2,89</w:t>
            </w:r>
          </w:p>
        </w:tc>
        <w:tc>
          <w:tcPr>
            <w:tcW w:w="0" w:type="auto"/>
            <w:vAlign w:val="center"/>
          </w:tcPr>
          <w:p w:rsidR="00B06FDD" w:rsidRDefault="00B06FDD" w:rsidP="00B06FDD">
            <w:pPr>
              <w:jc w:val="center"/>
            </w:pPr>
            <w:r>
              <w:t>442252,00</w:t>
            </w:r>
          </w:p>
        </w:tc>
        <w:tc>
          <w:tcPr>
            <w:tcW w:w="0" w:type="auto"/>
            <w:vAlign w:val="center"/>
          </w:tcPr>
          <w:p w:rsidR="00B06FDD" w:rsidRDefault="00B06FDD" w:rsidP="00B06FDD">
            <w:pPr>
              <w:jc w:val="center"/>
            </w:pPr>
            <w:r>
              <w:t>2216151,85</w:t>
            </w:r>
          </w:p>
        </w:tc>
      </w:tr>
      <w:tr w:rsidR="00B06FDD" w:rsidTr="00B06FDD">
        <w:trPr>
          <w:trHeight w:val="20"/>
        </w:trPr>
        <w:tc>
          <w:tcPr>
            <w:tcW w:w="0" w:type="auto"/>
            <w:vAlign w:val="center"/>
          </w:tcPr>
          <w:p w:rsidR="00B06FDD" w:rsidRDefault="00B06FDD" w:rsidP="00B06FDD">
            <w:pPr>
              <w:jc w:val="center"/>
            </w:pPr>
            <w:r>
              <w:t>299</w:t>
            </w:r>
          </w:p>
        </w:tc>
        <w:tc>
          <w:tcPr>
            <w:tcW w:w="0" w:type="auto"/>
            <w:vAlign w:val="center"/>
          </w:tcPr>
          <w:p w:rsidR="00B06FDD" w:rsidRDefault="00B06FDD" w:rsidP="00B06FDD">
            <w:pPr>
              <w:jc w:val="center"/>
            </w:pPr>
            <w:r>
              <w:t>339°6'33"</w:t>
            </w:r>
          </w:p>
        </w:tc>
        <w:tc>
          <w:tcPr>
            <w:tcW w:w="0" w:type="auto"/>
            <w:vAlign w:val="center"/>
          </w:tcPr>
          <w:p w:rsidR="00B06FDD" w:rsidRDefault="00B06FDD" w:rsidP="00B06FDD">
            <w:pPr>
              <w:jc w:val="center"/>
            </w:pPr>
            <w:r>
              <w:t>1,4</w:t>
            </w:r>
          </w:p>
        </w:tc>
        <w:tc>
          <w:tcPr>
            <w:tcW w:w="0" w:type="auto"/>
            <w:vAlign w:val="center"/>
          </w:tcPr>
          <w:p w:rsidR="00B06FDD" w:rsidRDefault="00B06FDD" w:rsidP="00B06FDD">
            <w:pPr>
              <w:jc w:val="center"/>
            </w:pPr>
            <w:r>
              <w:t>442250,38</w:t>
            </w:r>
          </w:p>
        </w:tc>
        <w:tc>
          <w:tcPr>
            <w:tcW w:w="0" w:type="auto"/>
            <w:vAlign w:val="center"/>
          </w:tcPr>
          <w:p w:rsidR="00B06FDD" w:rsidRDefault="00B06FDD" w:rsidP="00B06FDD">
            <w:pPr>
              <w:jc w:val="center"/>
            </w:pPr>
            <w:r>
              <w:t>2216154,24</w:t>
            </w:r>
          </w:p>
        </w:tc>
      </w:tr>
      <w:tr w:rsidR="00B06FDD" w:rsidTr="00B06FDD">
        <w:trPr>
          <w:trHeight w:val="20"/>
        </w:trPr>
        <w:tc>
          <w:tcPr>
            <w:tcW w:w="0" w:type="auto"/>
            <w:vAlign w:val="center"/>
          </w:tcPr>
          <w:p w:rsidR="00B06FDD" w:rsidRDefault="00B06FDD" w:rsidP="00B06FDD">
            <w:pPr>
              <w:jc w:val="center"/>
            </w:pPr>
            <w:r>
              <w:t>300</w:t>
            </w:r>
          </w:p>
        </w:tc>
        <w:tc>
          <w:tcPr>
            <w:tcW w:w="0" w:type="auto"/>
            <w:vAlign w:val="center"/>
          </w:tcPr>
          <w:p w:rsidR="00B06FDD" w:rsidRDefault="00B06FDD" w:rsidP="00B06FDD">
            <w:pPr>
              <w:jc w:val="center"/>
            </w:pPr>
            <w:r>
              <w:t>348°37'30"</w:t>
            </w:r>
          </w:p>
        </w:tc>
        <w:tc>
          <w:tcPr>
            <w:tcW w:w="0" w:type="auto"/>
            <w:vAlign w:val="center"/>
          </w:tcPr>
          <w:p w:rsidR="00B06FDD" w:rsidRDefault="00B06FDD" w:rsidP="00B06FDD">
            <w:pPr>
              <w:jc w:val="center"/>
            </w:pPr>
            <w:r>
              <w:t>1,72</w:t>
            </w:r>
          </w:p>
        </w:tc>
        <w:tc>
          <w:tcPr>
            <w:tcW w:w="0" w:type="auto"/>
            <w:vAlign w:val="center"/>
          </w:tcPr>
          <w:p w:rsidR="00B06FDD" w:rsidRDefault="00B06FDD" w:rsidP="00B06FDD">
            <w:pPr>
              <w:jc w:val="center"/>
            </w:pPr>
            <w:r>
              <w:t>442249,88</w:t>
            </w:r>
          </w:p>
        </w:tc>
        <w:tc>
          <w:tcPr>
            <w:tcW w:w="0" w:type="auto"/>
            <w:vAlign w:val="center"/>
          </w:tcPr>
          <w:p w:rsidR="00B06FDD" w:rsidRDefault="00B06FDD" w:rsidP="00B06FDD">
            <w:pPr>
              <w:jc w:val="center"/>
            </w:pPr>
            <w:r>
              <w:t>2216155,55</w:t>
            </w:r>
          </w:p>
        </w:tc>
      </w:tr>
      <w:tr w:rsidR="00B06FDD" w:rsidTr="00B06FDD">
        <w:trPr>
          <w:trHeight w:val="20"/>
        </w:trPr>
        <w:tc>
          <w:tcPr>
            <w:tcW w:w="0" w:type="auto"/>
            <w:vAlign w:val="center"/>
          </w:tcPr>
          <w:p w:rsidR="00B06FDD" w:rsidRDefault="00B06FDD" w:rsidP="00B06FDD">
            <w:pPr>
              <w:jc w:val="center"/>
            </w:pPr>
            <w:r>
              <w:t>301</w:t>
            </w:r>
          </w:p>
        </w:tc>
        <w:tc>
          <w:tcPr>
            <w:tcW w:w="0" w:type="auto"/>
            <w:vAlign w:val="center"/>
          </w:tcPr>
          <w:p w:rsidR="00B06FDD" w:rsidRDefault="00B06FDD" w:rsidP="00B06FDD">
            <w:pPr>
              <w:jc w:val="center"/>
            </w:pPr>
            <w:r>
              <w:t>359°37'58"</w:t>
            </w:r>
          </w:p>
        </w:tc>
        <w:tc>
          <w:tcPr>
            <w:tcW w:w="0" w:type="auto"/>
            <w:vAlign w:val="center"/>
          </w:tcPr>
          <w:p w:rsidR="00B06FDD" w:rsidRDefault="00B06FDD" w:rsidP="00B06FDD">
            <w:pPr>
              <w:jc w:val="center"/>
            </w:pPr>
            <w:r>
              <w:t>1,56</w:t>
            </w:r>
          </w:p>
        </w:tc>
        <w:tc>
          <w:tcPr>
            <w:tcW w:w="0" w:type="auto"/>
            <w:vAlign w:val="center"/>
          </w:tcPr>
          <w:p w:rsidR="00B06FDD" w:rsidRDefault="00B06FDD" w:rsidP="00B06FDD">
            <w:pPr>
              <w:jc w:val="center"/>
            </w:pPr>
            <w:r>
              <w:t>442249,54</w:t>
            </w:r>
          </w:p>
        </w:tc>
        <w:tc>
          <w:tcPr>
            <w:tcW w:w="0" w:type="auto"/>
            <w:vAlign w:val="center"/>
          </w:tcPr>
          <w:p w:rsidR="00B06FDD" w:rsidRDefault="00B06FDD" w:rsidP="00B06FDD">
            <w:pPr>
              <w:jc w:val="center"/>
            </w:pPr>
            <w:r>
              <w:t>2216157,24</w:t>
            </w:r>
          </w:p>
        </w:tc>
      </w:tr>
      <w:tr w:rsidR="00B06FDD" w:rsidTr="00B06FDD">
        <w:trPr>
          <w:trHeight w:val="20"/>
        </w:trPr>
        <w:tc>
          <w:tcPr>
            <w:tcW w:w="0" w:type="auto"/>
            <w:vAlign w:val="center"/>
          </w:tcPr>
          <w:p w:rsidR="00B06FDD" w:rsidRDefault="00B06FDD" w:rsidP="00B06FDD">
            <w:pPr>
              <w:jc w:val="center"/>
            </w:pPr>
            <w:r>
              <w:t>302</w:t>
            </w:r>
          </w:p>
        </w:tc>
        <w:tc>
          <w:tcPr>
            <w:tcW w:w="0" w:type="auto"/>
            <w:vAlign w:val="center"/>
          </w:tcPr>
          <w:p w:rsidR="00B06FDD" w:rsidRDefault="00B06FDD" w:rsidP="00B06FDD">
            <w:pPr>
              <w:jc w:val="center"/>
            </w:pPr>
            <w:r>
              <w:t>10°14'23"</w:t>
            </w:r>
          </w:p>
        </w:tc>
        <w:tc>
          <w:tcPr>
            <w:tcW w:w="0" w:type="auto"/>
            <w:vAlign w:val="center"/>
          </w:tcPr>
          <w:p w:rsidR="00B06FDD" w:rsidRDefault="00B06FDD" w:rsidP="00B06FDD">
            <w:pPr>
              <w:jc w:val="center"/>
            </w:pPr>
            <w:r>
              <w:t>1,58</w:t>
            </w:r>
          </w:p>
        </w:tc>
        <w:tc>
          <w:tcPr>
            <w:tcW w:w="0" w:type="auto"/>
            <w:vAlign w:val="center"/>
          </w:tcPr>
          <w:p w:rsidR="00B06FDD" w:rsidRDefault="00B06FDD" w:rsidP="00B06FDD">
            <w:pPr>
              <w:jc w:val="center"/>
            </w:pPr>
            <w:r>
              <w:t>442249,53</w:t>
            </w:r>
          </w:p>
        </w:tc>
        <w:tc>
          <w:tcPr>
            <w:tcW w:w="0" w:type="auto"/>
            <w:vAlign w:val="center"/>
          </w:tcPr>
          <w:p w:rsidR="00B06FDD" w:rsidRDefault="00B06FDD" w:rsidP="00B06FDD">
            <w:pPr>
              <w:jc w:val="center"/>
            </w:pPr>
            <w:r>
              <w:t>2216158,80</w:t>
            </w:r>
          </w:p>
        </w:tc>
      </w:tr>
      <w:tr w:rsidR="00B06FDD" w:rsidTr="00B06FDD">
        <w:trPr>
          <w:trHeight w:val="20"/>
        </w:trPr>
        <w:tc>
          <w:tcPr>
            <w:tcW w:w="0" w:type="auto"/>
            <w:vAlign w:val="center"/>
          </w:tcPr>
          <w:p w:rsidR="00B06FDD" w:rsidRDefault="00B06FDD" w:rsidP="00B06FDD">
            <w:pPr>
              <w:jc w:val="center"/>
            </w:pPr>
            <w:r>
              <w:t>303</w:t>
            </w:r>
          </w:p>
        </w:tc>
        <w:tc>
          <w:tcPr>
            <w:tcW w:w="0" w:type="auto"/>
            <w:vAlign w:val="center"/>
          </w:tcPr>
          <w:p w:rsidR="00B06FDD" w:rsidRDefault="00B06FDD" w:rsidP="00B06FDD">
            <w:pPr>
              <w:jc w:val="center"/>
            </w:pPr>
            <w:r>
              <w:t>20°10'14"</w:t>
            </w:r>
          </w:p>
        </w:tc>
        <w:tc>
          <w:tcPr>
            <w:tcW w:w="0" w:type="auto"/>
            <w:vAlign w:val="center"/>
          </w:tcPr>
          <w:p w:rsidR="00B06FDD" w:rsidRDefault="00B06FDD" w:rsidP="00B06FDD">
            <w:pPr>
              <w:jc w:val="center"/>
            </w:pPr>
            <w:r>
              <w:t>1,57</w:t>
            </w:r>
          </w:p>
        </w:tc>
        <w:tc>
          <w:tcPr>
            <w:tcW w:w="0" w:type="auto"/>
            <w:vAlign w:val="center"/>
          </w:tcPr>
          <w:p w:rsidR="00B06FDD" w:rsidRDefault="00B06FDD" w:rsidP="00B06FDD">
            <w:pPr>
              <w:jc w:val="center"/>
            </w:pPr>
            <w:r>
              <w:t>442249,81</w:t>
            </w:r>
          </w:p>
        </w:tc>
        <w:tc>
          <w:tcPr>
            <w:tcW w:w="0" w:type="auto"/>
            <w:vAlign w:val="center"/>
          </w:tcPr>
          <w:p w:rsidR="00B06FDD" w:rsidRDefault="00B06FDD" w:rsidP="00B06FDD">
            <w:pPr>
              <w:jc w:val="center"/>
            </w:pPr>
            <w:r>
              <w:t>2216160,35</w:t>
            </w:r>
          </w:p>
        </w:tc>
      </w:tr>
      <w:tr w:rsidR="00B06FDD" w:rsidTr="00B06FDD">
        <w:trPr>
          <w:trHeight w:val="20"/>
        </w:trPr>
        <w:tc>
          <w:tcPr>
            <w:tcW w:w="0" w:type="auto"/>
            <w:vAlign w:val="center"/>
          </w:tcPr>
          <w:p w:rsidR="00B06FDD" w:rsidRDefault="00B06FDD" w:rsidP="00B06FDD">
            <w:pPr>
              <w:jc w:val="center"/>
            </w:pPr>
            <w:r>
              <w:t>304</w:t>
            </w:r>
          </w:p>
        </w:tc>
        <w:tc>
          <w:tcPr>
            <w:tcW w:w="0" w:type="auto"/>
            <w:vAlign w:val="center"/>
          </w:tcPr>
          <w:p w:rsidR="00B06FDD" w:rsidRDefault="00B06FDD" w:rsidP="00B06FDD">
            <w:pPr>
              <w:jc w:val="center"/>
            </w:pPr>
            <w:r>
              <w:t>30°31'18"</w:t>
            </w:r>
          </w:p>
        </w:tc>
        <w:tc>
          <w:tcPr>
            <w:tcW w:w="0" w:type="auto"/>
            <w:vAlign w:val="center"/>
          </w:tcPr>
          <w:p w:rsidR="00B06FDD" w:rsidRDefault="00B06FDD" w:rsidP="00B06FDD">
            <w:pPr>
              <w:jc w:val="center"/>
            </w:pPr>
            <w:r>
              <w:t>1,56</w:t>
            </w:r>
          </w:p>
        </w:tc>
        <w:tc>
          <w:tcPr>
            <w:tcW w:w="0" w:type="auto"/>
            <w:vAlign w:val="center"/>
          </w:tcPr>
          <w:p w:rsidR="00B06FDD" w:rsidRDefault="00B06FDD" w:rsidP="00B06FDD">
            <w:pPr>
              <w:jc w:val="center"/>
            </w:pPr>
            <w:r>
              <w:t>442250,35</w:t>
            </w:r>
          </w:p>
        </w:tc>
        <w:tc>
          <w:tcPr>
            <w:tcW w:w="0" w:type="auto"/>
            <w:vAlign w:val="center"/>
          </w:tcPr>
          <w:p w:rsidR="00B06FDD" w:rsidRDefault="00B06FDD" w:rsidP="00B06FDD">
            <w:pPr>
              <w:jc w:val="center"/>
            </w:pPr>
            <w:r>
              <w:t>2216161,82</w:t>
            </w:r>
          </w:p>
        </w:tc>
      </w:tr>
      <w:tr w:rsidR="00B06FDD" w:rsidTr="00B06FDD">
        <w:trPr>
          <w:trHeight w:val="20"/>
        </w:trPr>
        <w:tc>
          <w:tcPr>
            <w:tcW w:w="0" w:type="auto"/>
            <w:vAlign w:val="center"/>
          </w:tcPr>
          <w:p w:rsidR="00B06FDD" w:rsidRDefault="00B06FDD" w:rsidP="00B06FDD">
            <w:pPr>
              <w:jc w:val="center"/>
            </w:pPr>
            <w:r>
              <w:t>305</w:t>
            </w:r>
          </w:p>
        </w:tc>
        <w:tc>
          <w:tcPr>
            <w:tcW w:w="0" w:type="auto"/>
            <w:vAlign w:val="center"/>
          </w:tcPr>
          <w:p w:rsidR="00B06FDD" w:rsidRDefault="00B06FDD" w:rsidP="00B06FDD">
            <w:pPr>
              <w:jc w:val="center"/>
            </w:pPr>
            <w:r>
              <w:t>40°50'25"</w:t>
            </w:r>
          </w:p>
        </w:tc>
        <w:tc>
          <w:tcPr>
            <w:tcW w:w="0" w:type="auto"/>
            <w:vAlign w:val="center"/>
          </w:tcPr>
          <w:p w:rsidR="00B06FDD" w:rsidRDefault="00B06FDD" w:rsidP="00B06FDD">
            <w:pPr>
              <w:jc w:val="center"/>
            </w:pPr>
            <w:r>
              <w:t>1,56</w:t>
            </w:r>
          </w:p>
        </w:tc>
        <w:tc>
          <w:tcPr>
            <w:tcW w:w="0" w:type="auto"/>
            <w:vAlign w:val="center"/>
          </w:tcPr>
          <w:p w:rsidR="00B06FDD" w:rsidRDefault="00B06FDD" w:rsidP="00B06FDD">
            <w:pPr>
              <w:jc w:val="center"/>
            </w:pPr>
            <w:r>
              <w:t>442251,14</w:t>
            </w:r>
          </w:p>
        </w:tc>
        <w:tc>
          <w:tcPr>
            <w:tcW w:w="0" w:type="auto"/>
            <w:vAlign w:val="center"/>
          </w:tcPr>
          <w:p w:rsidR="00B06FDD" w:rsidRDefault="00B06FDD" w:rsidP="00B06FDD">
            <w:pPr>
              <w:jc w:val="center"/>
            </w:pPr>
            <w:r>
              <w:t>2216163,16</w:t>
            </w:r>
          </w:p>
        </w:tc>
      </w:tr>
      <w:tr w:rsidR="00B06FDD" w:rsidTr="00B06FDD">
        <w:trPr>
          <w:trHeight w:val="20"/>
        </w:trPr>
        <w:tc>
          <w:tcPr>
            <w:tcW w:w="0" w:type="auto"/>
            <w:vAlign w:val="center"/>
          </w:tcPr>
          <w:p w:rsidR="00B06FDD" w:rsidRDefault="00B06FDD" w:rsidP="00B06FDD">
            <w:pPr>
              <w:jc w:val="center"/>
            </w:pPr>
            <w:r>
              <w:t>306</w:t>
            </w:r>
          </w:p>
        </w:tc>
        <w:tc>
          <w:tcPr>
            <w:tcW w:w="0" w:type="auto"/>
            <w:vAlign w:val="center"/>
          </w:tcPr>
          <w:p w:rsidR="00B06FDD" w:rsidRDefault="00B06FDD" w:rsidP="00B06FDD">
            <w:pPr>
              <w:jc w:val="center"/>
            </w:pPr>
            <w:r>
              <w:t>51°13'33"</w:t>
            </w:r>
          </w:p>
        </w:tc>
        <w:tc>
          <w:tcPr>
            <w:tcW w:w="0" w:type="auto"/>
            <w:vAlign w:val="center"/>
          </w:tcPr>
          <w:p w:rsidR="00B06FDD" w:rsidRDefault="00B06FDD" w:rsidP="00B06FDD">
            <w:pPr>
              <w:jc w:val="center"/>
            </w:pPr>
            <w:r>
              <w:t>1,56</w:t>
            </w:r>
          </w:p>
        </w:tc>
        <w:tc>
          <w:tcPr>
            <w:tcW w:w="0" w:type="auto"/>
            <w:vAlign w:val="center"/>
          </w:tcPr>
          <w:p w:rsidR="00B06FDD" w:rsidRDefault="00B06FDD" w:rsidP="00B06FDD">
            <w:pPr>
              <w:jc w:val="center"/>
            </w:pPr>
            <w:r>
              <w:t>442252,16</w:t>
            </w:r>
          </w:p>
        </w:tc>
        <w:tc>
          <w:tcPr>
            <w:tcW w:w="0" w:type="auto"/>
            <w:vAlign w:val="center"/>
          </w:tcPr>
          <w:p w:rsidR="00B06FDD" w:rsidRDefault="00B06FDD" w:rsidP="00B06FDD">
            <w:pPr>
              <w:jc w:val="center"/>
            </w:pPr>
            <w:r>
              <w:t>2216164,34</w:t>
            </w:r>
          </w:p>
        </w:tc>
      </w:tr>
      <w:tr w:rsidR="00B06FDD" w:rsidTr="00B06FDD">
        <w:trPr>
          <w:trHeight w:val="20"/>
        </w:trPr>
        <w:tc>
          <w:tcPr>
            <w:tcW w:w="0" w:type="auto"/>
            <w:vAlign w:val="center"/>
          </w:tcPr>
          <w:p w:rsidR="00B06FDD" w:rsidRDefault="00B06FDD" w:rsidP="00B06FDD">
            <w:pPr>
              <w:jc w:val="center"/>
            </w:pPr>
            <w:r>
              <w:t>307</w:t>
            </w:r>
          </w:p>
        </w:tc>
        <w:tc>
          <w:tcPr>
            <w:tcW w:w="0" w:type="auto"/>
            <w:vAlign w:val="center"/>
          </w:tcPr>
          <w:p w:rsidR="00B06FDD" w:rsidRDefault="00B06FDD" w:rsidP="00B06FDD">
            <w:pPr>
              <w:jc w:val="center"/>
            </w:pPr>
            <w:r>
              <w:t>56°9'33"</w:t>
            </w:r>
          </w:p>
        </w:tc>
        <w:tc>
          <w:tcPr>
            <w:tcW w:w="0" w:type="auto"/>
            <w:vAlign w:val="center"/>
          </w:tcPr>
          <w:p w:rsidR="00B06FDD" w:rsidRDefault="00B06FDD" w:rsidP="00B06FDD">
            <w:pPr>
              <w:jc w:val="center"/>
            </w:pPr>
            <w:r>
              <w:t>32,66</w:t>
            </w:r>
          </w:p>
        </w:tc>
        <w:tc>
          <w:tcPr>
            <w:tcW w:w="0" w:type="auto"/>
            <w:vAlign w:val="center"/>
          </w:tcPr>
          <w:p w:rsidR="00B06FDD" w:rsidRDefault="00B06FDD" w:rsidP="00B06FDD">
            <w:pPr>
              <w:jc w:val="center"/>
            </w:pPr>
            <w:r>
              <w:t>442253,38</w:t>
            </w:r>
          </w:p>
        </w:tc>
        <w:tc>
          <w:tcPr>
            <w:tcW w:w="0" w:type="auto"/>
            <w:vAlign w:val="center"/>
          </w:tcPr>
          <w:p w:rsidR="00B06FDD" w:rsidRDefault="00B06FDD" w:rsidP="00B06FDD">
            <w:pPr>
              <w:jc w:val="center"/>
            </w:pPr>
            <w:r>
              <w:t>2216165,32</w:t>
            </w:r>
          </w:p>
        </w:tc>
      </w:tr>
      <w:tr w:rsidR="00B06FDD" w:rsidTr="00B06FDD">
        <w:trPr>
          <w:trHeight w:val="20"/>
        </w:trPr>
        <w:tc>
          <w:tcPr>
            <w:tcW w:w="0" w:type="auto"/>
            <w:vAlign w:val="center"/>
          </w:tcPr>
          <w:p w:rsidR="00B06FDD" w:rsidRDefault="00B06FDD" w:rsidP="00B06FDD">
            <w:pPr>
              <w:jc w:val="center"/>
            </w:pPr>
            <w:r>
              <w:t>308</w:t>
            </w:r>
          </w:p>
        </w:tc>
        <w:tc>
          <w:tcPr>
            <w:tcW w:w="0" w:type="auto"/>
            <w:vAlign w:val="center"/>
          </w:tcPr>
          <w:p w:rsidR="00B06FDD" w:rsidRDefault="00B06FDD" w:rsidP="00B06FDD">
            <w:pPr>
              <w:jc w:val="center"/>
            </w:pPr>
            <w:r>
              <w:t>56°18'36"</w:t>
            </w:r>
          </w:p>
        </w:tc>
        <w:tc>
          <w:tcPr>
            <w:tcW w:w="0" w:type="auto"/>
            <w:vAlign w:val="center"/>
          </w:tcPr>
          <w:p w:rsidR="00B06FDD" w:rsidRDefault="00B06FDD" w:rsidP="00B06FDD">
            <w:pPr>
              <w:jc w:val="center"/>
            </w:pPr>
            <w:r>
              <w:t>0,65</w:t>
            </w:r>
          </w:p>
        </w:tc>
        <w:tc>
          <w:tcPr>
            <w:tcW w:w="0" w:type="auto"/>
            <w:vAlign w:val="center"/>
          </w:tcPr>
          <w:p w:rsidR="00B06FDD" w:rsidRDefault="00B06FDD" w:rsidP="00B06FDD">
            <w:pPr>
              <w:jc w:val="center"/>
            </w:pPr>
            <w:r>
              <w:t>442280,51</w:t>
            </w:r>
          </w:p>
        </w:tc>
        <w:tc>
          <w:tcPr>
            <w:tcW w:w="0" w:type="auto"/>
            <w:vAlign w:val="center"/>
          </w:tcPr>
          <w:p w:rsidR="00B06FDD" w:rsidRDefault="00B06FDD" w:rsidP="00B06FDD">
            <w:pPr>
              <w:jc w:val="center"/>
            </w:pPr>
            <w:r>
              <w:t>2216183,51</w:t>
            </w:r>
          </w:p>
        </w:tc>
      </w:tr>
      <w:tr w:rsidR="00B06FDD" w:rsidTr="00B06FDD">
        <w:trPr>
          <w:trHeight w:val="20"/>
        </w:trPr>
        <w:tc>
          <w:tcPr>
            <w:tcW w:w="0" w:type="auto"/>
            <w:vAlign w:val="center"/>
          </w:tcPr>
          <w:p w:rsidR="00B06FDD" w:rsidRDefault="00B06FDD" w:rsidP="00B06FDD">
            <w:pPr>
              <w:jc w:val="center"/>
            </w:pPr>
            <w:r>
              <w:t>309</w:t>
            </w:r>
          </w:p>
        </w:tc>
        <w:tc>
          <w:tcPr>
            <w:tcW w:w="0" w:type="auto"/>
            <w:vAlign w:val="center"/>
          </w:tcPr>
          <w:p w:rsidR="00B06FDD" w:rsidRDefault="00B06FDD" w:rsidP="00B06FDD">
            <w:pPr>
              <w:jc w:val="center"/>
            </w:pPr>
            <w:r>
              <w:t>54°26'7"</w:t>
            </w:r>
          </w:p>
        </w:tc>
        <w:tc>
          <w:tcPr>
            <w:tcW w:w="0" w:type="auto"/>
            <w:vAlign w:val="center"/>
          </w:tcPr>
          <w:p w:rsidR="00B06FDD" w:rsidRDefault="00B06FDD" w:rsidP="00B06FDD">
            <w:pPr>
              <w:jc w:val="center"/>
            </w:pPr>
            <w:r>
              <w:t>2,46</w:t>
            </w:r>
          </w:p>
        </w:tc>
        <w:tc>
          <w:tcPr>
            <w:tcW w:w="0" w:type="auto"/>
            <w:vAlign w:val="center"/>
          </w:tcPr>
          <w:p w:rsidR="00B06FDD" w:rsidRDefault="00B06FDD" w:rsidP="00B06FDD">
            <w:pPr>
              <w:jc w:val="center"/>
            </w:pPr>
            <w:r>
              <w:t>442281,05</w:t>
            </w:r>
          </w:p>
        </w:tc>
        <w:tc>
          <w:tcPr>
            <w:tcW w:w="0" w:type="auto"/>
            <w:vAlign w:val="center"/>
          </w:tcPr>
          <w:p w:rsidR="00B06FDD" w:rsidRDefault="00B06FDD" w:rsidP="00B06FDD">
            <w:pPr>
              <w:jc w:val="center"/>
            </w:pPr>
            <w:r>
              <w:t>2216183,87</w:t>
            </w:r>
          </w:p>
        </w:tc>
      </w:tr>
      <w:tr w:rsidR="00B06FDD" w:rsidTr="00B06FDD">
        <w:trPr>
          <w:trHeight w:val="20"/>
        </w:trPr>
        <w:tc>
          <w:tcPr>
            <w:tcW w:w="0" w:type="auto"/>
            <w:vAlign w:val="center"/>
          </w:tcPr>
          <w:p w:rsidR="00B06FDD" w:rsidRDefault="00B06FDD" w:rsidP="00B06FDD">
            <w:pPr>
              <w:jc w:val="center"/>
            </w:pPr>
            <w:r>
              <w:t>310</w:t>
            </w:r>
          </w:p>
        </w:tc>
        <w:tc>
          <w:tcPr>
            <w:tcW w:w="0" w:type="auto"/>
            <w:vAlign w:val="center"/>
          </w:tcPr>
          <w:p w:rsidR="00B06FDD" w:rsidRDefault="00B06FDD" w:rsidP="00B06FDD">
            <w:pPr>
              <w:jc w:val="center"/>
            </w:pPr>
            <w:r>
              <w:t>50°34'49"</w:t>
            </w:r>
          </w:p>
        </w:tc>
        <w:tc>
          <w:tcPr>
            <w:tcW w:w="0" w:type="auto"/>
            <w:vAlign w:val="center"/>
          </w:tcPr>
          <w:p w:rsidR="00B06FDD" w:rsidRDefault="00B06FDD" w:rsidP="00B06FDD">
            <w:pPr>
              <w:jc w:val="center"/>
            </w:pPr>
            <w:r>
              <w:t>2,47</w:t>
            </w:r>
          </w:p>
        </w:tc>
        <w:tc>
          <w:tcPr>
            <w:tcW w:w="0" w:type="auto"/>
            <w:vAlign w:val="center"/>
          </w:tcPr>
          <w:p w:rsidR="00B06FDD" w:rsidRDefault="00B06FDD" w:rsidP="00B06FDD">
            <w:pPr>
              <w:jc w:val="center"/>
            </w:pPr>
            <w:r>
              <w:t>442283,05</w:t>
            </w:r>
          </w:p>
        </w:tc>
        <w:tc>
          <w:tcPr>
            <w:tcW w:w="0" w:type="auto"/>
            <w:vAlign w:val="center"/>
          </w:tcPr>
          <w:p w:rsidR="00B06FDD" w:rsidRDefault="00B06FDD" w:rsidP="00B06FDD">
            <w:pPr>
              <w:jc w:val="center"/>
            </w:pPr>
            <w:r>
              <w:t>2216185,30</w:t>
            </w:r>
          </w:p>
        </w:tc>
      </w:tr>
      <w:tr w:rsidR="00B06FDD" w:rsidTr="00B06FDD">
        <w:trPr>
          <w:trHeight w:val="20"/>
        </w:trPr>
        <w:tc>
          <w:tcPr>
            <w:tcW w:w="0" w:type="auto"/>
            <w:vAlign w:val="center"/>
          </w:tcPr>
          <w:p w:rsidR="00B06FDD" w:rsidRDefault="00B06FDD" w:rsidP="00B06FDD">
            <w:pPr>
              <w:jc w:val="center"/>
            </w:pPr>
            <w:r>
              <w:t>311</w:t>
            </w:r>
          </w:p>
        </w:tc>
        <w:tc>
          <w:tcPr>
            <w:tcW w:w="0" w:type="auto"/>
            <w:vAlign w:val="center"/>
          </w:tcPr>
          <w:p w:rsidR="00B06FDD" w:rsidRDefault="00B06FDD" w:rsidP="00B06FDD">
            <w:pPr>
              <w:jc w:val="center"/>
            </w:pPr>
            <w:r>
              <w:t>46°29'9"</w:t>
            </w:r>
          </w:p>
        </w:tc>
        <w:tc>
          <w:tcPr>
            <w:tcW w:w="0" w:type="auto"/>
            <w:vAlign w:val="center"/>
          </w:tcPr>
          <w:p w:rsidR="00B06FDD" w:rsidRDefault="00B06FDD" w:rsidP="00B06FDD">
            <w:pPr>
              <w:jc w:val="center"/>
            </w:pPr>
            <w:r>
              <w:t>2,45</w:t>
            </w:r>
          </w:p>
        </w:tc>
        <w:tc>
          <w:tcPr>
            <w:tcW w:w="0" w:type="auto"/>
            <w:vAlign w:val="center"/>
          </w:tcPr>
          <w:p w:rsidR="00B06FDD" w:rsidRDefault="00B06FDD" w:rsidP="00B06FDD">
            <w:pPr>
              <w:jc w:val="center"/>
            </w:pPr>
            <w:r>
              <w:t>442284,96</w:t>
            </w:r>
          </w:p>
        </w:tc>
        <w:tc>
          <w:tcPr>
            <w:tcW w:w="0" w:type="auto"/>
            <w:vAlign w:val="center"/>
          </w:tcPr>
          <w:p w:rsidR="00B06FDD" w:rsidRDefault="00B06FDD" w:rsidP="00B06FDD">
            <w:pPr>
              <w:jc w:val="center"/>
            </w:pPr>
            <w:r>
              <w:t>2216186,87</w:t>
            </w:r>
          </w:p>
        </w:tc>
      </w:tr>
      <w:tr w:rsidR="00B06FDD" w:rsidTr="00B06FDD">
        <w:trPr>
          <w:trHeight w:val="20"/>
        </w:trPr>
        <w:tc>
          <w:tcPr>
            <w:tcW w:w="0" w:type="auto"/>
            <w:vAlign w:val="center"/>
          </w:tcPr>
          <w:p w:rsidR="00B06FDD" w:rsidRDefault="00B06FDD" w:rsidP="00B06FDD">
            <w:pPr>
              <w:jc w:val="center"/>
            </w:pPr>
            <w:r>
              <w:t>312</w:t>
            </w:r>
          </w:p>
        </w:tc>
        <w:tc>
          <w:tcPr>
            <w:tcW w:w="0" w:type="auto"/>
            <w:vAlign w:val="center"/>
          </w:tcPr>
          <w:p w:rsidR="00B06FDD" w:rsidRDefault="00B06FDD" w:rsidP="00B06FDD">
            <w:pPr>
              <w:jc w:val="center"/>
            </w:pPr>
            <w:r>
              <w:t>44°37'34"</w:t>
            </w:r>
          </w:p>
        </w:tc>
        <w:tc>
          <w:tcPr>
            <w:tcW w:w="0" w:type="auto"/>
            <w:vAlign w:val="center"/>
          </w:tcPr>
          <w:p w:rsidR="00B06FDD" w:rsidRDefault="00B06FDD" w:rsidP="00B06FDD">
            <w:pPr>
              <w:jc w:val="center"/>
            </w:pPr>
            <w:r>
              <w:t>44,44</w:t>
            </w:r>
          </w:p>
        </w:tc>
        <w:tc>
          <w:tcPr>
            <w:tcW w:w="0" w:type="auto"/>
            <w:vAlign w:val="center"/>
          </w:tcPr>
          <w:p w:rsidR="00B06FDD" w:rsidRDefault="00B06FDD" w:rsidP="00B06FDD">
            <w:pPr>
              <w:jc w:val="center"/>
            </w:pPr>
            <w:r>
              <w:t>442286,74</w:t>
            </w:r>
          </w:p>
        </w:tc>
        <w:tc>
          <w:tcPr>
            <w:tcW w:w="0" w:type="auto"/>
            <w:vAlign w:val="center"/>
          </w:tcPr>
          <w:p w:rsidR="00B06FDD" w:rsidRDefault="00B06FDD" w:rsidP="00B06FDD">
            <w:pPr>
              <w:jc w:val="center"/>
            </w:pPr>
            <w:r>
              <w:t>2216188,56</w:t>
            </w:r>
          </w:p>
        </w:tc>
      </w:tr>
      <w:tr w:rsidR="00B06FDD" w:rsidTr="00B06FDD">
        <w:trPr>
          <w:trHeight w:val="20"/>
        </w:trPr>
        <w:tc>
          <w:tcPr>
            <w:tcW w:w="0" w:type="auto"/>
            <w:vAlign w:val="center"/>
          </w:tcPr>
          <w:p w:rsidR="00B06FDD" w:rsidRDefault="00B06FDD" w:rsidP="00B06FDD">
            <w:pPr>
              <w:jc w:val="center"/>
            </w:pPr>
            <w:r>
              <w:t>313</w:t>
            </w:r>
          </w:p>
        </w:tc>
        <w:tc>
          <w:tcPr>
            <w:tcW w:w="0" w:type="auto"/>
            <w:vAlign w:val="center"/>
          </w:tcPr>
          <w:p w:rsidR="00B06FDD" w:rsidRDefault="00B06FDD" w:rsidP="00B06FDD">
            <w:pPr>
              <w:jc w:val="center"/>
            </w:pPr>
            <w:r>
              <w:t>55°10'17"</w:t>
            </w:r>
          </w:p>
        </w:tc>
        <w:tc>
          <w:tcPr>
            <w:tcW w:w="0" w:type="auto"/>
            <w:vAlign w:val="center"/>
          </w:tcPr>
          <w:p w:rsidR="00B06FDD" w:rsidRDefault="00B06FDD" w:rsidP="00B06FDD">
            <w:pPr>
              <w:jc w:val="center"/>
            </w:pPr>
            <w:r>
              <w:t>9,77</w:t>
            </w:r>
          </w:p>
        </w:tc>
        <w:tc>
          <w:tcPr>
            <w:tcW w:w="0" w:type="auto"/>
            <w:vAlign w:val="center"/>
          </w:tcPr>
          <w:p w:rsidR="00B06FDD" w:rsidRDefault="00B06FDD" w:rsidP="00B06FDD">
            <w:pPr>
              <w:jc w:val="center"/>
            </w:pPr>
            <w:r>
              <w:t>442317,96</w:t>
            </w:r>
          </w:p>
        </w:tc>
        <w:tc>
          <w:tcPr>
            <w:tcW w:w="0" w:type="auto"/>
            <w:vAlign w:val="center"/>
          </w:tcPr>
          <w:p w:rsidR="00B06FDD" w:rsidRDefault="00B06FDD" w:rsidP="00B06FDD">
            <w:pPr>
              <w:jc w:val="center"/>
            </w:pPr>
            <w:r>
              <w:t>2216220,19</w:t>
            </w:r>
          </w:p>
        </w:tc>
      </w:tr>
      <w:tr w:rsidR="00B06FDD" w:rsidTr="00B06FDD">
        <w:trPr>
          <w:trHeight w:val="20"/>
        </w:trPr>
        <w:tc>
          <w:tcPr>
            <w:tcW w:w="0" w:type="auto"/>
            <w:vAlign w:val="center"/>
          </w:tcPr>
          <w:p w:rsidR="00B06FDD" w:rsidRDefault="00B06FDD" w:rsidP="00B06FDD">
            <w:pPr>
              <w:jc w:val="center"/>
            </w:pPr>
            <w:r>
              <w:t>314</w:t>
            </w:r>
          </w:p>
        </w:tc>
        <w:tc>
          <w:tcPr>
            <w:tcW w:w="0" w:type="auto"/>
            <w:vAlign w:val="center"/>
          </w:tcPr>
          <w:p w:rsidR="00B06FDD" w:rsidRDefault="00B06FDD" w:rsidP="00B06FDD">
            <w:pPr>
              <w:jc w:val="center"/>
            </w:pPr>
            <w:r>
              <w:t>325°6'50"</w:t>
            </w:r>
          </w:p>
        </w:tc>
        <w:tc>
          <w:tcPr>
            <w:tcW w:w="0" w:type="auto"/>
            <w:vAlign w:val="center"/>
          </w:tcPr>
          <w:p w:rsidR="00B06FDD" w:rsidRDefault="00B06FDD" w:rsidP="00B06FDD">
            <w:pPr>
              <w:jc w:val="center"/>
            </w:pPr>
            <w:r>
              <w:t>3,99</w:t>
            </w:r>
          </w:p>
        </w:tc>
        <w:tc>
          <w:tcPr>
            <w:tcW w:w="0" w:type="auto"/>
            <w:vAlign w:val="center"/>
          </w:tcPr>
          <w:p w:rsidR="00B06FDD" w:rsidRDefault="00B06FDD" w:rsidP="00B06FDD">
            <w:pPr>
              <w:jc w:val="center"/>
            </w:pPr>
            <w:r>
              <w:t>442325,98</w:t>
            </w:r>
          </w:p>
        </w:tc>
        <w:tc>
          <w:tcPr>
            <w:tcW w:w="0" w:type="auto"/>
            <w:vAlign w:val="center"/>
          </w:tcPr>
          <w:p w:rsidR="00B06FDD" w:rsidRDefault="00B06FDD" w:rsidP="00B06FDD">
            <w:pPr>
              <w:jc w:val="center"/>
            </w:pPr>
            <w:r>
              <w:t>2216225,77</w:t>
            </w:r>
          </w:p>
        </w:tc>
      </w:tr>
      <w:tr w:rsidR="00B06FDD" w:rsidTr="00B06FDD">
        <w:trPr>
          <w:trHeight w:val="20"/>
        </w:trPr>
        <w:tc>
          <w:tcPr>
            <w:tcW w:w="0" w:type="auto"/>
            <w:vAlign w:val="center"/>
          </w:tcPr>
          <w:p w:rsidR="00B06FDD" w:rsidRDefault="00B06FDD" w:rsidP="00B06FDD">
            <w:pPr>
              <w:jc w:val="center"/>
            </w:pPr>
            <w:r>
              <w:t>315</w:t>
            </w:r>
          </w:p>
        </w:tc>
        <w:tc>
          <w:tcPr>
            <w:tcW w:w="0" w:type="auto"/>
            <w:vAlign w:val="center"/>
          </w:tcPr>
          <w:p w:rsidR="00B06FDD" w:rsidRDefault="00B06FDD" w:rsidP="00B06FDD">
            <w:pPr>
              <w:jc w:val="center"/>
            </w:pPr>
            <w:r>
              <w:t>54°54'59"</w:t>
            </w:r>
          </w:p>
        </w:tc>
        <w:tc>
          <w:tcPr>
            <w:tcW w:w="0" w:type="auto"/>
            <w:vAlign w:val="center"/>
          </w:tcPr>
          <w:p w:rsidR="00B06FDD" w:rsidRDefault="00B06FDD" w:rsidP="00B06FDD">
            <w:pPr>
              <w:jc w:val="center"/>
            </w:pPr>
            <w:r>
              <w:t>1,03</w:t>
            </w:r>
          </w:p>
        </w:tc>
        <w:tc>
          <w:tcPr>
            <w:tcW w:w="0" w:type="auto"/>
            <w:vAlign w:val="center"/>
          </w:tcPr>
          <w:p w:rsidR="00B06FDD" w:rsidRDefault="00B06FDD" w:rsidP="00B06FDD">
            <w:pPr>
              <w:jc w:val="center"/>
            </w:pPr>
            <w:r>
              <w:t>442323,70</w:t>
            </w:r>
          </w:p>
        </w:tc>
        <w:tc>
          <w:tcPr>
            <w:tcW w:w="0" w:type="auto"/>
            <w:vAlign w:val="center"/>
          </w:tcPr>
          <w:p w:rsidR="00B06FDD" w:rsidRDefault="00B06FDD" w:rsidP="00B06FDD">
            <w:pPr>
              <w:jc w:val="center"/>
            </w:pPr>
            <w:r>
              <w:t>2216229,04</w:t>
            </w:r>
          </w:p>
        </w:tc>
      </w:tr>
      <w:tr w:rsidR="00B06FDD" w:rsidTr="00B06FDD">
        <w:trPr>
          <w:trHeight w:val="20"/>
        </w:trPr>
        <w:tc>
          <w:tcPr>
            <w:tcW w:w="0" w:type="auto"/>
            <w:vAlign w:val="center"/>
          </w:tcPr>
          <w:p w:rsidR="00B06FDD" w:rsidRDefault="00B06FDD" w:rsidP="00B06FDD">
            <w:pPr>
              <w:jc w:val="center"/>
            </w:pPr>
            <w:r>
              <w:t>316</w:t>
            </w:r>
          </w:p>
        </w:tc>
        <w:tc>
          <w:tcPr>
            <w:tcW w:w="0" w:type="auto"/>
            <w:vAlign w:val="center"/>
          </w:tcPr>
          <w:p w:rsidR="00B06FDD" w:rsidRDefault="00B06FDD" w:rsidP="00B06FDD">
            <w:pPr>
              <w:jc w:val="center"/>
            </w:pPr>
            <w:r>
              <w:t>146°44'0"</w:t>
            </w:r>
          </w:p>
        </w:tc>
        <w:tc>
          <w:tcPr>
            <w:tcW w:w="0" w:type="auto"/>
            <w:vAlign w:val="center"/>
          </w:tcPr>
          <w:p w:rsidR="00B06FDD" w:rsidRDefault="00B06FDD" w:rsidP="00B06FDD">
            <w:pPr>
              <w:jc w:val="center"/>
            </w:pPr>
            <w:r>
              <w:t>9,01</w:t>
            </w:r>
          </w:p>
        </w:tc>
        <w:tc>
          <w:tcPr>
            <w:tcW w:w="0" w:type="auto"/>
            <w:vAlign w:val="center"/>
          </w:tcPr>
          <w:p w:rsidR="00B06FDD" w:rsidRDefault="00B06FDD" w:rsidP="00B06FDD">
            <w:pPr>
              <w:jc w:val="center"/>
            </w:pPr>
            <w:r>
              <w:t>442324,54</w:t>
            </w:r>
          </w:p>
        </w:tc>
        <w:tc>
          <w:tcPr>
            <w:tcW w:w="0" w:type="auto"/>
            <w:vAlign w:val="center"/>
          </w:tcPr>
          <w:p w:rsidR="00B06FDD" w:rsidRDefault="00B06FDD" w:rsidP="00B06FDD">
            <w:pPr>
              <w:jc w:val="center"/>
            </w:pPr>
            <w:r>
              <w:t>2216229,63</w:t>
            </w:r>
          </w:p>
        </w:tc>
      </w:tr>
      <w:tr w:rsidR="00B06FDD" w:rsidTr="00B06FDD">
        <w:trPr>
          <w:trHeight w:val="20"/>
        </w:trPr>
        <w:tc>
          <w:tcPr>
            <w:tcW w:w="0" w:type="auto"/>
            <w:vAlign w:val="center"/>
          </w:tcPr>
          <w:p w:rsidR="00B06FDD" w:rsidRDefault="00B06FDD" w:rsidP="00B06FDD">
            <w:pPr>
              <w:jc w:val="center"/>
            </w:pPr>
            <w:r>
              <w:t>317</w:t>
            </w:r>
          </w:p>
        </w:tc>
        <w:tc>
          <w:tcPr>
            <w:tcW w:w="0" w:type="auto"/>
            <w:vAlign w:val="center"/>
          </w:tcPr>
          <w:p w:rsidR="00B06FDD" w:rsidRDefault="00B06FDD" w:rsidP="00B06FDD">
            <w:pPr>
              <w:jc w:val="center"/>
            </w:pPr>
            <w:r>
              <w:t>55°5'17"</w:t>
            </w:r>
          </w:p>
        </w:tc>
        <w:tc>
          <w:tcPr>
            <w:tcW w:w="0" w:type="auto"/>
            <w:vAlign w:val="center"/>
          </w:tcPr>
          <w:p w:rsidR="00B06FDD" w:rsidRDefault="00B06FDD" w:rsidP="00B06FDD">
            <w:pPr>
              <w:jc w:val="center"/>
            </w:pPr>
            <w:r>
              <w:t>1,17</w:t>
            </w:r>
          </w:p>
        </w:tc>
        <w:tc>
          <w:tcPr>
            <w:tcW w:w="0" w:type="auto"/>
            <w:vAlign w:val="center"/>
          </w:tcPr>
          <w:p w:rsidR="00B06FDD" w:rsidRDefault="00B06FDD" w:rsidP="00B06FDD">
            <w:pPr>
              <w:jc w:val="center"/>
            </w:pPr>
            <w:r>
              <w:t>442329,48</w:t>
            </w:r>
          </w:p>
        </w:tc>
        <w:tc>
          <w:tcPr>
            <w:tcW w:w="0" w:type="auto"/>
            <w:vAlign w:val="center"/>
          </w:tcPr>
          <w:p w:rsidR="00B06FDD" w:rsidRDefault="00B06FDD" w:rsidP="00B06FDD">
            <w:pPr>
              <w:jc w:val="center"/>
            </w:pPr>
            <w:r>
              <w:t>2216222,10</w:t>
            </w:r>
          </w:p>
        </w:tc>
      </w:tr>
      <w:tr w:rsidR="00B06FDD" w:rsidTr="00B06FDD">
        <w:trPr>
          <w:trHeight w:val="20"/>
        </w:trPr>
        <w:tc>
          <w:tcPr>
            <w:tcW w:w="0" w:type="auto"/>
            <w:vAlign w:val="center"/>
          </w:tcPr>
          <w:p w:rsidR="00B06FDD" w:rsidRDefault="00B06FDD" w:rsidP="00B06FDD">
            <w:pPr>
              <w:jc w:val="center"/>
            </w:pPr>
            <w:r>
              <w:t>318</w:t>
            </w:r>
          </w:p>
        </w:tc>
        <w:tc>
          <w:tcPr>
            <w:tcW w:w="0" w:type="auto"/>
            <w:vAlign w:val="center"/>
          </w:tcPr>
          <w:p w:rsidR="00B06FDD" w:rsidRDefault="00B06FDD" w:rsidP="00B06FDD">
            <w:pPr>
              <w:jc w:val="center"/>
            </w:pPr>
            <w:r>
              <w:t>55°9'43"</w:t>
            </w:r>
          </w:p>
        </w:tc>
        <w:tc>
          <w:tcPr>
            <w:tcW w:w="0" w:type="auto"/>
            <w:vAlign w:val="center"/>
          </w:tcPr>
          <w:p w:rsidR="00B06FDD" w:rsidRDefault="00B06FDD" w:rsidP="00B06FDD">
            <w:pPr>
              <w:jc w:val="center"/>
            </w:pPr>
            <w:r>
              <w:t>3,05</w:t>
            </w:r>
          </w:p>
        </w:tc>
        <w:tc>
          <w:tcPr>
            <w:tcW w:w="0" w:type="auto"/>
            <w:vAlign w:val="center"/>
          </w:tcPr>
          <w:p w:rsidR="00B06FDD" w:rsidRDefault="00B06FDD" w:rsidP="00B06FDD">
            <w:pPr>
              <w:jc w:val="center"/>
            </w:pPr>
            <w:r>
              <w:t>442330,44</w:t>
            </w:r>
          </w:p>
        </w:tc>
        <w:tc>
          <w:tcPr>
            <w:tcW w:w="0" w:type="auto"/>
            <w:vAlign w:val="center"/>
          </w:tcPr>
          <w:p w:rsidR="00B06FDD" w:rsidRDefault="00B06FDD" w:rsidP="00B06FDD">
            <w:pPr>
              <w:jc w:val="center"/>
            </w:pPr>
            <w:r>
              <w:t>2216222,77</w:t>
            </w:r>
          </w:p>
        </w:tc>
      </w:tr>
      <w:tr w:rsidR="00B06FDD" w:rsidTr="00B06FDD">
        <w:trPr>
          <w:trHeight w:val="20"/>
        </w:trPr>
        <w:tc>
          <w:tcPr>
            <w:tcW w:w="0" w:type="auto"/>
            <w:vAlign w:val="center"/>
          </w:tcPr>
          <w:p w:rsidR="00B06FDD" w:rsidRDefault="00B06FDD" w:rsidP="00B06FDD">
            <w:pPr>
              <w:jc w:val="center"/>
            </w:pPr>
            <w:r>
              <w:t>319</w:t>
            </w:r>
          </w:p>
        </w:tc>
        <w:tc>
          <w:tcPr>
            <w:tcW w:w="0" w:type="auto"/>
            <w:vAlign w:val="center"/>
          </w:tcPr>
          <w:p w:rsidR="00B06FDD" w:rsidRDefault="00B06FDD" w:rsidP="00B06FDD">
            <w:pPr>
              <w:jc w:val="center"/>
            </w:pPr>
            <w:r>
              <w:t>344°33'19"</w:t>
            </w:r>
          </w:p>
        </w:tc>
        <w:tc>
          <w:tcPr>
            <w:tcW w:w="0" w:type="auto"/>
            <w:vAlign w:val="center"/>
          </w:tcPr>
          <w:p w:rsidR="00B06FDD" w:rsidRDefault="00B06FDD" w:rsidP="00B06FDD">
            <w:pPr>
              <w:jc w:val="center"/>
            </w:pPr>
            <w:r>
              <w:t>4,24</w:t>
            </w:r>
          </w:p>
        </w:tc>
        <w:tc>
          <w:tcPr>
            <w:tcW w:w="0" w:type="auto"/>
            <w:vAlign w:val="center"/>
          </w:tcPr>
          <w:p w:rsidR="00B06FDD" w:rsidRDefault="00B06FDD" w:rsidP="00B06FDD">
            <w:pPr>
              <w:jc w:val="center"/>
            </w:pPr>
            <w:r>
              <w:t>442332,94</w:t>
            </w:r>
          </w:p>
        </w:tc>
        <w:tc>
          <w:tcPr>
            <w:tcW w:w="0" w:type="auto"/>
            <w:vAlign w:val="center"/>
          </w:tcPr>
          <w:p w:rsidR="00B06FDD" w:rsidRDefault="00B06FDD" w:rsidP="00B06FDD">
            <w:pPr>
              <w:jc w:val="center"/>
            </w:pPr>
            <w:r>
              <w:t>2216224,51</w:t>
            </w:r>
          </w:p>
        </w:tc>
      </w:tr>
      <w:tr w:rsidR="00B06FDD" w:rsidTr="00B06FDD">
        <w:trPr>
          <w:trHeight w:val="20"/>
        </w:trPr>
        <w:tc>
          <w:tcPr>
            <w:tcW w:w="0" w:type="auto"/>
            <w:vAlign w:val="center"/>
          </w:tcPr>
          <w:p w:rsidR="00B06FDD" w:rsidRDefault="00B06FDD" w:rsidP="00B06FDD">
            <w:pPr>
              <w:jc w:val="center"/>
            </w:pPr>
            <w:r>
              <w:t>320</w:t>
            </w:r>
          </w:p>
        </w:tc>
        <w:tc>
          <w:tcPr>
            <w:tcW w:w="0" w:type="auto"/>
            <w:vAlign w:val="center"/>
          </w:tcPr>
          <w:p w:rsidR="00B06FDD" w:rsidRDefault="00B06FDD" w:rsidP="00B06FDD">
            <w:pPr>
              <w:jc w:val="center"/>
            </w:pPr>
            <w:r>
              <w:t>325°10'17"</w:t>
            </w:r>
          </w:p>
        </w:tc>
        <w:tc>
          <w:tcPr>
            <w:tcW w:w="0" w:type="auto"/>
            <w:vAlign w:val="center"/>
          </w:tcPr>
          <w:p w:rsidR="00B06FDD" w:rsidRDefault="00B06FDD" w:rsidP="00B06FDD">
            <w:pPr>
              <w:jc w:val="center"/>
            </w:pPr>
            <w:r>
              <w:t>19,54</w:t>
            </w:r>
          </w:p>
        </w:tc>
        <w:tc>
          <w:tcPr>
            <w:tcW w:w="0" w:type="auto"/>
            <w:vAlign w:val="center"/>
          </w:tcPr>
          <w:p w:rsidR="00B06FDD" w:rsidRDefault="00B06FDD" w:rsidP="00B06FDD">
            <w:pPr>
              <w:jc w:val="center"/>
            </w:pPr>
            <w:r>
              <w:t>442331,81</w:t>
            </w:r>
          </w:p>
        </w:tc>
        <w:tc>
          <w:tcPr>
            <w:tcW w:w="0" w:type="auto"/>
            <w:vAlign w:val="center"/>
          </w:tcPr>
          <w:p w:rsidR="00B06FDD" w:rsidRDefault="00B06FDD" w:rsidP="00B06FDD">
            <w:pPr>
              <w:jc w:val="center"/>
            </w:pPr>
            <w:r>
              <w:t>2216228,60</w:t>
            </w:r>
          </w:p>
        </w:tc>
      </w:tr>
      <w:tr w:rsidR="00B06FDD" w:rsidTr="00B06FDD">
        <w:trPr>
          <w:trHeight w:val="20"/>
        </w:trPr>
        <w:tc>
          <w:tcPr>
            <w:tcW w:w="0" w:type="auto"/>
            <w:vAlign w:val="center"/>
          </w:tcPr>
          <w:p w:rsidR="00B06FDD" w:rsidRDefault="00B06FDD" w:rsidP="00B06FDD">
            <w:pPr>
              <w:jc w:val="center"/>
            </w:pPr>
            <w:r>
              <w:t>321</w:t>
            </w:r>
          </w:p>
        </w:tc>
        <w:tc>
          <w:tcPr>
            <w:tcW w:w="0" w:type="auto"/>
            <w:vAlign w:val="center"/>
          </w:tcPr>
          <w:p w:rsidR="00B06FDD" w:rsidRDefault="00B06FDD" w:rsidP="00B06FDD">
            <w:pPr>
              <w:jc w:val="center"/>
            </w:pPr>
            <w:r>
              <w:t>316°49'23"</w:t>
            </w:r>
          </w:p>
        </w:tc>
        <w:tc>
          <w:tcPr>
            <w:tcW w:w="0" w:type="auto"/>
            <w:vAlign w:val="center"/>
          </w:tcPr>
          <w:p w:rsidR="00B06FDD" w:rsidRDefault="00B06FDD" w:rsidP="00B06FDD">
            <w:pPr>
              <w:jc w:val="center"/>
            </w:pPr>
            <w:r>
              <w:t>9,56</w:t>
            </w:r>
          </w:p>
        </w:tc>
        <w:tc>
          <w:tcPr>
            <w:tcW w:w="0" w:type="auto"/>
            <w:vAlign w:val="center"/>
          </w:tcPr>
          <w:p w:rsidR="00B06FDD" w:rsidRDefault="00B06FDD" w:rsidP="00B06FDD">
            <w:pPr>
              <w:jc w:val="center"/>
            </w:pPr>
            <w:r>
              <w:t>442320,65</w:t>
            </w:r>
          </w:p>
        </w:tc>
        <w:tc>
          <w:tcPr>
            <w:tcW w:w="0" w:type="auto"/>
            <w:vAlign w:val="center"/>
          </w:tcPr>
          <w:p w:rsidR="00B06FDD" w:rsidRDefault="00B06FDD" w:rsidP="00B06FDD">
            <w:pPr>
              <w:jc w:val="center"/>
            </w:pPr>
            <w:r>
              <w:t>2216244,64</w:t>
            </w:r>
          </w:p>
        </w:tc>
      </w:tr>
      <w:tr w:rsidR="00B06FDD" w:rsidTr="00B06FDD">
        <w:trPr>
          <w:trHeight w:val="20"/>
        </w:trPr>
        <w:tc>
          <w:tcPr>
            <w:tcW w:w="0" w:type="auto"/>
            <w:vAlign w:val="center"/>
          </w:tcPr>
          <w:p w:rsidR="00B06FDD" w:rsidRDefault="00B06FDD" w:rsidP="00B06FDD">
            <w:pPr>
              <w:jc w:val="center"/>
            </w:pPr>
            <w:r>
              <w:t>322</w:t>
            </w:r>
          </w:p>
        </w:tc>
        <w:tc>
          <w:tcPr>
            <w:tcW w:w="0" w:type="auto"/>
            <w:vAlign w:val="center"/>
          </w:tcPr>
          <w:p w:rsidR="00B06FDD" w:rsidRDefault="00B06FDD" w:rsidP="00B06FDD">
            <w:pPr>
              <w:jc w:val="center"/>
            </w:pPr>
            <w:r>
              <w:t>235°11'14"</w:t>
            </w:r>
          </w:p>
        </w:tc>
        <w:tc>
          <w:tcPr>
            <w:tcW w:w="0" w:type="auto"/>
            <w:vAlign w:val="center"/>
          </w:tcPr>
          <w:p w:rsidR="00B06FDD" w:rsidRDefault="00B06FDD" w:rsidP="00B06FDD">
            <w:pPr>
              <w:jc w:val="center"/>
            </w:pPr>
            <w:r>
              <w:t>10,47</w:t>
            </w:r>
          </w:p>
        </w:tc>
        <w:tc>
          <w:tcPr>
            <w:tcW w:w="0" w:type="auto"/>
            <w:vAlign w:val="center"/>
          </w:tcPr>
          <w:p w:rsidR="00B06FDD" w:rsidRDefault="00B06FDD" w:rsidP="00B06FDD">
            <w:pPr>
              <w:jc w:val="center"/>
            </w:pPr>
            <w:r>
              <w:t>442314,11</w:t>
            </w:r>
          </w:p>
        </w:tc>
        <w:tc>
          <w:tcPr>
            <w:tcW w:w="0" w:type="auto"/>
            <w:vAlign w:val="center"/>
          </w:tcPr>
          <w:p w:rsidR="00B06FDD" w:rsidRDefault="00B06FDD" w:rsidP="00B06FDD">
            <w:pPr>
              <w:jc w:val="center"/>
            </w:pPr>
            <w:r>
              <w:t>2216251,61</w:t>
            </w:r>
          </w:p>
        </w:tc>
      </w:tr>
      <w:tr w:rsidR="00B06FDD" w:rsidTr="00B06FDD">
        <w:trPr>
          <w:trHeight w:val="20"/>
        </w:trPr>
        <w:tc>
          <w:tcPr>
            <w:tcW w:w="0" w:type="auto"/>
            <w:vAlign w:val="center"/>
          </w:tcPr>
          <w:p w:rsidR="00B06FDD" w:rsidRDefault="00B06FDD" w:rsidP="00B06FDD">
            <w:pPr>
              <w:jc w:val="center"/>
            </w:pPr>
            <w:r>
              <w:t>323</w:t>
            </w:r>
          </w:p>
        </w:tc>
        <w:tc>
          <w:tcPr>
            <w:tcW w:w="0" w:type="auto"/>
            <w:vAlign w:val="center"/>
          </w:tcPr>
          <w:p w:rsidR="00B06FDD" w:rsidRDefault="00B06FDD" w:rsidP="00B06FDD">
            <w:pPr>
              <w:jc w:val="center"/>
            </w:pPr>
            <w:r>
              <w:t>325°2'58"</w:t>
            </w:r>
          </w:p>
        </w:tc>
        <w:tc>
          <w:tcPr>
            <w:tcW w:w="0" w:type="auto"/>
            <w:vAlign w:val="center"/>
          </w:tcPr>
          <w:p w:rsidR="00B06FDD" w:rsidRDefault="00B06FDD" w:rsidP="00B06FDD">
            <w:pPr>
              <w:jc w:val="center"/>
            </w:pPr>
            <w:r>
              <w:t>4,54</w:t>
            </w:r>
          </w:p>
        </w:tc>
        <w:tc>
          <w:tcPr>
            <w:tcW w:w="0" w:type="auto"/>
            <w:vAlign w:val="center"/>
          </w:tcPr>
          <w:p w:rsidR="00B06FDD" w:rsidRDefault="00B06FDD" w:rsidP="00B06FDD">
            <w:pPr>
              <w:jc w:val="center"/>
            </w:pPr>
            <w:r>
              <w:t>442305,51</w:t>
            </w:r>
          </w:p>
        </w:tc>
        <w:tc>
          <w:tcPr>
            <w:tcW w:w="0" w:type="auto"/>
            <w:vAlign w:val="center"/>
          </w:tcPr>
          <w:p w:rsidR="00B06FDD" w:rsidRDefault="00B06FDD" w:rsidP="00B06FDD">
            <w:pPr>
              <w:jc w:val="center"/>
            </w:pPr>
            <w:r>
              <w:t>2216245,63</w:t>
            </w:r>
          </w:p>
        </w:tc>
      </w:tr>
      <w:tr w:rsidR="00B06FDD" w:rsidTr="00B06FDD">
        <w:trPr>
          <w:trHeight w:val="20"/>
        </w:trPr>
        <w:tc>
          <w:tcPr>
            <w:tcW w:w="0" w:type="auto"/>
            <w:vAlign w:val="center"/>
          </w:tcPr>
          <w:p w:rsidR="00B06FDD" w:rsidRDefault="00B06FDD" w:rsidP="00B06FDD">
            <w:pPr>
              <w:jc w:val="center"/>
            </w:pPr>
            <w:r>
              <w:t>324</w:t>
            </w:r>
          </w:p>
        </w:tc>
        <w:tc>
          <w:tcPr>
            <w:tcW w:w="0" w:type="auto"/>
            <w:vAlign w:val="center"/>
          </w:tcPr>
          <w:p w:rsidR="00B06FDD" w:rsidRDefault="00B06FDD" w:rsidP="00B06FDD">
            <w:pPr>
              <w:jc w:val="center"/>
            </w:pPr>
            <w:r>
              <w:t>235°2'3"</w:t>
            </w:r>
          </w:p>
        </w:tc>
        <w:tc>
          <w:tcPr>
            <w:tcW w:w="0" w:type="auto"/>
            <w:vAlign w:val="center"/>
          </w:tcPr>
          <w:p w:rsidR="00B06FDD" w:rsidRDefault="00B06FDD" w:rsidP="00B06FDD">
            <w:pPr>
              <w:jc w:val="center"/>
            </w:pPr>
            <w:r>
              <w:t>16,19</w:t>
            </w:r>
          </w:p>
        </w:tc>
        <w:tc>
          <w:tcPr>
            <w:tcW w:w="0" w:type="auto"/>
            <w:vAlign w:val="center"/>
          </w:tcPr>
          <w:p w:rsidR="00B06FDD" w:rsidRDefault="00B06FDD" w:rsidP="00B06FDD">
            <w:pPr>
              <w:jc w:val="center"/>
            </w:pPr>
            <w:r>
              <w:t>442302,91</w:t>
            </w:r>
          </w:p>
        </w:tc>
        <w:tc>
          <w:tcPr>
            <w:tcW w:w="0" w:type="auto"/>
            <w:vAlign w:val="center"/>
          </w:tcPr>
          <w:p w:rsidR="00B06FDD" w:rsidRDefault="00B06FDD" w:rsidP="00B06FDD">
            <w:pPr>
              <w:jc w:val="center"/>
            </w:pPr>
            <w:r>
              <w:t>2216249,35</w:t>
            </w:r>
          </w:p>
        </w:tc>
      </w:tr>
      <w:tr w:rsidR="00B06FDD" w:rsidTr="00B06FDD">
        <w:trPr>
          <w:trHeight w:val="20"/>
        </w:trPr>
        <w:tc>
          <w:tcPr>
            <w:tcW w:w="0" w:type="auto"/>
            <w:vAlign w:val="center"/>
          </w:tcPr>
          <w:p w:rsidR="00B06FDD" w:rsidRDefault="00B06FDD" w:rsidP="00B06FDD">
            <w:pPr>
              <w:jc w:val="center"/>
            </w:pPr>
            <w:r>
              <w:t>325</w:t>
            </w:r>
          </w:p>
        </w:tc>
        <w:tc>
          <w:tcPr>
            <w:tcW w:w="0" w:type="auto"/>
            <w:vAlign w:val="center"/>
          </w:tcPr>
          <w:p w:rsidR="00B06FDD" w:rsidRDefault="00B06FDD" w:rsidP="00B06FDD">
            <w:pPr>
              <w:jc w:val="center"/>
            </w:pPr>
            <w:r>
              <w:t>161°36'13"</w:t>
            </w:r>
          </w:p>
        </w:tc>
        <w:tc>
          <w:tcPr>
            <w:tcW w:w="0" w:type="auto"/>
            <w:vAlign w:val="center"/>
          </w:tcPr>
          <w:p w:rsidR="00B06FDD" w:rsidRDefault="00B06FDD" w:rsidP="00B06FDD">
            <w:pPr>
              <w:jc w:val="center"/>
            </w:pPr>
            <w:r>
              <w:t>4,69</w:t>
            </w:r>
          </w:p>
        </w:tc>
        <w:tc>
          <w:tcPr>
            <w:tcW w:w="0" w:type="auto"/>
            <w:vAlign w:val="center"/>
          </w:tcPr>
          <w:p w:rsidR="00B06FDD" w:rsidRDefault="00B06FDD" w:rsidP="00B06FDD">
            <w:pPr>
              <w:jc w:val="center"/>
            </w:pPr>
            <w:r>
              <w:t>442289,64</w:t>
            </w:r>
          </w:p>
        </w:tc>
        <w:tc>
          <w:tcPr>
            <w:tcW w:w="0" w:type="auto"/>
            <w:vAlign w:val="center"/>
          </w:tcPr>
          <w:p w:rsidR="00B06FDD" w:rsidRDefault="00B06FDD" w:rsidP="00B06FDD">
            <w:pPr>
              <w:jc w:val="center"/>
            </w:pPr>
            <w:r>
              <w:t>2216240,07</w:t>
            </w:r>
          </w:p>
        </w:tc>
      </w:tr>
      <w:tr w:rsidR="00B06FDD" w:rsidTr="00B06FDD">
        <w:trPr>
          <w:trHeight w:val="20"/>
        </w:trPr>
        <w:tc>
          <w:tcPr>
            <w:tcW w:w="0" w:type="auto"/>
            <w:vAlign w:val="center"/>
          </w:tcPr>
          <w:p w:rsidR="00B06FDD" w:rsidRDefault="00B06FDD" w:rsidP="00B06FDD">
            <w:pPr>
              <w:jc w:val="center"/>
            </w:pPr>
            <w:r>
              <w:t>326</w:t>
            </w:r>
          </w:p>
        </w:tc>
        <w:tc>
          <w:tcPr>
            <w:tcW w:w="0" w:type="auto"/>
            <w:vAlign w:val="center"/>
          </w:tcPr>
          <w:p w:rsidR="00B06FDD" w:rsidRDefault="00B06FDD" w:rsidP="00B06FDD">
            <w:pPr>
              <w:jc w:val="center"/>
            </w:pPr>
            <w:r>
              <w:t>145°11'46"</w:t>
            </w:r>
          </w:p>
        </w:tc>
        <w:tc>
          <w:tcPr>
            <w:tcW w:w="0" w:type="auto"/>
            <w:vAlign w:val="center"/>
          </w:tcPr>
          <w:p w:rsidR="00B06FDD" w:rsidRDefault="00B06FDD" w:rsidP="00B06FDD">
            <w:pPr>
              <w:jc w:val="center"/>
            </w:pPr>
            <w:r>
              <w:t>4,99</w:t>
            </w:r>
          </w:p>
        </w:tc>
        <w:tc>
          <w:tcPr>
            <w:tcW w:w="0" w:type="auto"/>
            <w:vAlign w:val="center"/>
          </w:tcPr>
          <w:p w:rsidR="00B06FDD" w:rsidRDefault="00B06FDD" w:rsidP="00B06FDD">
            <w:pPr>
              <w:jc w:val="center"/>
            </w:pPr>
            <w:r>
              <w:t>442291,12</w:t>
            </w:r>
          </w:p>
        </w:tc>
        <w:tc>
          <w:tcPr>
            <w:tcW w:w="0" w:type="auto"/>
            <w:vAlign w:val="center"/>
          </w:tcPr>
          <w:p w:rsidR="00B06FDD" w:rsidRDefault="00B06FDD" w:rsidP="00B06FDD">
            <w:pPr>
              <w:jc w:val="center"/>
            </w:pPr>
            <w:r>
              <w:t>2216235,62</w:t>
            </w:r>
          </w:p>
        </w:tc>
      </w:tr>
      <w:tr w:rsidR="00B06FDD" w:rsidTr="00B06FDD">
        <w:trPr>
          <w:trHeight w:val="20"/>
        </w:trPr>
        <w:tc>
          <w:tcPr>
            <w:tcW w:w="0" w:type="auto"/>
            <w:vAlign w:val="center"/>
          </w:tcPr>
          <w:p w:rsidR="00B06FDD" w:rsidRDefault="00B06FDD" w:rsidP="00B06FDD">
            <w:pPr>
              <w:jc w:val="center"/>
            </w:pPr>
            <w:r>
              <w:t>327</w:t>
            </w:r>
          </w:p>
        </w:tc>
        <w:tc>
          <w:tcPr>
            <w:tcW w:w="0" w:type="auto"/>
            <w:vAlign w:val="center"/>
          </w:tcPr>
          <w:p w:rsidR="00B06FDD" w:rsidRDefault="00B06FDD" w:rsidP="00B06FDD">
            <w:pPr>
              <w:jc w:val="center"/>
            </w:pPr>
            <w:r>
              <w:t>145°3'38"</w:t>
            </w:r>
          </w:p>
        </w:tc>
        <w:tc>
          <w:tcPr>
            <w:tcW w:w="0" w:type="auto"/>
            <w:vAlign w:val="center"/>
          </w:tcPr>
          <w:p w:rsidR="00B06FDD" w:rsidRDefault="00B06FDD" w:rsidP="00B06FDD">
            <w:pPr>
              <w:jc w:val="center"/>
            </w:pPr>
            <w:r>
              <w:t>4,45</w:t>
            </w:r>
          </w:p>
        </w:tc>
        <w:tc>
          <w:tcPr>
            <w:tcW w:w="0" w:type="auto"/>
            <w:vAlign w:val="center"/>
          </w:tcPr>
          <w:p w:rsidR="00B06FDD" w:rsidRDefault="00B06FDD" w:rsidP="00B06FDD">
            <w:pPr>
              <w:jc w:val="center"/>
            </w:pPr>
            <w:r>
              <w:t>442293,97</w:t>
            </w:r>
          </w:p>
        </w:tc>
        <w:tc>
          <w:tcPr>
            <w:tcW w:w="0" w:type="auto"/>
            <w:vAlign w:val="center"/>
          </w:tcPr>
          <w:p w:rsidR="00B06FDD" w:rsidRDefault="00B06FDD" w:rsidP="00B06FDD">
            <w:pPr>
              <w:jc w:val="center"/>
            </w:pPr>
            <w:r>
              <w:t>2216231,52</w:t>
            </w:r>
          </w:p>
        </w:tc>
      </w:tr>
      <w:tr w:rsidR="00B06FDD" w:rsidTr="00B06FDD">
        <w:trPr>
          <w:trHeight w:val="20"/>
        </w:trPr>
        <w:tc>
          <w:tcPr>
            <w:tcW w:w="0" w:type="auto"/>
            <w:vAlign w:val="center"/>
          </w:tcPr>
          <w:p w:rsidR="00B06FDD" w:rsidRDefault="00B06FDD" w:rsidP="00B06FDD">
            <w:pPr>
              <w:jc w:val="center"/>
            </w:pPr>
            <w:r>
              <w:t>328</w:t>
            </w:r>
          </w:p>
        </w:tc>
        <w:tc>
          <w:tcPr>
            <w:tcW w:w="0" w:type="auto"/>
            <w:vAlign w:val="center"/>
          </w:tcPr>
          <w:p w:rsidR="00B06FDD" w:rsidRDefault="00B06FDD" w:rsidP="00B06FDD">
            <w:pPr>
              <w:jc w:val="center"/>
            </w:pPr>
            <w:r>
              <w:t>145°3'52"</w:t>
            </w:r>
          </w:p>
        </w:tc>
        <w:tc>
          <w:tcPr>
            <w:tcW w:w="0" w:type="auto"/>
            <w:vAlign w:val="center"/>
          </w:tcPr>
          <w:p w:rsidR="00B06FDD" w:rsidRDefault="00B06FDD" w:rsidP="00B06FDD">
            <w:pPr>
              <w:jc w:val="center"/>
            </w:pPr>
            <w:r>
              <w:t>1,66</w:t>
            </w:r>
          </w:p>
        </w:tc>
        <w:tc>
          <w:tcPr>
            <w:tcW w:w="0" w:type="auto"/>
            <w:vAlign w:val="center"/>
          </w:tcPr>
          <w:p w:rsidR="00B06FDD" w:rsidRDefault="00B06FDD" w:rsidP="00B06FDD">
            <w:pPr>
              <w:jc w:val="center"/>
            </w:pPr>
            <w:r>
              <w:t>442296,52</w:t>
            </w:r>
          </w:p>
        </w:tc>
        <w:tc>
          <w:tcPr>
            <w:tcW w:w="0" w:type="auto"/>
            <w:vAlign w:val="center"/>
          </w:tcPr>
          <w:p w:rsidR="00B06FDD" w:rsidRDefault="00B06FDD" w:rsidP="00B06FDD">
            <w:pPr>
              <w:jc w:val="center"/>
            </w:pPr>
            <w:r>
              <w:t>2216227,87</w:t>
            </w:r>
          </w:p>
        </w:tc>
      </w:tr>
      <w:tr w:rsidR="00B06FDD" w:rsidTr="00B06FDD">
        <w:trPr>
          <w:trHeight w:val="20"/>
        </w:trPr>
        <w:tc>
          <w:tcPr>
            <w:tcW w:w="0" w:type="auto"/>
            <w:vAlign w:val="center"/>
          </w:tcPr>
          <w:p w:rsidR="00B06FDD" w:rsidRDefault="00B06FDD" w:rsidP="00B06FDD">
            <w:pPr>
              <w:jc w:val="center"/>
            </w:pPr>
            <w:r>
              <w:t>329</w:t>
            </w:r>
          </w:p>
        </w:tc>
        <w:tc>
          <w:tcPr>
            <w:tcW w:w="0" w:type="auto"/>
            <w:vAlign w:val="center"/>
          </w:tcPr>
          <w:p w:rsidR="00B06FDD" w:rsidRDefault="00B06FDD" w:rsidP="00B06FDD">
            <w:pPr>
              <w:jc w:val="center"/>
            </w:pPr>
            <w:r>
              <w:t>150°39'53"</w:t>
            </w:r>
          </w:p>
        </w:tc>
        <w:tc>
          <w:tcPr>
            <w:tcW w:w="0" w:type="auto"/>
            <w:vAlign w:val="center"/>
          </w:tcPr>
          <w:p w:rsidR="00B06FDD" w:rsidRDefault="00B06FDD" w:rsidP="00B06FDD">
            <w:pPr>
              <w:jc w:val="center"/>
            </w:pPr>
            <w:r>
              <w:t>1,39</w:t>
            </w:r>
          </w:p>
        </w:tc>
        <w:tc>
          <w:tcPr>
            <w:tcW w:w="0" w:type="auto"/>
            <w:vAlign w:val="center"/>
          </w:tcPr>
          <w:p w:rsidR="00B06FDD" w:rsidRDefault="00B06FDD" w:rsidP="00B06FDD">
            <w:pPr>
              <w:jc w:val="center"/>
            </w:pPr>
            <w:r>
              <w:t>442297,47</w:t>
            </w:r>
          </w:p>
        </w:tc>
        <w:tc>
          <w:tcPr>
            <w:tcW w:w="0" w:type="auto"/>
            <w:vAlign w:val="center"/>
          </w:tcPr>
          <w:p w:rsidR="00B06FDD" w:rsidRDefault="00B06FDD" w:rsidP="00B06FDD">
            <w:pPr>
              <w:jc w:val="center"/>
            </w:pPr>
            <w:r>
              <w:t>2216226,51</w:t>
            </w:r>
          </w:p>
        </w:tc>
      </w:tr>
      <w:tr w:rsidR="00B06FDD" w:rsidTr="00B06FDD">
        <w:trPr>
          <w:trHeight w:val="20"/>
        </w:trPr>
        <w:tc>
          <w:tcPr>
            <w:tcW w:w="0" w:type="auto"/>
            <w:vAlign w:val="center"/>
          </w:tcPr>
          <w:p w:rsidR="00B06FDD" w:rsidRDefault="00B06FDD" w:rsidP="00B06FDD">
            <w:pPr>
              <w:jc w:val="center"/>
            </w:pPr>
            <w:r>
              <w:t>330</w:t>
            </w:r>
          </w:p>
        </w:tc>
        <w:tc>
          <w:tcPr>
            <w:tcW w:w="0" w:type="auto"/>
            <w:vAlign w:val="center"/>
          </w:tcPr>
          <w:p w:rsidR="00B06FDD" w:rsidRDefault="00B06FDD" w:rsidP="00B06FDD">
            <w:pPr>
              <w:jc w:val="center"/>
            </w:pPr>
            <w:r>
              <w:t>159°58'52"</w:t>
            </w:r>
          </w:p>
        </w:tc>
        <w:tc>
          <w:tcPr>
            <w:tcW w:w="0" w:type="auto"/>
            <w:vAlign w:val="center"/>
          </w:tcPr>
          <w:p w:rsidR="00B06FDD" w:rsidRDefault="00B06FDD" w:rsidP="00B06FDD">
            <w:pPr>
              <w:jc w:val="center"/>
            </w:pPr>
            <w:r>
              <w:t>1,37</w:t>
            </w:r>
          </w:p>
        </w:tc>
        <w:tc>
          <w:tcPr>
            <w:tcW w:w="0" w:type="auto"/>
            <w:vAlign w:val="center"/>
          </w:tcPr>
          <w:p w:rsidR="00B06FDD" w:rsidRDefault="00B06FDD" w:rsidP="00B06FDD">
            <w:pPr>
              <w:jc w:val="center"/>
            </w:pPr>
            <w:r>
              <w:t>442298,15</w:t>
            </w:r>
          </w:p>
        </w:tc>
        <w:tc>
          <w:tcPr>
            <w:tcW w:w="0" w:type="auto"/>
            <w:vAlign w:val="center"/>
          </w:tcPr>
          <w:p w:rsidR="00B06FDD" w:rsidRDefault="00B06FDD" w:rsidP="00B06FDD">
            <w:pPr>
              <w:jc w:val="center"/>
            </w:pPr>
            <w:r>
              <w:t>2216225,30</w:t>
            </w:r>
          </w:p>
        </w:tc>
      </w:tr>
      <w:tr w:rsidR="00B06FDD" w:rsidTr="00B06FDD">
        <w:trPr>
          <w:trHeight w:val="20"/>
        </w:trPr>
        <w:tc>
          <w:tcPr>
            <w:tcW w:w="0" w:type="auto"/>
            <w:vAlign w:val="center"/>
          </w:tcPr>
          <w:p w:rsidR="00B06FDD" w:rsidRDefault="00B06FDD" w:rsidP="00B06FDD">
            <w:pPr>
              <w:jc w:val="center"/>
            </w:pPr>
            <w:r>
              <w:t>331</w:t>
            </w:r>
          </w:p>
        </w:tc>
        <w:tc>
          <w:tcPr>
            <w:tcW w:w="0" w:type="auto"/>
            <w:vAlign w:val="center"/>
          </w:tcPr>
          <w:p w:rsidR="00B06FDD" w:rsidRDefault="00B06FDD" w:rsidP="00B06FDD">
            <w:pPr>
              <w:jc w:val="center"/>
            </w:pPr>
            <w:r>
              <w:t>170°3'49"</w:t>
            </w:r>
          </w:p>
        </w:tc>
        <w:tc>
          <w:tcPr>
            <w:tcW w:w="0" w:type="auto"/>
            <w:vAlign w:val="center"/>
          </w:tcPr>
          <w:p w:rsidR="00B06FDD" w:rsidRDefault="00B06FDD" w:rsidP="00B06FDD">
            <w:pPr>
              <w:jc w:val="center"/>
            </w:pPr>
            <w:r>
              <w:t>1,39</w:t>
            </w:r>
          </w:p>
        </w:tc>
        <w:tc>
          <w:tcPr>
            <w:tcW w:w="0" w:type="auto"/>
            <w:vAlign w:val="center"/>
          </w:tcPr>
          <w:p w:rsidR="00B06FDD" w:rsidRDefault="00B06FDD" w:rsidP="00B06FDD">
            <w:pPr>
              <w:jc w:val="center"/>
            </w:pPr>
            <w:r>
              <w:t>442298,62</w:t>
            </w:r>
          </w:p>
        </w:tc>
        <w:tc>
          <w:tcPr>
            <w:tcW w:w="0" w:type="auto"/>
            <w:vAlign w:val="center"/>
          </w:tcPr>
          <w:p w:rsidR="00B06FDD" w:rsidRDefault="00B06FDD" w:rsidP="00B06FDD">
            <w:pPr>
              <w:jc w:val="center"/>
            </w:pPr>
            <w:r>
              <w:t>2216224,01</w:t>
            </w:r>
          </w:p>
        </w:tc>
      </w:tr>
      <w:tr w:rsidR="00B06FDD" w:rsidTr="00B06FDD">
        <w:trPr>
          <w:trHeight w:val="20"/>
        </w:trPr>
        <w:tc>
          <w:tcPr>
            <w:tcW w:w="0" w:type="auto"/>
            <w:vAlign w:val="center"/>
          </w:tcPr>
          <w:p w:rsidR="00B06FDD" w:rsidRDefault="00B06FDD" w:rsidP="00B06FDD">
            <w:pPr>
              <w:jc w:val="center"/>
            </w:pPr>
            <w:r>
              <w:t>332</w:t>
            </w:r>
          </w:p>
        </w:tc>
        <w:tc>
          <w:tcPr>
            <w:tcW w:w="0" w:type="auto"/>
            <w:vAlign w:val="center"/>
          </w:tcPr>
          <w:p w:rsidR="00B06FDD" w:rsidRDefault="00B06FDD" w:rsidP="00B06FDD">
            <w:pPr>
              <w:jc w:val="center"/>
            </w:pPr>
            <w:r>
              <w:t>179°35'5"</w:t>
            </w:r>
          </w:p>
        </w:tc>
        <w:tc>
          <w:tcPr>
            <w:tcW w:w="0" w:type="auto"/>
            <w:vAlign w:val="center"/>
          </w:tcPr>
          <w:p w:rsidR="00B06FDD" w:rsidRDefault="00B06FDD" w:rsidP="00B06FDD">
            <w:pPr>
              <w:jc w:val="center"/>
            </w:pPr>
            <w:r>
              <w:t>1,38</w:t>
            </w:r>
          </w:p>
        </w:tc>
        <w:tc>
          <w:tcPr>
            <w:tcW w:w="0" w:type="auto"/>
            <w:vAlign w:val="center"/>
          </w:tcPr>
          <w:p w:rsidR="00B06FDD" w:rsidRDefault="00B06FDD" w:rsidP="00B06FDD">
            <w:pPr>
              <w:jc w:val="center"/>
            </w:pPr>
            <w:r>
              <w:t>442298,86</w:t>
            </w:r>
          </w:p>
        </w:tc>
        <w:tc>
          <w:tcPr>
            <w:tcW w:w="0" w:type="auto"/>
            <w:vAlign w:val="center"/>
          </w:tcPr>
          <w:p w:rsidR="00B06FDD" w:rsidRDefault="00B06FDD" w:rsidP="00B06FDD">
            <w:pPr>
              <w:jc w:val="center"/>
            </w:pPr>
            <w:r>
              <w:t>2216222,64</w:t>
            </w:r>
          </w:p>
        </w:tc>
      </w:tr>
      <w:tr w:rsidR="00B06FDD" w:rsidTr="00B06FDD">
        <w:trPr>
          <w:trHeight w:val="20"/>
        </w:trPr>
        <w:tc>
          <w:tcPr>
            <w:tcW w:w="0" w:type="auto"/>
            <w:vAlign w:val="center"/>
          </w:tcPr>
          <w:p w:rsidR="00B06FDD" w:rsidRDefault="00B06FDD" w:rsidP="00B06FDD">
            <w:pPr>
              <w:jc w:val="center"/>
            </w:pPr>
            <w:r>
              <w:t>333</w:t>
            </w:r>
          </w:p>
        </w:tc>
        <w:tc>
          <w:tcPr>
            <w:tcW w:w="0" w:type="auto"/>
            <w:vAlign w:val="center"/>
          </w:tcPr>
          <w:p w:rsidR="00B06FDD" w:rsidRDefault="00B06FDD" w:rsidP="00B06FDD">
            <w:pPr>
              <w:jc w:val="center"/>
            </w:pPr>
            <w:r>
              <w:t>189°56'11"</w:t>
            </w:r>
          </w:p>
        </w:tc>
        <w:tc>
          <w:tcPr>
            <w:tcW w:w="0" w:type="auto"/>
            <w:vAlign w:val="center"/>
          </w:tcPr>
          <w:p w:rsidR="00B06FDD" w:rsidRDefault="00B06FDD" w:rsidP="00B06FDD">
            <w:pPr>
              <w:jc w:val="center"/>
            </w:pPr>
            <w:r>
              <w:t>1,39</w:t>
            </w:r>
          </w:p>
        </w:tc>
        <w:tc>
          <w:tcPr>
            <w:tcW w:w="0" w:type="auto"/>
            <w:vAlign w:val="center"/>
          </w:tcPr>
          <w:p w:rsidR="00B06FDD" w:rsidRDefault="00B06FDD" w:rsidP="00B06FDD">
            <w:pPr>
              <w:jc w:val="center"/>
            </w:pPr>
            <w:r>
              <w:t>442298,87</w:t>
            </w:r>
          </w:p>
        </w:tc>
        <w:tc>
          <w:tcPr>
            <w:tcW w:w="0" w:type="auto"/>
            <w:vAlign w:val="center"/>
          </w:tcPr>
          <w:p w:rsidR="00B06FDD" w:rsidRDefault="00B06FDD" w:rsidP="00B06FDD">
            <w:pPr>
              <w:jc w:val="center"/>
            </w:pPr>
            <w:r>
              <w:t>2216221,26</w:t>
            </w:r>
          </w:p>
        </w:tc>
      </w:tr>
      <w:tr w:rsidR="00B06FDD" w:rsidTr="00B06FDD">
        <w:trPr>
          <w:trHeight w:val="20"/>
        </w:trPr>
        <w:tc>
          <w:tcPr>
            <w:tcW w:w="0" w:type="auto"/>
            <w:vAlign w:val="center"/>
          </w:tcPr>
          <w:p w:rsidR="00B06FDD" w:rsidRDefault="00B06FDD" w:rsidP="00B06FDD">
            <w:pPr>
              <w:jc w:val="center"/>
            </w:pPr>
            <w:r>
              <w:t>334</w:t>
            </w:r>
          </w:p>
        </w:tc>
        <w:tc>
          <w:tcPr>
            <w:tcW w:w="0" w:type="auto"/>
            <w:vAlign w:val="center"/>
          </w:tcPr>
          <w:p w:rsidR="00B06FDD" w:rsidRDefault="00B06FDD" w:rsidP="00B06FDD">
            <w:pPr>
              <w:jc w:val="center"/>
            </w:pPr>
            <w:r>
              <w:t>199°52'37"</w:t>
            </w:r>
          </w:p>
        </w:tc>
        <w:tc>
          <w:tcPr>
            <w:tcW w:w="0" w:type="auto"/>
            <w:vAlign w:val="center"/>
          </w:tcPr>
          <w:p w:rsidR="00B06FDD" w:rsidRDefault="00B06FDD" w:rsidP="00B06FDD">
            <w:pPr>
              <w:jc w:val="center"/>
            </w:pPr>
            <w:r>
              <w:t>1,38</w:t>
            </w:r>
          </w:p>
        </w:tc>
        <w:tc>
          <w:tcPr>
            <w:tcW w:w="0" w:type="auto"/>
            <w:vAlign w:val="center"/>
          </w:tcPr>
          <w:p w:rsidR="00B06FDD" w:rsidRDefault="00B06FDD" w:rsidP="00B06FDD">
            <w:pPr>
              <w:jc w:val="center"/>
            </w:pPr>
            <w:r>
              <w:t>442298,63</w:t>
            </w:r>
          </w:p>
        </w:tc>
        <w:tc>
          <w:tcPr>
            <w:tcW w:w="0" w:type="auto"/>
            <w:vAlign w:val="center"/>
          </w:tcPr>
          <w:p w:rsidR="00B06FDD" w:rsidRDefault="00B06FDD" w:rsidP="00B06FDD">
            <w:pPr>
              <w:jc w:val="center"/>
            </w:pPr>
            <w:r>
              <w:t>2216219,89</w:t>
            </w:r>
          </w:p>
        </w:tc>
      </w:tr>
      <w:tr w:rsidR="00B06FDD" w:rsidTr="00B06FDD">
        <w:trPr>
          <w:trHeight w:val="20"/>
        </w:trPr>
        <w:tc>
          <w:tcPr>
            <w:tcW w:w="0" w:type="auto"/>
            <w:vAlign w:val="center"/>
          </w:tcPr>
          <w:p w:rsidR="00B06FDD" w:rsidRDefault="00B06FDD" w:rsidP="00B06FDD">
            <w:pPr>
              <w:jc w:val="center"/>
            </w:pPr>
            <w:r>
              <w:t>335</w:t>
            </w:r>
          </w:p>
        </w:tc>
        <w:tc>
          <w:tcPr>
            <w:tcW w:w="0" w:type="auto"/>
            <w:vAlign w:val="center"/>
          </w:tcPr>
          <w:p w:rsidR="00B06FDD" w:rsidRDefault="00B06FDD" w:rsidP="00B06FDD">
            <w:pPr>
              <w:jc w:val="center"/>
            </w:pPr>
            <w:r>
              <w:t>209°41'38"</w:t>
            </w:r>
          </w:p>
        </w:tc>
        <w:tc>
          <w:tcPr>
            <w:tcW w:w="0" w:type="auto"/>
            <w:vAlign w:val="center"/>
          </w:tcPr>
          <w:p w:rsidR="00B06FDD" w:rsidRDefault="00B06FDD" w:rsidP="00B06FDD">
            <w:pPr>
              <w:jc w:val="center"/>
            </w:pPr>
            <w:r>
              <w:t>1,39</w:t>
            </w:r>
          </w:p>
        </w:tc>
        <w:tc>
          <w:tcPr>
            <w:tcW w:w="0" w:type="auto"/>
            <w:vAlign w:val="center"/>
          </w:tcPr>
          <w:p w:rsidR="00B06FDD" w:rsidRDefault="00B06FDD" w:rsidP="00B06FDD">
            <w:pPr>
              <w:jc w:val="center"/>
            </w:pPr>
            <w:r>
              <w:t>442298,16</w:t>
            </w:r>
          </w:p>
        </w:tc>
        <w:tc>
          <w:tcPr>
            <w:tcW w:w="0" w:type="auto"/>
            <w:vAlign w:val="center"/>
          </w:tcPr>
          <w:p w:rsidR="00B06FDD" w:rsidRDefault="00B06FDD" w:rsidP="00B06FDD">
            <w:pPr>
              <w:jc w:val="center"/>
            </w:pPr>
            <w:r>
              <w:t>2216218,59</w:t>
            </w:r>
          </w:p>
        </w:tc>
      </w:tr>
      <w:tr w:rsidR="00B06FDD" w:rsidTr="00B06FDD">
        <w:trPr>
          <w:trHeight w:val="20"/>
        </w:trPr>
        <w:tc>
          <w:tcPr>
            <w:tcW w:w="0" w:type="auto"/>
            <w:vAlign w:val="center"/>
          </w:tcPr>
          <w:p w:rsidR="00B06FDD" w:rsidRDefault="00B06FDD" w:rsidP="00B06FDD">
            <w:pPr>
              <w:jc w:val="center"/>
            </w:pPr>
            <w:r>
              <w:t>336</w:t>
            </w:r>
          </w:p>
        </w:tc>
        <w:tc>
          <w:tcPr>
            <w:tcW w:w="0" w:type="auto"/>
            <w:vAlign w:val="center"/>
          </w:tcPr>
          <w:p w:rsidR="00B06FDD" w:rsidRDefault="00B06FDD" w:rsidP="00B06FDD">
            <w:pPr>
              <w:jc w:val="center"/>
            </w:pPr>
            <w:r>
              <w:t>219°41'57"</w:t>
            </w:r>
          </w:p>
        </w:tc>
        <w:tc>
          <w:tcPr>
            <w:tcW w:w="0" w:type="auto"/>
            <w:vAlign w:val="center"/>
          </w:tcPr>
          <w:p w:rsidR="00B06FDD" w:rsidRDefault="00B06FDD" w:rsidP="00B06FDD">
            <w:pPr>
              <w:jc w:val="center"/>
            </w:pPr>
            <w:r>
              <w:t>1,38</w:t>
            </w:r>
          </w:p>
        </w:tc>
        <w:tc>
          <w:tcPr>
            <w:tcW w:w="0" w:type="auto"/>
            <w:vAlign w:val="center"/>
          </w:tcPr>
          <w:p w:rsidR="00B06FDD" w:rsidRDefault="00B06FDD" w:rsidP="00B06FDD">
            <w:pPr>
              <w:jc w:val="center"/>
            </w:pPr>
            <w:r>
              <w:t>442297,47</w:t>
            </w:r>
          </w:p>
        </w:tc>
        <w:tc>
          <w:tcPr>
            <w:tcW w:w="0" w:type="auto"/>
            <w:vAlign w:val="center"/>
          </w:tcPr>
          <w:p w:rsidR="00B06FDD" w:rsidRDefault="00B06FDD" w:rsidP="00B06FDD">
            <w:pPr>
              <w:jc w:val="center"/>
            </w:pPr>
            <w:r>
              <w:t>2216217,38</w:t>
            </w:r>
          </w:p>
        </w:tc>
      </w:tr>
      <w:tr w:rsidR="00B06FDD" w:rsidTr="00B06FDD">
        <w:trPr>
          <w:trHeight w:val="20"/>
        </w:trPr>
        <w:tc>
          <w:tcPr>
            <w:tcW w:w="0" w:type="auto"/>
            <w:vAlign w:val="center"/>
          </w:tcPr>
          <w:p w:rsidR="00B06FDD" w:rsidRDefault="00B06FDD" w:rsidP="00B06FDD">
            <w:pPr>
              <w:jc w:val="center"/>
            </w:pPr>
            <w:r>
              <w:t>337</w:t>
            </w:r>
          </w:p>
        </w:tc>
        <w:tc>
          <w:tcPr>
            <w:tcW w:w="0" w:type="auto"/>
            <w:vAlign w:val="center"/>
          </w:tcPr>
          <w:p w:rsidR="00B06FDD" w:rsidRDefault="00B06FDD" w:rsidP="00B06FDD">
            <w:pPr>
              <w:jc w:val="center"/>
            </w:pPr>
            <w:r>
              <w:t>224°38'14"</w:t>
            </w:r>
          </w:p>
        </w:tc>
        <w:tc>
          <w:tcPr>
            <w:tcW w:w="0" w:type="auto"/>
            <w:vAlign w:val="center"/>
          </w:tcPr>
          <w:p w:rsidR="00B06FDD" w:rsidRDefault="00B06FDD" w:rsidP="00B06FDD">
            <w:pPr>
              <w:jc w:val="center"/>
            </w:pPr>
            <w:r>
              <w:t>20,1</w:t>
            </w:r>
          </w:p>
        </w:tc>
        <w:tc>
          <w:tcPr>
            <w:tcW w:w="0" w:type="auto"/>
            <w:vAlign w:val="center"/>
          </w:tcPr>
          <w:p w:rsidR="00B06FDD" w:rsidRDefault="00B06FDD" w:rsidP="00B06FDD">
            <w:pPr>
              <w:jc w:val="center"/>
            </w:pPr>
            <w:r>
              <w:t>442296,59</w:t>
            </w:r>
          </w:p>
        </w:tc>
        <w:tc>
          <w:tcPr>
            <w:tcW w:w="0" w:type="auto"/>
            <w:vAlign w:val="center"/>
          </w:tcPr>
          <w:p w:rsidR="00B06FDD" w:rsidRDefault="00B06FDD" w:rsidP="00B06FDD">
            <w:pPr>
              <w:jc w:val="center"/>
            </w:pPr>
            <w:r>
              <w:t>2216216,32</w:t>
            </w:r>
          </w:p>
        </w:tc>
      </w:tr>
      <w:tr w:rsidR="00B06FDD" w:rsidTr="00B06FDD">
        <w:trPr>
          <w:trHeight w:val="20"/>
        </w:trPr>
        <w:tc>
          <w:tcPr>
            <w:tcW w:w="0" w:type="auto"/>
            <w:vAlign w:val="center"/>
          </w:tcPr>
          <w:p w:rsidR="00B06FDD" w:rsidRDefault="00B06FDD" w:rsidP="00B06FDD">
            <w:pPr>
              <w:jc w:val="center"/>
            </w:pPr>
            <w:r>
              <w:lastRenderedPageBreak/>
              <w:t>338</w:t>
            </w:r>
          </w:p>
        </w:tc>
        <w:tc>
          <w:tcPr>
            <w:tcW w:w="0" w:type="auto"/>
            <w:vAlign w:val="center"/>
          </w:tcPr>
          <w:p w:rsidR="00B06FDD" w:rsidRDefault="00B06FDD" w:rsidP="00B06FDD">
            <w:pPr>
              <w:jc w:val="center"/>
            </w:pPr>
            <w:r>
              <w:t>314°34'47"</w:t>
            </w:r>
          </w:p>
        </w:tc>
        <w:tc>
          <w:tcPr>
            <w:tcW w:w="0" w:type="auto"/>
            <w:vAlign w:val="center"/>
          </w:tcPr>
          <w:p w:rsidR="00B06FDD" w:rsidRDefault="00B06FDD" w:rsidP="00B06FDD">
            <w:pPr>
              <w:jc w:val="center"/>
            </w:pPr>
            <w:r>
              <w:t>2,89</w:t>
            </w:r>
          </w:p>
        </w:tc>
        <w:tc>
          <w:tcPr>
            <w:tcW w:w="0" w:type="auto"/>
            <w:vAlign w:val="center"/>
          </w:tcPr>
          <w:p w:rsidR="00B06FDD" w:rsidRDefault="00B06FDD" w:rsidP="00B06FDD">
            <w:pPr>
              <w:jc w:val="center"/>
            </w:pPr>
            <w:r>
              <w:t>442282,47</w:t>
            </w:r>
          </w:p>
        </w:tc>
        <w:tc>
          <w:tcPr>
            <w:tcW w:w="0" w:type="auto"/>
            <w:vAlign w:val="center"/>
          </w:tcPr>
          <w:p w:rsidR="00B06FDD" w:rsidRDefault="00B06FDD" w:rsidP="00B06FDD">
            <w:pPr>
              <w:jc w:val="center"/>
            </w:pPr>
            <w:r>
              <w:t>2216202,02</w:t>
            </w:r>
          </w:p>
        </w:tc>
      </w:tr>
      <w:tr w:rsidR="00B06FDD" w:rsidTr="00B06FDD">
        <w:trPr>
          <w:trHeight w:val="20"/>
        </w:trPr>
        <w:tc>
          <w:tcPr>
            <w:tcW w:w="0" w:type="auto"/>
            <w:vAlign w:val="center"/>
          </w:tcPr>
          <w:p w:rsidR="00B06FDD" w:rsidRDefault="00B06FDD" w:rsidP="00B06FDD">
            <w:pPr>
              <w:jc w:val="center"/>
            </w:pPr>
            <w:r>
              <w:t>339</w:t>
            </w:r>
          </w:p>
        </w:tc>
        <w:tc>
          <w:tcPr>
            <w:tcW w:w="0" w:type="auto"/>
            <w:vAlign w:val="center"/>
          </w:tcPr>
          <w:p w:rsidR="00B06FDD" w:rsidRDefault="00B06FDD" w:rsidP="00B06FDD">
            <w:pPr>
              <w:jc w:val="center"/>
            </w:pPr>
            <w:r>
              <w:t>224°34'9"</w:t>
            </w:r>
          </w:p>
        </w:tc>
        <w:tc>
          <w:tcPr>
            <w:tcW w:w="0" w:type="auto"/>
            <w:vAlign w:val="center"/>
          </w:tcPr>
          <w:p w:rsidR="00B06FDD" w:rsidRDefault="00B06FDD" w:rsidP="00B06FDD">
            <w:pPr>
              <w:jc w:val="center"/>
            </w:pPr>
            <w:r>
              <w:t>4,7</w:t>
            </w:r>
          </w:p>
        </w:tc>
        <w:tc>
          <w:tcPr>
            <w:tcW w:w="0" w:type="auto"/>
            <w:vAlign w:val="center"/>
          </w:tcPr>
          <w:p w:rsidR="00B06FDD" w:rsidRDefault="00B06FDD" w:rsidP="00B06FDD">
            <w:pPr>
              <w:jc w:val="center"/>
            </w:pPr>
            <w:r>
              <w:t>442280,41</w:t>
            </w:r>
          </w:p>
        </w:tc>
        <w:tc>
          <w:tcPr>
            <w:tcW w:w="0" w:type="auto"/>
            <w:vAlign w:val="center"/>
          </w:tcPr>
          <w:p w:rsidR="00B06FDD" w:rsidRDefault="00B06FDD" w:rsidP="00B06FDD">
            <w:pPr>
              <w:jc w:val="center"/>
            </w:pPr>
            <w:r>
              <w:t>2216204,05</w:t>
            </w:r>
          </w:p>
        </w:tc>
      </w:tr>
      <w:tr w:rsidR="00B06FDD" w:rsidTr="00B06FDD">
        <w:trPr>
          <w:trHeight w:val="20"/>
        </w:trPr>
        <w:tc>
          <w:tcPr>
            <w:tcW w:w="0" w:type="auto"/>
            <w:vAlign w:val="center"/>
          </w:tcPr>
          <w:p w:rsidR="00B06FDD" w:rsidRDefault="00B06FDD" w:rsidP="00B06FDD">
            <w:pPr>
              <w:jc w:val="center"/>
            </w:pPr>
            <w:r>
              <w:t>340</w:t>
            </w:r>
          </w:p>
        </w:tc>
        <w:tc>
          <w:tcPr>
            <w:tcW w:w="0" w:type="auto"/>
            <w:vAlign w:val="center"/>
          </w:tcPr>
          <w:p w:rsidR="00B06FDD" w:rsidRDefault="00B06FDD" w:rsidP="00B06FDD">
            <w:pPr>
              <w:jc w:val="center"/>
            </w:pPr>
            <w:r>
              <w:t>134°26'18"</w:t>
            </w:r>
          </w:p>
        </w:tc>
        <w:tc>
          <w:tcPr>
            <w:tcW w:w="0" w:type="auto"/>
            <w:vAlign w:val="center"/>
          </w:tcPr>
          <w:p w:rsidR="00B06FDD" w:rsidRDefault="00B06FDD" w:rsidP="00B06FDD">
            <w:pPr>
              <w:jc w:val="center"/>
            </w:pPr>
            <w:r>
              <w:t>2,89</w:t>
            </w:r>
          </w:p>
        </w:tc>
        <w:tc>
          <w:tcPr>
            <w:tcW w:w="0" w:type="auto"/>
            <w:vAlign w:val="center"/>
          </w:tcPr>
          <w:p w:rsidR="00B06FDD" w:rsidRDefault="00B06FDD" w:rsidP="00B06FDD">
            <w:pPr>
              <w:jc w:val="center"/>
            </w:pPr>
            <w:r>
              <w:t>442277,11</w:t>
            </w:r>
          </w:p>
        </w:tc>
        <w:tc>
          <w:tcPr>
            <w:tcW w:w="0" w:type="auto"/>
            <w:vAlign w:val="center"/>
          </w:tcPr>
          <w:p w:rsidR="00B06FDD" w:rsidRDefault="00B06FDD" w:rsidP="00B06FDD">
            <w:pPr>
              <w:jc w:val="center"/>
            </w:pPr>
            <w:r>
              <w:t>2216200,70</w:t>
            </w:r>
          </w:p>
        </w:tc>
      </w:tr>
      <w:tr w:rsidR="00B06FDD" w:rsidTr="00B06FDD">
        <w:trPr>
          <w:trHeight w:val="20"/>
        </w:trPr>
        <w:tc>
          <w:tcPr>
            <w:tcW w:w="0" w:type="auto"/>
            <w:vAlign w:val="center"/>
          </w:tcPr>
          <w:p w:rsidR="00B06FDD" w:rsidRDefault="00B06FDD" w:rsidP="00B06FDD">
            <w:pPr>
              <w:jc w:val="center"/>
            </w:pPr>
            <w:r>
              <w:t>341</w:t>
            </w:r>
          </w:p>
        </w:tc>
        <w:tc>
          <w:tcPr>
            <w:tcW w:w="0" w:type="auto"/>
            <w:vAlign w:val="center"/>
          </w:tcPr>
          <w:p w:rsidR="00B06FDD" w:rsidRDefault="00B06FDD" w:rsidP="00B06FDD">
            <w:pPr>
              <w:jc w:val="center"/>
            </w:pPr>
            <w:r>
              <w:t>224°47'2"</w:t>
            </w:r>
          </w:p>
        </w:tc>
        <w:tc>
          <w:tcPr>
            <w:tcW w:w="0" w:type="auto"/>
            <w:vAlign w:val="center"/>
          </w:tcPr>
          <w:p w:rsidR="00B06FDD" w:rsidRDefault="00B06FDD" w:rsidP="00B06FDD">
            <w:pPr>
              <w:jc w:val="center"/>
            </w:pPr>
            <w:r>
              <w:t>1,87</w:t>
            </w:r>
          </w:p>
        </w:tc>
        <w:tc>
          <w:tcPr>
            <w:tcW w:w="0" w:type="auto"/>
            <w:vAlign w:val="center"/>
          </w:tcPr>
          <w:p w:rsidR="00B06FDD" w:rsidRDefault="00B06FDD" w:rsidP="00B06FDD">
            <w:pPr>
              <w:jc w:val="center"/>
            </w:pPr>
            <w:r>
              <w:t>442279,17</w:t>
            </w:r>
          </w:p>
        </w:tc>
        <w:tc>
          <w:tcPr>
            <w:tcW w:w="0" w:type="auto"/>
            <w:vAlign w:val="center"/>
          </w:tcPr>
          <w:p w:rsidR="00B06FDD" w:rsidRDefault="00B06FDD" w:rsidP="00B06FDD">
            <w:pPr>
              <w:jc w:val="center"/>
            </w:pPr>
            <w:r>
              <w:t>2216198,68</w:t>
            </w:r>
          </w:p>
        </w:tc>
      </w:tr>
      <w:tr w:rsidR="00B06FDD" w:rsidTr="00B06FDD">
        <w:trPr>
          <w:trHeight w:val="20"/>
        </w:trPr>
        <w:tc>
          <w:tcPr>
            <w:tcW w:w="0" w:type="auto"/>
            <w:vAlign w:val="center"/>
          </w:tcPr>
          <w:p w:rsidR="00B06FDD" w:rsidRDefault="00B06FDD" w:rsidP="00B06FDD">
            <w:pPr>
              <w:jc w:val="center"/>
            </w:pPr>
            <w:r>
              <w:t>342</w:t>
            </w:r>
          </w:p>
        </w:tc>
        <w:tc>
          <w:tcPr>
            <w:tcW w:w="0" w:type="auto"/>
            <w:vAlign w:val="center"/>
          </w:tcPr>
          <w:p w:rsidR="00B06FDD" w:rsidRDefault="00B06FDD" w:rsidP="00B06FDD">
            <w:pPr>
              <w:jc w:val="center"/>
            </w:pPr>
            <w:r>
              <w:t>226°17'4"</w:t>
            </w:r>
          </w:p>
        </w:tc>
        <w:tc>
          <w:tcPr>
            <w:tcW w:w="0" w:type="auto"/>
            <w:vAlign w:val="center"/>
          </w:tcPr>
          <w:p w:rsidR="00B06FDD" w:rsidRDefault="00B06FDD" w:rsidP="00B06FDD">
            <w:pPr>
              <w:jc w:val="center"/>
            </w:pPr>
            <w:r>
              <w:t>1,58</w:t>
            </w:r>
          </w:p>
        </w:tc>
        <w:tc>
          <w:tcPr>
            <w:tcW w:w="0" w:type="auto"/>
            <w:vAlign w:val="center"/>
          </w:tcPr>
          <w:p w:rsidR="00B06FDD" w:rsidRDefault="00B06FDD" w:rsidP="00B06FDD">
            <w:pPr>
              <w:jc w:val="center"/>
            </w:pPr>
            <w:r>
              <w:t>442277,85</w:t>
            </w:r>
          </w:p>
        </w:tc>
        <w:tc>
          <w:tcPr>
            <w:tcW w:w="0" w:type="auto"/>
            <w:vAlign w:val="center"/>
          </w:tcPr>
          <w:p w:rsidR="00B06FDD" w:rsidRDefault="00B06FDD" w:rsidP="00B06FDD">
            <w:pPr>
              <w:jc w:val="center"/>
            </w:pPr>
            <w:r>
              <w:t>2216197,35</w:t>
            </w:r>
          </w:p>
        </w:tc>
      </w:tr>
      <w:tr w:rsidR="00B06FDD" w:rsidTr="00B06FDD">
        <w:trPr>
          <w:trHeight w:val="20"/>
        </w:trPr>
        <w:tc>
          <w:tcPr>
            <w:tcW w:w="0" w:type="auto"/>
            <w:vAlign w:val="center"/>
          </w:tcPr>
          <w:p w:rsidR="00B06FDD" w:rsidRDefault="00B06FDD" w:rsidP="00B06FDD">
            <w:pPr>
              <w:jc w:val="center"/>
            </w:pPr>
            <w:r>
              <w:t>343</w:t>
            </w:r>
          </w:p>
        </w:tc>
        <w:tc>
          <w:tcPr>
            <w:tcW w:w="0" w:type="auto"/>
            <w:vAlign w:val="center"/>
          </w:tcPr>
          <w:p w:rsidR="00B06FDD" w:rsidRDefault="00B06FDD" w:rsidP="00B06FDD">
            <w:pPr>
              <w:jc w:val="center"/>
            </w:pPr>
            <w:r>
              <w:t>230°25'41"</w:t>
            </w:r>
          </w:p>
        </w:tc>
        <w:tc>
          <w:tcPr>
            <w:tcW w:w="0" w:type="auto"/>
            <w:vAlign w:val="center"/>
          </w:tcPr>
          <w:p w:rsidR="00B06FDD" w:rsidRDefault="00B06FDD" w:rsidP="00B06FDD">
            <w:pPr>
              <w:jc w:val="center"/>
            </w:pPr>
            <w:r>
              <w:t>1,57</w:t>
            </w:r>
          </w:p>
        </w:tc>
        <w:tc>
          <w:tcPr>
            <w:tcW w:w="0" w:type="auto"/>
            <w:vAlign w:val="center"/>
          </w:tcPr>
          <w:p w:rsidR="00B06FDD" w:rsidRDefault="00B06FDD" w:rsidP="00B06FDD">
            <w:pPr>
              <w:jc w:val="center"/>
            </w:pPr>
            <w:r>
              <w:t>442276,71</w:t>
            </w:r>
          </w:p>
        </w:tc>
        <w:tc>
          <w:tcPr>
            <w:tcW w:w="0" w:type="auto"/>
            <w:vAlign w:val="center"/>
          </w:tcPr>
          <w:p w:rsidR="00B06FDD" w:rsidRDefault="00B06FDD" w:rsidP="00B06FDD">
            <w:pPr>
              <w:jc w:val="center"/>
            </w:pPr>
            <w:r>
              <w:t>2216196,26</w:t>
            </w:r>
          </w:p>
        </w:tc>
      </w:tr>
      <w:tr w:rsidR="00B06FDD" w:rsidTr="00B06FDD">
        <w:trPr>
          <w:trHeight w:val="20"/>
        </w:trPr>
        <w:tc>
          <w:tcPr>
            <w:tcW w:w="0" w:type="auto"/>
            <w:vAlign w:val="center"/>
          </w:tcPr>
          <w:p w:rsidR="00B06FDD" w:rsidRDefault="00B06FDD" w:rsidP="00B06FDD">
            <w:pPr>
              <w:jc w:val="center"/>
            </w:pPr>
            <w:r>
              <w:t>344</w:t>
            </w:r>
          </w:p>
        </w:tc>
        <w:tc>
          <w:tcPr>
            <w:tcW w:w="0" w:type="auto"/>
            <w:vAlign w:val="center"/>
          </w:tcPr>
          <w:p w:rsidR="00B06FDD" w:rsidRDefault="00B06FDD" w:rsidP="00B06FDD">
            <w:pPr>
              <w:jc w:val="center"/>
            </w:pPr>
            <w:r>
              <w:t>234°30'16"</w:t>
            </w:r>
          </w:p>
        </w:tc>
        <w:tc>
          <w:tcPr>
            <w:tcW w:w="0" w:type="auto"/>
            <w:vAlign w:val="center"/>
          </w:tcPr>
          <w:p w:rsidR="00B06FDD" w:rsidRDefault="00B06FDD" w:rsidP="00B06FDD">
            <w:pPr>
              <w:jc w:val="center"/>
            </w:pPr>
            <w:r>
              <w:t>1,58</w:t>
            </w:r>
          </w:p>
        </w:tc>
        <w:tc>
          <w:tcPr>
            <w:tcW w:w="0" w:type="auto"/>
            <w:vAlign w:val="center"/>
          </w:tcPr>
          <w:p w:rsidR="00B06FDD" w:rsidRDefault="00B06FDD" w:rsidP="00B06FDD">
            <w:pPr>
              <w:jc w:val="center"/>
            </w:pPr>
            <w:r>
              <w:t>442275,50</w:t>
            </w:r>
          </w:p>
        </w:tc>
        <w:tc>
          <w:tcPr>
            <w:tcW w:w="0" w:type="auto"/>
            <w:vAlign w:val="center"/>
          </w:tcPr>
          <w:p w:rsidR="00B06FDD" w:rsidRDefault="00B06FDD" w:rsidP="00B06FDD">
            <w:pPr>
              <w:jc w:val="center"/>
            </w:pPr>
            <w:r>
              <w:t>2216195,26</w:t>
            </w:r>
          </w:p>
        </w:tc>
      </w:tr>
      <w:tr w:rsidR="00B06FDD" w:rsidTr="00B06FDD">
        <w:trPr>
          <w:trHeight w:val="20"/>
        </w:trPr>
        <w:tc>
          <w:tcPr>
            <w:tcW w:w="0" w:type="auto"/>
            <w:vAlign w:val="center"/>
          </w:tcPr>
          <w:p w:rsidR="00B06FDD" w:rsidRDefault="00B06FDD" w:rsidP="00B06FDD">
            <w:pPr>
              <w:jc w:val="center"/>
            </w:pPr>
            <w:r>
              <w:t>345</w:t>
            </w:r>
          </w:p>
        </w:tc>
        <w:tc>
          <w:tcPr>
            <w:tcW w:w="0" w:type="auto"/>
            <w:vAlign w:val="center"/>
          </w:tcPr>
          <w:p w:rsidR="00B06FDD" w:rsidRDefault="00B06FDD" w:rsidP="00B06FDD">
            <w:pPr>
              <w:jc w:val="center"/>
            </w:pPr>
            <w:r>
              <w:t>236°9'13"</w:t>
            </w:r>
          </w:p>
        </w:tc>
        <w:tc>
          <w:tcPr>
            <w:tcW w:w="0" w:type="auto"/>
            <w:vAlign w:val="center"/>
          </w:tcPr>
          <w:p w:rsidR="00B06FDD" w:rsidRDefault="00B06FDD" w:rsidP="00B06FDD">
            <w:pPr>
              <w:jc w:val="center"/>
            </w:pPr>
            <w:r>
              <w:t>15,24</w:t>
            </w:r>
          </w:p>
        </w:tc>
        <w:tc>
          <w:tcPr>
            <w:tcW w:w="0" w:type="auto"/>
            <w:vAlign w:val="center"/>
          </w:tcPr>
          <w:p w:rsidR="00B06FDD" w:rsidRDefault="00B06FDD" w:rsidP="00B06FDD">
            <w:pPr>
              <w:jc w:val="center"/>
            </w:pPr>
            <w:r>
              <w:t>442274,21</w:t>
            </w:r>
          </w:p>
        </w:tc>
        <w:tc>
          <w:tcPr>
            <w:tcW w:w="0" w:type="auto"/>
            <w:vAlign w:val="center"/>
          </w:tcPr>
          <w:p w:rsidR="00B06FDD" w:rsidRDefault="00B06FDD" w:rsidP="00B06FDD">
            <w:pPr>
              <w:jc w:val="center"/>
            </w:pPr>
            <w:r>
              <w:t>2216194,34</w:t>
            </w:r>
          </w:p>
        </w:tc>
      </w:tr>
      <w:tr w:rsidR="00B06FDD" w:rsidTr="00B06FDD">
        <w:trPr>
          <w:trHeight w:val="20"/>
        </w:trPr>
        <w:tc>
          <w:tcPr>
            <w:tcW w:w="0" w:type="auto"/>
            <w:vAlign w:val="center"/>
          </w:tcPr>
          <w:p w:rsidR="00B06FDD" w:rsidRDefault="00B06FDD" w:rsidP="00B06FDD">
            <w:pPr>
              <w:jc w:val="center"/>
            </w:pPr>
            <w:r>
              <w:t>346</w:t>
            </w:r>
          </w:p>
        </w:tc>
        <w:tc>
          <w:tcPr>
            <w:tcW w:w="0" w:type="auto"/>
            <w:vAlign w:val="center"/>
          </w:tcPr>
          <w:p w:rsidR="00B06FDD" w:rsidRDefault="00B06FDD" w:rsidP="00B06FDD">
            <w:pPr>
              <w:jc w:val="center"/>
            </w:pPr>
            <w:r>
              <w:t>236°10'13"</w:t>
            </w:r>
          </w:p>
        </w:tc>
        <w:tc>
          <w:tcPr>
            <w:tcW w:w="0" w:type="auto"/>
            <w:vAlign w:val="center"/>
          </w:tcPr>
          <w:p w:rsidR="00B06FDD" w:rsidRDefault="00B06FDD" w:rsidP="00B06FDD">
            <w:pPr>
              <w:jc w:val="center"/>
            </w:pPr>
            <w:r>
              <w:t>18,21</w:t>
            </w:r>
          </w:p>
        </w:tc>
        <w:tc>
          <w:tcPr>
            <w:tcW w:w="0" w:type="auto"/>
            <w:vAlign w:val="center"/>
          </w:tcPr>
          <w:p w:rsidR="00B06FDD" w:rsidRDefault="00B06FDD" w:rsidP="00B06FDD">
            <w:pPr>
              <w:jc w:val="center"/>
            </w:pPr>
            <w:r>
              <w:t>442261,55</w:t>
            </w:r>
          </w:p>
        </w:tc>
        <w:tc>
          <w:tcPr>
            <w:tcW w:w="0" w:type="auto"/>
            <w:vAlign w:val="center"/>
          </w:tcPr>
          <w:p w:rsidR="00B06FDD" w:rsidRDefault="00B06FDD" w:rsidP="00B06FDD">
            <w:pPr>
              <w:jc w:val="center"/>
            </w:pPr>
            <w:r>
              <w:t>2216185,85</w:t>
            </w:r>
          </w:p>
        </w:tc>
      </w:tr>
      <w:tr w:rsidR="00B06FDD" w:rsidTr="00B06FDD">
        <w:trPr>
          <w:trHeight w:val="20"/>
        </w:trPr>
        <w:tc>
          <w:tcPr>
            <w:tcW w:w="0" w:type="auto"/>
            <w:vAlign w:val="center"/>
          </w:tcPr>
          <w:p w:rsidR="00B06FDD" w:rsidRDefault="00B06FDD" w:rsidP="00B06FDD">
            <w:pPr>
              <w:jc w:val="center"/>
            </w:pPr>
            <w:r>
              <w:t>347</w:t>
            </w:r>
          </w:p>
        </w:tc>
        <w:tc>
          <w:tcPr>
            <w:tcW w:w="0" w:type="auto"/>
            <w:vAlign w:val="center"/>
          </w:tcPr>
          <w:p w:rsidR="00B06FDD" w:rsidRDefault="00B06FDD" w:rsidP="00B06FDD">
            <w:pPr>
              <w:jc w:val="center"/>
            </w:pPr>
            <w:r>
              <w:t>231°11'56"</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442246,42</w:t>
            </w:r>
          </w:p>
        </w:tc>
        <w:tc>
          <w:tcPr>
            <w:tcW w:w="0" w:type="auto"/>
            <w:vAlign w:val="center"/>
          </w:tcPr>
          <w:p w:rsidR="00B06FDD" w:rsidRDefault="00B06FDD" w:rsidP="00B06FDD">
            <w:pPr>
              <w:jc w:val="center"/>
            </w:pPr>
            <w:r>
              <w:t>2216175,71</w:t>
            </w:r>
          </w:p>
        </w:tc>
      </w:tr>
      <w:tr w:rsidR="00B06FDD" w:rsidTr="00B06FDD">
        <w:trPr>
          <w:trHeight w:val="20"/>
        </w:trPr>
        <w:tc>
          <w:tcPr>
            <w:tcW w:w="0" w:type="auto"/>
            <w:vAlign w:val="center"/>
          </w:tcPr>
          <w:p w:rsidR="00B06FDD" w:rsidRDefault="00B06FDD" w:rsidP="00B06FDD">
            <w:pPr>
              <w:jc w:val="center"/>
            </w:pPr>
            <w:r>
              <w:t>348</w:t>
            </w:r>
          </w:p>
        </w:tc>
        <w:tc>
          <w:tcPr>
            <w:tcW w:w="0" w:type="auto"/>
            <w:vAlign w:val="center"/>
          </w:tcPr>
          <w:p w:rsidR="00B06FDD" w:rsidRDefault="00B06FDD" w:rsidP="00B06FDD">
            <w:pPr>
              <w:jc w:val="center"/>
            </w:pPr>
            <w:r>
              <w:t>220°50'46"</w:t>
            </w:r>
          </w:p>
        </w:tc>
        <w:tc>
          <w:tcPr>
            <w:tcW w:w="0" w:type="auto"/>
            <w:vAlign w:val="center"/>
          </w:tcPr>
          <w:p w:rsidR="00B06FDD" w:rsidRDefault="00B06FDD" w:rsidP="00B06FDD">
            <w:pPr>
              <w:jc w:val="center"/>
            </w:pPr>
            <w:r>
              <w:t>3,81</w:t>
            </w:r>
          </w:p>
        </w:tc>
        <w:tc>
          <w:tcPr>
            <w:tcW w:w="0" w:type="auto"/>
            <w:vAlign w:val="center"/>
          </w:tcPr>
          <w:p w:rsidR="00B06FDD" w:rsidRDefault="00B06FDD" w:rsidP="00B06FDD">
            <w:pPr>
              <w:jc w:val="center"/>
            </w:pPr>
            <w:r>
              <w:t>442243,46</w:t>
            </w:r>
          </w:p>
        </w:tc>
        <w:tc>
          <w:tcPr>
            <w:tcW w:w="0" w:type="auto"/>
            <w:vAlign w:val="center"/>
          </w:tcPr>
          <w:p w:rsidR="00B06FDD" w:rsidRDefault="00B06FDD" w:rsidP="00B06FDD">
            <w:pPr>
              <w:jc w:val="center"/>
            </w:pPr>
            <w:r>
              <w:t>2216173,33</w:t>
            </w:r>
          </w:p>
        </w:tc>
      </w:tr>
      <w:tr w:rsidR="00B06FDD" w:rsidTr="00B06FDD">
        <w:trPr>
          <w:trHeight w:val="20"/>
        </w:trPr>
        <w:tc>
          <w:tcPr>
            <w:tcW w:w="0" w:type="auto"/>
            <w:vAlign w:val="center"/>
          </w:tcPr>
          <w:p w:rsidR="00B06FDD" w:rsidRDefault="00B06FDD" w:rsidP="00B06FDD">
            <w:pPr>
              <w:jc w:val="center"/>
            </w:pPr>
            <w:r>
              <w:t>349</w:t>
            </w:r>
          </w:p>
        </w:tc>
        <w:tc>
          <w:tcPr>
            <w:tcW w:w="0" w:type="auto"/>
            <w:vAlign w:val="center"/>
          </w:tcPr>
          <w:p w:rsidR="00B06FDD" w:rsidRDefault="00B06FDD" w:rsidP="00B06FDD">
            <w:pPr>
              <w:jc w:val="center"/>
            </w:pPr>
            <w:r>
              <w:t>210°20'36"</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442240,97</w:t>
            </w:r>
          </w:p>
        </w:tc>
        <w:tc>
          <w:tcPr>
            <w:tcW w:w="0" w:type="auto"/>
            <w:vAlign w:val="center"/>
          </w:tcPr>
          <w:p w:rsidR="00B06FDD" w:rsidRDefault="00B06FDD" w:rsidP="00B06FDD">
            <w:pPr>
              <w:jc w:val="center"/>
            </w:pPr>
            <w:r>
              <w:t>2216170,45</w:t>
            </w:r>
          </w:p>
        </w:tc>
      </w:tr>
      <w:tr w:rsidR="00B06FDD" w:rsidTr="00B06FDD">
        <w:trPr>
          <w:trHeight w:val="20"/>
        </w:trPr>
        <w:tc>
          <w:tcPr>
            <w:tcW w:w="0" w:type="auto"/>
            <w:vAlign w:val="center"/>
          </w:tcPr>
          <w:p w:rsidR="00B06FDD" w:rsidRDefault="00B06FDD" w:rsidP="00B06FDD">
            <w:pPr>
              <w:jc w:val="center"/>
            </w:pPr>
            <w:r>
              <w:t>350</w:t>
            </w:r>
          </w:p>
        </w:tc>
        <w:tc>
          <w:tcPr>
            <w:tcW w:w="0" w:type="auto"/>
            <w:vAlign w:val="center"/>
          </w:tcPr>
          <w:p w:rsidR="00B06FDD" w:rsidRDefault="00B06FDD" w:rsidP="00B06FDD">
            <w:pPr>
              <w:jc w:val="center"/>
            </w:pPr>
            <w:r>
              <w:t>200°20'39"</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442239,05</w:t>
            </w:r>
          </w:p>
        </w:tc>
        <w:tc>
          <w:tcPr>
            <w:tcW w:w="0" w:type="auto"/>
            <w:vAlign w:val="center"/>
          </w:tcPr>
          <w:p w:rsidR="00B06FDD" w:rsidRDefault="00B06FDD" w:rsidP="00B06FDD">
            <w:pPr>
              <w:jc w:val="center"/>
            </w:pPr>
            <w:r>
              <w:t>2216167,17</w:t>
            </w:r>
          </w:p>
        </w:tc>
      </w:tr>
      <w:tr w:rsidR="00B06FDD" w:rsidTr="00B06FDD">
        <w:trPr>
          <w:trHeight w:val="20"/>
        </w:trPr>
        <w:tc>
          <w:tcPr>
            <w:tcW w:w="0" w:type="auto"/>
            <w:vAlign w:val="center"/>
          </w:tcPr>
          <w:p w:rsidR="00B06FDD" w:rsidRDefault="00B06FDD" w:rsidP="00B06FDD">
            <w:pPr>
              <w:jc w:val="center"/>
            </w:pPr>
            <w:r>
              <w:t>351</w:t>
            </w:r>
          </w:p>
        </w:tc>
        <w:tc>
          <w:tcPr>
            <w:tcW w:w="0" w:type="auto"/>
            <w:vAlign w:val="center"/>
          </w:tcPr>
          <w:p w:rsidR="00B06FDD" w:rsidRDefault="00B06FDD" w:rsidP="00B06FDD">
            <w:pPr>
              <w:jc w:val="center"/>
            </w:pPr>
            <w:r>
              <w:t>190°0'29"</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442237,73</w:t>
            </w:r>
          </w:p>
        </w:tc>
        <w:tc>
          <w:tcPr>
            <w:tcW w:w="0" w:type="auto"/>
            <w:vAlign w:val="center"/>
          </w:tcPr>
          <w:p w:rsidR="00B06FDD" w:rsidRDefault="00B06FDD" w:rsidP="00B06FDD">
            <w:pPr>
              <w:jc w:val="center"/>
            </w:pPr>
            <w:r>
              <w:t>2216163,61</w:t>
            </w:r>
          </w:p>
        </w:tc>
      </w:tr>
      <w:tr w:rsidR="00B06FDD" w:rsidTr="00B06FDD">
        <w:trPr>
          <w:trHeight w:val="20"/>
        </w:trPr>
        <w:tc>
          <w:tcPr>
            <w:tcW w:w="0" w:type="auto"/>
            <w:vAlign w:val="center"/>
          </w:tcPr>
          <w:p w:rsidR="00B06FDD" w:rsidRDefault="00B06FDD" w:rsidP="00B06FDD">
            <w:pPr>
              <w:jc w:val="center"/>
            </w:pPr>
            <w:r>
              <w:t>352</w:t>
            </w:r>
          </w:p>
        </w:tc>
        <w:tc>
          <w:tcPr>
            <w:tcW w:w="0" w:type="auto"/>
            <w:vAlign w:val="center"/>
          </w:tcPr>
          <w:p w:rsidR="00B06FDD" w:rsidRDefault="00B06FDD" w:rsidP="00B06FDD">
            <w:pPr>
              <w:jc w:val="center"/>
            </w:pPr>
            <w:r>
              <w:t>179°41'54"</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442237,07</w:t>
            </w:r>
          </w:p>
        </w:tc>
        <w:tc>
          <w:tcPr>
            <w:tcW w:w="0" w:type="auto"/>
            <w:vAlign w:val="center"/>
          </w:tcPr>
          <w:p w:rsidR="00B06FDD" w:rsidRDefault="00B06FDD" w:rsidP="00B06FDD">
            <w:pPr>
              <w:jc w:val="center"/>
            </w:pPr>
            <w:r>
              <w:t>2216159,87</w:t>
            </w:r>
          </w:p>
        </w:tc>
      </w:tr>
      <w:tr w:rsidR="00B06FDD" w:rsidTr="00B06FDD">
        <w:trPr>
          <w:trHeight w:val="20"/>
        </w:trPr>
        <w:tc>
          <w:tcPr>
            <w:tcW w:w="0" w:type="auto"/>
            <w:vAlign w:val="center"/>
          </w:tcPr>
          <w:p w:rsidR="00B06FDD" w:rsidRDefault="00B06FDD" w:rsidP="00B06FDD">
            <w:pPr>
              <w:jc w:val="center"/>
            </w:pPr>
            <w:r>
              <w:t>353</w:t>
            </w:r>
          </w:p>
        </w:tc>
        <w:tc>
          <w:tcPr>
            <w:tcW w:w="0" w:type="auto"/>
            <w:vAlign w:val="center"/>
          </w:tcPr>
          <w:p w:rsidR="00B06FDD" w:rsidRDefault="00B06FDD" w:rsidP="00B06FDD">
            <w:pPr>
              <w:jc w:val="center"/>
            </w:pPr>
            <w:r>
              <w:t>169°32'49"</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442237,09</w:t>
            </w:r>
          </w:p>
        </w:tc>
        <w:tc>
          <w:tcPr>
            <w:tcW w:w="0" w:type="auto"/>
            <w:vAlign w:val="center"/>
          </w:tcPr>
          <w:p w:rsidR="00B06FDD" w:rsidRDefault="00B06FDD" w:rsidP="00B06FDD">
            <w:pPr>
              <w:jc w:val="center"/>
            </w:pPr>
            <w:r>
              <w:t>2216156,07</w:t>
            </w:r>
          </w:p>
        </w:tc>
      </w:tr>
      <w:tr w:rsidR="00B06FDD" w:rsidTr="00B06FDD">
        <w:trPr>
          <w:trHeight w:val="20"/>
        </w:trPr>
        <w:tc>
          <w:tcPr>
            <w:tcW w:w="0" w:type="auto"/>
            <w:vAlign w:val="center"/>
          </w:tcPr>
          <w:p w:rsidR="00B06FDD" w:rsidRDefault="00B06FDD" w:rsidP="00B06FDD">
            <w:pPr>
              <w:jc w:val="center"/>
            </w:pPr>
            <w:r>
              <w:t>354</w:t>
            </w:r>
          </w:p>
        </w:tc>
        <w:tc>
          <w:tcPr>
            <w:tcW w:w="0" w:type="auto"/>
            <w:vAlign w:val="center"/>
          </w:tcPr>
          <w:p w:rsidR="00B06FDD" w:rsidRDefault="00B06FDD" w:rsidP="00B06FDD">
            <w:pPr>
              <w:jc w:val="center"/>
            </w:pPr>
            <w:r>
              <w:t>159°10'45"</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442237,78</w:t>
            </w:r>
          </w:p>
        </w:tc>
        <w:tc>
          <w:tcPr>
            <w:tcW w:w="0" w:type="auto"/>
            <w:vAlign w:val="center"/>
          </w:tcPr>
          <w:p w:rsidR="00B06FDD" w:rsidRDefault="00B06FDD" w:rsidP="00B06FDD">
            <w:pPr>
              <w:jc w:val="center"/>
            </w:pPr>
            <w:r>
              <w:t>2216152,33</w:t>
            </w:r>
          </w:p>
        </w:tc>
      </w:tr>
      <w:tr w:rsidR="00B06FDD" w:rsidTr="00B06FDD">
        <w:trPr>
          <w:trHeight w:val="20"/>
        </w:trPr>
        <w:tc>
          <w:tcPr>
            <w:tcW w:w="0" w:type="auto"/>
            <w:vAlign w:val="center"/>
          </w:tcPr>
          <w:p w:rsidR="00B06FDD" w:rsidRDefault="00B06FDD" w:rsidP="00B06FDD">
            <w:pPr>
              <w:jc w:val="center"/>
            </w:pPr>
            <w:r>
              <w:t>355</w:t>
            </w:r>
          </w:p>
        </w:tc>
        <w:tc>
          <w:tcPr>
            <w:tcW w:w="0" w:type="auto"/>
            <w:vAlign w:val="center"/>
          </w:tcPr>
          <w:p w:rsidR="00B06FDD" w:rsidRDefault="00B06FDD" w:rsidP="00B06FDD">
            <w:pPr>
              <w:jc w:val="center"/>
            </w:pPr>
            <w:r>
              <w:t>148°54'24"</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442239,13</w:t>
            </w:r>
          </w:p>
        </w:tc>
        <w:tc>
          <w:tcPr>
            <w:tcW w:w="0" w:type="auto"/>
            <w:vAlign w:val="center"/>
          </w:tcPr>
          <w:p w:rsidR="00B06FDD" w:rsidRDefault="00B06FDD" w:rsidP="00B06FDD">
            <w:pPr>
              <w:jc w:val="center"/>
            </w:pPr>
            <w:r>
              <w:t>2216148,78</w:t>
            </w:r>
          </w:p>
        </w:tc>
      </w:tr>
      <w:tr w:rsidR="00B06FDD" w:rsidTr="00B06FDD">
        <w:trPr>
          <w:trHeight w:val="20"/>
        </w:trPr>
        <w:tc>
          <w:tcPr>
            <w:tcW w:w="0" w:type="auto"/>
            <w:vAlign w:val="center"/>
          </w:tcPr>
          <w:p w:rsidR="00B06FDD" w:rsidRDefault="00B06FDD" w:rsidP="00B06FDD">
            <w:pPr>
              <w:jc w:val="center"/>
            </w:pPr>
            <w:r>
              <w:t>356</w:t>
            </w:r>
          </w:p>
        </w:tc>
        <w:tc>
          <w:tcPr>
            <w:tcW w:w="0" w:type="auto"/>
            <w:vAlign w:val="center"/>
          </w:tcPr>
          <w:p w:rsidR="00B06FDD" w:rsidRDefault="00B06FDD" w:rsidP="00B06FDD">
            <w:pPr>
              <w:jc w:val="center"/>
            </w:pPr>
            <w:r>
              <w:t>143°48'59"</w:t>
            </w:r>
          </w:p>
        </w:tc>
        <w:tc>
          <w:tcPr>
            <w:tcW w:w="0" w:type="auto"/>
            <w:vAlign w:val="center"/>
          </w:tcPr>
          <w:p w:rsidR="00B06FDD" w:rsidRDefault="00B06FDD" w:rsidP="00B06FDD">
            <w:pPr>
              <w:jc w:val="center"/>
            </w:pPr>
            <w:r>
              <w:t>3,51</w:t>
            </w:r>
          </w:p>
        </w:tc>
        <w:tc>
          <w:tcPr>
            <w:tcW w:w="0" w:type="auto"/>
            <w:vAlign w:val="center"/>
          </w:tcPr>
          <w:p w:rsidR="00B06FDD" w:rsidRDefault="00B06FDD" w:rsidP="00B06FDD">
            <w:pPr>
              <w:jc w:val="center"/>
            </w:pPr>
            <w:r>
              <w:t>442241,09</w:t>
            </w:r>
          </w:p>
        </w:tc>
        <w:tc>
          <w:tcPr>
            <w:tcW w:w="0" w:type="auto"/>
            <w:vAlign w:val="center"/>
          </w:tcPr>
          <w:p w:rsidR="00B06FDD" w:rsidRDefault="00B06FDD" w:rsidP="00B06FDD">
            <w:pPr>
              <w:jc w:val="center"/>
            </w:pPr>
            <w:r>
              <w:t>2216145,53</w:t>
            </w:r>
          </w:p>
        </w:tc>
      </w:tr>
      <w:tr w:rsidR="00B06FDD" w:rsidTr="00B06FDD">
        <w:trPr>
          <w:trHeight w:val="20"/>
        </w:trPr>
        <w:tc>
          <w:tcPr>
            <w:tcW w:w="0" w:type="auto"/>
            <w:vAlign w:val="center"/>
          </w:tcPr>
          <w:p w:rsidR="00B06FDD" w:rsidRDefault="00B06FDD" w:rsidP="00B06FDD">
            <w:pPr>
              <w:jc w:val="center"/>
            </w:pPr>
            <w:r>
              <w:t>357</w:t>
            </w:r>
          </w:p>
        </w:tc>
        <w:tc>
          <w:tcPr>
            <w:tcW w:w="0" w:type="auto"/>
            <w:vAlign w:val="center"/>
          </w:tcPr>
          <w:p w:rsidR="00B06FDD" w:rsidRDefault="00B06FDD" w:rsidP="00B06FDD">
            <w:pPr>
              <w:jc w:val="center"/>
            </w:pPr>
            <w:r>
              <w:t>144°5'25"</w:t>
            </w:r>
          </w:p>
        </w:tc>
        <w:tc>
          <w:tcPr>
            <w:tcW w:w="0" w:type="auto"/>
            <w:vAlign w:val="center"/>
          </w:tcPr>
          <w:p w:rsidR="00B06FDD" w:rsidRDefault="00B06FDD" w:rsidP="00B06FDD">
            <w:pPr>
              <w:jc w:val="center"/>
            </w:pPr>
            <w:r>
              <w:t>1,07</w:t>
            </w:r>
          </w:p>
        </w:tc>
        <w:tc>
          <w:tcPr>
            <w:tcW w:w="0" w:type="auto"/>
            <w:vAlign w:val="center"/>
          </w:tcPr>
          <w:p w:rsidR="00B06FDD" w:rsidRDefault="00B06FDD" w:rsidP="00B06FDD">
            <w:pPr>
              <w:jc w:val="center"/>
            </w:pPr>
            <w:r>
              <w:t>442243,16</w:t>
            </w:r>
          </w:p>
        </w:tc>
        <w:tc>
          <w:tcPr>
            <w:tcW w:w="0" w:type="auto"/>
            <w:vAlign w:val="center"/>
          </w:tcPr>
          <w:p w:rsidR="00B06FDD" w:rsidRDefault="00B06FDD" w:rsidP="00B06FDD">
            <w:pPr>
              <w:jc w:val="center"/>
            </w:pPr>
            <w:r>
              <w:t>2216142,70</w:t>
            </w:r>
          </w:p>
        </w:tc>
      </w:tr>
      <w:tr w:rsidR="00B06FDD" w:rsidTr="00B06FDD">
        <w:trPr>
          <w:trHeight w:val="20"/>
        </w:trPr>
        <w:tc>
          <w:tcPr>
            <w:tcW w:w="0" w:type="auto"/>
            <w:vAlign w:val="center"/>
          </w:tcPr>
          <w:p w:rsidR="00B06FDD" w:rsidRDefault="00B06FDD" w:rsidP="00B06FDD">
            <w:pPr>
              <w:jc w:val="center"/>
            </w:pPr>
            <w:r>
              <w:t>358</w:t>
            </w:r>
          </w:p>
        </w:tc>
        <w:tc>
          <w:tcPr>
            <w:tcW w:w="0" w:type="auto"/>
            <w:vAlign w:val="center"/>
          </w:tcPr>
          <w:p w:rsidR="00B06FDD" w:rsidRDefault="00B06FDD" w:rsidP="00B06FDD">
            <w:pPr>
              <w:jc w:val="center"/>
            </w:pPr>
            <w:r>
              <w:t>143°50'52"</w:t>
            </w:r>
          </w:p>
        </w:tc>
        <w:tc>
          <w:tcPr>
            <w:tcW w:w="0" w:type="auto"/>
            <w:vAlign w:val="center"/>
          </w:tcPr>
          <w:p w:rsidR="00B06FDD" w:rsidRDefault="00B06FDD" w:rsidP="00B06FDD">
            <w:pPr>
              <w:jc w:val="center"/>
            </w:pPr>
            <w:r>
              <w:t>11,81</w:t>
            </w:r>
          </w:p>
        </w:tc>
        <w:tc>
          <w:tcPr>
            <w:tcW w:w="0" w:type="auto"/>
            <w:vAlign w:val="center"/>
          </w:tcPr>
          <w:p w:rsidR="00B06FDD" w:rsidRDefault="00B06FDD" w:rsidP="00B06FDD">
            <w:pPr>
              <w:jc w:val="center"/>
            </w:pPr>
            <w:r>
              <w:t>442243,79</w:t>
            </w:r>
          </w:p>
        </w:tc>
        <w:tc>
          <w:tcPr>
            <w:tcW w:w="0" w:type="auto"/>
            <w:vAlign w:val="center"/>
          </w:tcPr>
          <w:p w:rsidR="00B06FDD" w:rsidRDefault="00B06FDD" w:rsidP="00B06FDD">
            <w:pPr>
              <w:jc w:val="center"/>
            </w:pPr>
            <w:r>
              <w:t>2216141,83</w:t>
            </w:r>
          </w:p>
        </w:tc>
      </w:tr>
      <w:tr w:rsidR="00B06FDD" w:rsidTr="00B06FDD">
        <w:trPr>
          <w:trHeight w:val="20"/>
        </w:trPr>
        <w:tc>
          <w:tcPr>
            <w:tcW w:w="0" w:type="auto"/>
            <w:vAlign w:val="center"/>
          </w:tcPr>
          <w:p w:rsidR="00B06FDD" w:rsidRDefault="00B06FDD" w:rsidP="00B06FDD">
            <w:pPr>
              <w:jc w:val="center"/>
            </w:pPr>
            <w:r>
              <w:t>359</w:t>
            </w:r>
          </w:p>
        </w:tc>
        <w:tc>
          <w:tcPr>
            <w:tcW w:w="0" w:type="auto"/>
            <w:vAlign w:val="center"/>
          </w:tcPr>
          <w:p w:rsidR="00B06FDD" w:rsidRDefault="00B06FDD" w:rsidP="00B06FDD">
            <w:pPr>
              <w:jc w:val="center"/>
            </w:pPr>
            <w:r>
              <w:t>156°48'5"</w:t>
            </w:r>
          </w:p>
        </w:tc>
        <w:tc>
          <w:tcPr>
            <w:tcW w:w="0" w:type="auto"/>
            <w:vAlign w:val="center"/>
          </w:tcPr>
          <w:p w:rsidR="00B06FDD" w:rsidRDefault="00B06FDD" w:rsidP="00B06FDD">
            <w:pPr>
              <w:jc w:val="center"/>
            </w:pPr>
            <w:r>
              <w:t>0,84</w:t>
            </w:r>
          </w:p>
        </w:tc>
        <w:tc>
          <w:tcPr>
            <w:tcW w:w="0" w:type="auto"/>
            <w:vAlign w:val="center"/>
          </w:tcPr>
          <w:p w:rsidR="00B06FDD" w:rsidRDefault="00B06FDD" w:rsidP="00B06FDD">
            <w:pPr>
              <w:jc w:val="center"/>
            </w:pPr>
            <w:r>
              <w:t>442250,76</w:t>
            </w:r>
          </w:p>
        </w:tc>
        <w:tc>
          <w:tcPr>
            <w:tcW w:w="0" w:type="auto"/>
            <w:vAlign w:val="center"/>
          </w:tcPr>
          <w:p w:rsidR="00B06FDD" w:rsidRDefault="00B06FDD" w:rsidP="00B06FDD">
            <w:pPr>
              <w:jc w:val="center"/>
            </w:pPr>
            <w:r>
              <w:t>2216132,29</w:t>
            </w:r>
          </w:p>
        </w:tc>
      </w:tr>
      <w:tr w:rsidR="00B06FDD" w:rsidTr="00B06FDD">
        <w:trPr>
          <w:trHeight w:val="20"/>
        </w:trPr>
        <w:tc>
          <w:tcPr>
            <w:tcW w:w="0" w:type="auto"/>
            <w:vAlign w:val="center"/>
          </w:tcPr>
          <w:p w:rsidR="00B06FDD" w:rsidRDefault="00B06FDD" w:rsidP="00B06FDD">
            <w:pPr>
              <w:jc w:val="center"/>
            </w:pPr>
            <w:r>
              <w:t>360</w:t>
            </w:r>
          </w:p>
        </w:tc>
        <w:tc>
          <w:tcPr>
            <w:tcW w:w="0" w:type="auto"/>
            <w:vAlign w:val="center"/>
          </w:tcPr>
          <w:p w:rsidR="00B06FDD" w:rsidRDefault="00B06FDD" w:rsidP="00B06FDD">
            <w:pPr>
              <w:jc w:val="center"/>
            </w:pPr>
            <w:r>
              <w:t>156°38'40"</w:t>
            </w:r>
          </w:p>
        </w:tc>
        <w:tc>
          <w:tcPr>
            <w:tcW w:w="0" w:type="auto"/>
            <w:vAlign w:val="center"/>
          </w:tcPr>
          <w:p w:rsidR="00B06FDD" w:rsidRDefault="00B06FDD" w:rsidP="00B06FDD">
            <w:pPr>
              <w:jc w:val="center"/>
            </w:pPr>
            <w:r>
              <w:t>0,48</w:t>
            </w:r>
          </w:p>
        </w:tc>
        <w:tc>
          <w:tcPr>
            <w:tcW w:w="0" w:type="auto"/>
            <w:vAlign w:val="center"/>
          </w:tcPr>
          <w:p w:rsidR="00B06FDD" w:rsidRDefault="00B06FDD" w:rsidP="00B06FDD">
            <w:pPr>
              <w:jc w:val="center"/>
            </w:pPr>
            <w:r>
              <w:t>442251,09</w:t>
            </w:r>
          </w:p>
        </w:tc>
        <w:tc>
          <w:tcPr>
            <w:tcW w:w="0" w:type="auto"/>
            <w:vAlign w:val="center"/>
          </w:tcPr>
          <w:p w:rsidR="00B06FDD" w:rsidRDefault="00B06FDD" w:rsidP="00B06FDD">
            <w:pPr>
              <w:jc w:val="center"/>
            </w:pPr>
            <w:r>
              <w:t>2216131,52</w:t>
            </w:r>
          </w:p>
        </w:tc>
      </w:tr>
      <w:tr w:rsidR="00B06FDD" w:rsidTr="00B06FDD">
        <w:trPr>
          <w:trHeight w:val="20"/>
        </w:trPr>
        <w:tc>
          <w:tcPr>
            <w:tcW w:w="0" w:type="auto"/>
            <w:vAlign w:val="center"/>
          </w:tcPr>
          <w:p w:rsidR="00B06FDD" w:rsidRDefault="00B06FDD" w:rsidP="00B06FDD">
            <w:pPr>
              <w:jc w:val="center"/>
            </w:pPr>
            <w:r>
              <w:t>361</w:t>
            </w:r>
          </w:p>
        </w:tc>
        <w:tc>
          <w:tcPr>
            <w:tcW w:w="0" w:type="auto"/>
            <w:vAlign w:val="center"/>
          </w:tcPr>
          <w:p w:rsidR="00B06FDD" w:rsidRDefault="00B06FDD" w:rsidP="00B06FDD">
            <w:pPr>
              <w:jc w:val="center"/>
            </w:pPr>
            <w:r>
              <w:t>166°10'41"</w:t>
            </w:r>
          </w:p>
        </w:tc>
        <w:tc>
          <w:tcPr>
            <w:tcW w:w="0" w:type="auto"/>
            <w:vAlign w:val="center"/>
          </w:tcPr>
          <w:p w:rsidR="00B06FDD" w:rsidRDefault="00B06FDD" w:rsidP="00B06FDD">
            <w:pPr>
              <w:jc w:val="center"/>
            </w:pPr>
            <w:r>
              <w:t>1,3</w:t>
            </w:r>
          </w:p>
        </w:tc>
        <w:tc>
          <w:tcPr>
            <w:tcW w:w="0" w:type="auto"/>
            <w:vAlign w:val="center"/>
          </w:tcPr>
          <w:p w:rsidR="00B06FDD" w:rsidRDefault="00B06FDD" w:rsidP="00B06FDD">
            <w:pPr>
              <w:jc w:val="center"/>
            </w:pPr>
            <w:r>
              <w:t>442251,28</w:t>
            </w:r>
          </w:p>
        </w:tc>
        <w:tc>
          <w:tcPr>
            <w:tcW w:w="0" w:type="auto"/>
            <w:vAlign w:val="center"/>
          </w:tcPr>
          <w:p w:rsidR="00B06FDD" w:rsidRDefault="00B06FDD" w:rsidP="00B06FDD">
            <w:pPr>
              <w:jc w:val="center"/>
            </w:pPr>
            <w:r>
              <w:t>2216131,08</w:t>
            </w:r>
          </w:p>
        </w:tc>
      </w:tr>
      <w:tr w:rsidR="00B06FDD" w:rsidTr="00B06FDD">
        <w:trPr>
          <w:trHeight w:val="20"/>
        </w:trPr>
        <w:tc>
          <w:tcPr>
            <w:tcW w:w="0" w:type="auto"/>
            <w:vAlign w:val="center"/>
          </w:tcPr>
          <w:p w:rsidR="00B06FDD" w:rsidRDefault="00B06FDD" w:rsidP="00B06FDD">
            <w:pPr>
              <w:jc w:val="center"/>
            </w:pPr>
            <w:r>
              <w:t>362</w:t>
            </w:r>
          </w:p>
        </w:tc>
        <w:tc>
          <w:tcPr>
            <w:tcW w:w="0" w:type="auto"/>
            <w:vAlign w:val="center"/>
          </w:tcPr>
          <w:p w:rsidR="00B06FDD" w:rsidRDefault="00B06FDD" w:rsidP="00B06FDD">
            <w:pPr>
              <w:jc w:val="center"/>
            </w:pPr>
            <w:r>
              <w:t>176°56'29"</w:t>
            </w:r>
          </w:p>
        </w:tc>
        <w:tc>
          <w:tcPr>
            <w:tcW w:w="0" w:type="auto"/>
            <w:vAlign w:val="center"/>
          </w:tcPr>
          <w:p w:rsidR="00B06FDD" w:rsidRDefault="00B06FDD" w:rsidP="00B06FDD">
            <w:pPr>
              <w:jc w:val="center"/>
            </w:pPr>
            <w:r>
              <w:t>1,31</w:t>
            </w:r>
          </w:p>
        </w:tc>
        <w:tc>
          <w:tcPr>
            <w:tcW w:w="0" w:type="auto"/>
            <w:vAlign w:val="center"/>
          </w:tcPr>
          <w:p w:rsidR="00B06FDD" w:rsidRDefault="00B06FDD" w:rsidP="00B06FDD">
            <w:pPr>
              <w:jc w:val="center"/>
            </w:pPr>
            <w:r>
              <w:t>442251,59</w:t>
            </w:r>
          </w:p>
        </w:tc>
        <w:tc>
          <w:tcPr>
            <w:tcW w:w="0" w:type="auto"/>
            <w:vAlign w:val="center"/>
          </w:tcPr>
          <w:p w:rsidR="00B06FDD" w:rsidRDefault="00B06FDD" w:rsidP="00B06FDD">
            <w:pPr>
              <w:jc w:val="center"/>
            </w:pPr>
            <w:r>
              <w:t>2216129,82</w:t>
            </w:r>
          </w:p>
        </w:tc>
      </w:tr>
      <w:tr w:rsidR="00B06FDD" w:rsidTr="00B06FDD">
        <w:trPr>
          <w:trHeight w:val="20"/>
        </w:trPr>
        <w:tc>
          <w:tcPr>
            <w:tcW w:w="0" w:type="auto"/>
            <w:vAlign w:val="center"/>
          </w:tcPr>
          <w:p w:rsidR="00B06FDD" w:rsidRDefault="00B06FDD" w:rsidP="00B06FDD">
            <w:pPr>
              <w:jc w:val="center"/>
            </w:pPr>
            <w:r>
              <w:t>363</w:t>
            </w:r>
          </w:p>
        </w:tc>
        <w:tc>
          <w:tcPr>
            <w:tcW w:w="0" w:type="auto"/>
            <w:vAlign w:val="center"/>
          </w:tcPr>
          <w:p w:rsidR="00B06FDD" w:rsidRDefault="00B06FDD" w:rsidP="00B06FDD">
            <w:pPr>
              <w:jc w:val="center"/>
            </w:pPr>
            <w:r>
              <w:t>185°40'2"</w:t>
            </w:r>
          </w:p>
        </w:tc>
        <w:tc>
          <w:tcPr>
            <w:tcW w:w="0" w:type="auto"/>
            <w:vAlign w:val="center"/>
          </w:tcPr>
          <w:p w:rsidR="00B06FDD" w:rsidRDefault="00B06FDD" w:rsidP="00B06FDD">
            <w:pPr>
              <w:jc w:val="center"/>
            </w:pPr>
            <w:r>
              <w:t>1,32</w:t>
            </w:r>
          </w:p>
        </w:tc>
        <w:tc>
          <w:tcPr>
            <w:tcW w:w="0" w:type="auto"/>
            <w:vAlign w:val="center"/>
          </w:tcPr>
          <w:p w:rsidR="00B06FDD" w:rsidRDefault="00B06FDD" w:rsidP="00B06FDD">
            <w:pPr>
              <w:jc w:val="center"/>
            </w:pPr>
            <w:r>
              <w:t>442251,66</w:t>
            </w:r>
          </w:p>
        </w:tc>
        <w:tc>
          <w:tcPr>
            <w:tcW w:w="0" w:type="auto"/>
            <w:vAlign w:val="center"/>
          </w:tcPr>
          <w:p w:rsidR="00B06FDD" w:rsidRDefault="00B06FDD" w:rsidP="00B06FDD">
            <w:pPr>
              <w:jc w:val="center"/>
            </w:pPr>
            <w:r>
              <w:t>2216128,51</w:t>
            </w:r>
          </w:p>
        </w:tc>
      </w:tr>
      <w:tr w:rsidR="00B06FDD" w:rsidTr="00B06FDD">
        <w:trPr>
          <w:trHeight w:val="20"/>
        </w:trPr>
        <w:tc>
          <w:tcPr>
            <w:tcW w:w="0" w:type="auto"/>
            <w:vAlign w:val="center"/>
          </w:tcPr>
          <w:p w:rsidR="00B06FDD" w:rsidRDefault="00B06FDD" w:rsidP="00B06FDD">
            <w:pPr>
              <w:jc w:val="center"/>
            </w:pPr>
            <w:r>
              <w:t>364</w:t>
            </w:r>
          </w:p>
        </w:tc>
        <w:tc>
          <w:tcPr>
            <w:tcW w:w="0" w:type="auto"/>
            <w:vAlign w:val="center"/>
          </w:tcPr>
          <w:p w:rsidR="00B06FDD" w:rsidRDefault="00B06FDD" w:rsidP="00B06FDD">
            <w:pPr>
              <w:jc w:val="center"/>
            </w:pPr>
            <w:r>
              <w:t>195°38'32"</w:t>
            </w:r>
          </w:p>
        </w:tc>
        <w:tc>
          <w:tcPr>
            <w:tcW w:w="0" w:type="auto"/>
            <w:vAlign w:val="center"/>
          </w:tcPr>
          <w:p w:rsidR="00B06FDD" w:rsidRDefault="00B06FDD" w:rsidP="00B06FDD">
            <w:pPr>
              <w:jc w:val="center"/>
            </w:pPr>
            <w:r>
              <w:t>1,3</w:t>
            </w:r>
          </w:p>
        </w:tc>
        <w:tc>
          <w:tcPr>
            <w:tcW w:w="0" w:type="auto"/>
            <w:vAlign w:val="center"/>
          </w:tcPr>
          <w:p w:rsidR="00B06FDD" w:rsidRDefault="00B06FDD" w:rsidP="00B06FDD">
            <w:pPr>
              <w:jc w:val="center"/>
            </w:pPr>
            <w:r>
              <w:t>442251,53</w:t>
            </w:r>
          </w:p>
        </w:tc>
        <w:tc>
          <w:tcPr>
            <w:tcW w:w="0" w:type="auto"/>
            <w:vAlign w:val="center"/>
          </w:tcPr>
          <w:p w:rsidR="00B06FDD" w:rsidRDefault="00B06FDD" w:rsidP="00B06FDD">
            <w:pPr>
              <w:jc w:val="center"/>
            </w:pPr>
            <w:r>
              <w:t>2216127,20</w:t>
            </w:r>
          </w:p>
        </w:tc>
      </w:tr>
      <w:tr w:rsidR="00B06FDD" w:rsidTr="00B06FDD">
        <w:trPr>
          <w:trHeight w:val="20"/>
        </w:trPr>
        <w:tc>
          <w:tcPr>
            <w:tcW w:w="0" w:type="auto"/>
            <w:vAlign w:val="center"/>
          </w:tcPr>
          <w:p w:rsidR="00B06FDD" w:rsidRDefault="00B06FDD" w:rsidP="00B06FDD">
            <w:pPr>
              <w:jc w:val="center"/>
            </w:pPr>
            <w:r>
              <w:t>365</w:t>
            </w:r>
          </w:p>
        </w:tc>
        <w:tc>
          <w:tcPr>
            <w:tcW w:w="0" w:type="auto"/>
            <w:vAlign w:val="center"/>
          </w:tcPr>
          <w:p w:rsidR="00B06FDD" w:rsidRDefault="00B06FDD" w:rsidP="00B06FDD">
            <w:pPr>
              <w:jc w:val="center"/>
            </w:pPr>
            <w:r>
              <w:t>205°23'16"</w:t>
            </w:r>
          </w:p>
        </w:tc>
        <w:tc>
          <w:tcPr>
            <w:tcW w:w="0" w:type="auto"/>
            <w:vAlign w:val="center"/>
          </w:tcPr>
          <w:p w:rsidR="00B06FDD" w:rsidRDefault="00B06FDD" w:rsidP="00B06FDD">
            <w:pPr>
              <w:jc w:val="center"/>
            </w:pPr>
            <w:r>
              <w:t>1,31</w:t>
            </w:r>
          </w:p>
        </w:tc>
        <w:tc>
          <w:tcPr>
            <w:tcW w:w="0" w:type="auto"/>
            <w:vAlign w:val="center"/>
          </w:tcPr>
          <w:p w:rsidR="00B06FDD" w:rsidRDefault="00B06FDD" w:rsidP="00B06FDD">
            <w:pPr>
              <w:jc w:val="center"/>
            </w:pPr>
            <w:r>
              <w:t>442251,18</w:t>
            </w:r>
          </w:p>
        </w:tc>
        <w:tc>
          <w:tcPr>
            <w:tcW w:w="0" w:type="auto"/>
            <w:vAlign w:val="center"/>
          </w:tcPr>
          <w:p w:rsidR="00B06FDD" w:rsidRDefault="00B06FDD" w:rsidP="00B06FDD">
            <w:pPr>
              <w:jc w:val="center"/>
            </w:pPr>
            <w:r>
              <w:t>2216125,95</w:t>
            </w:r>
          </w:p>
        </w:tc>
      </w:tr>
      <w:tr w:rsidR="00B06FDD" w:rsidTr="00B06FDD">
        <w:trPr>
          <w:trHeight w:val="20"/>
        </w:trPr>
        <w:tc>
          <w:tcPr>
            <w:tcW w:w="0" w:type="auto"/>
            <w:vAlign w:val="center"/>
          </w:tcPr>
          <w:p w:rsidR="00B06FDD" w:rsidRDefault="00B06FDD" w:rsidP="00B06FDD">
            <w:pPr>
              <w:jc w:val="center"/>
            </w:pPr>
            <w:r>
              <w:t>366</w:t>
            </w:r>
          </w:p>
        </w:tc>
        <w:tc>
          <w:tcPr>
            <w:tcW w:w="0" w:type="auto"/>
            <w:vAlign w:val="center"/>
          </w:tcPr>
          <w:p w:rsidR="00B06FDD" w:rsidRDefault="00B06FDD" w:rsidP="00B06FDD">
            <w:pPr>
              <w:jc w:val="center"/>
            </w:pPr>
            <w:r>
              <w:t>215°23'8"</w:t>
            </w:r>
          </w:p>
        </w:tc>
        <w:tc>
          <w:tcPr>
            <w:tcW w:w="0" w:type="auto"/>
            <w:vAlign w:val="center"/>
          </w:tcPr>
          <w:p w:rsidR="00B06FDD" w:rsidRDefault="00B06FDD" w:rsidP="00B06FDD">
            <w:pPr>
              <w:jc w:val="center"/>
            </w:pPr>
            <w:r>
              <w:t>1,31</w:t>
            </w:r>
          </w:p>
        </w:tc>
        <w:tc>
          <w:tcPr>
            <w:tcW w:w="0" w:type="auto"/>
            <w:vAlign w:val="center"/>
          </w:tcPr>
          <w:p w:rsidR="00B06FDD" w:rsidRDefault="00B06FDD" w:rsidP="00B06FDD">
            <w:pPr>
              <w:jc w:val="center"/>
            </w:pPr>
            <w:r>
              <w:t>442250,62</w:t>
            </w:r>
          </w:p>
        </w:tc>
        <w:tc>
          <w:tcPr>
            <w:tcW w:w="0" w:type="auto"/>
            <w:vAlign w:val="center"/>
          </w:tcPr>
          <w:p w:rsidR="00B06FDD" w:rsidRDefault="00B06FDD" w:rsidP="00B06FDD">
            <w:pPr>
              <w:jc w:val="center"/>
            </w:pPr>
            <w:r>
              <w:t>2216124,77</w:t>
            </w:r>
          </w:p>
        </w:tc>
      </w:tr>
      <w:tr w:rsidR="00B06FDD" w:rsidTr="00B06FDD">
        <w:trPr>
          <w:trHeight w:val="20"/>
        </w:trPr>
        <w:tc>
          <w:tcPr>
            <w:tcW w:w="0" w:type="auto"/>
            <w:vAlign w:val="center"/>
          </w:tcPr>
          <w:p w:rsidR="00B06FDD" w:rsidRDefault="00B06FDD" w:rsidP="00B06FDD">
            <w:pPr>
              <w:jc w:val="center"/>
            </w:pPr>
            <w:r>
              <w:t>367</w:t>
            </w:r>
          </w:p>
        </w:tc>
        <w:tc>
          <w:tcPr>
            <w:tcW w:w="0" w:type="auto"/>
            <w:vAlign w:val="center"/>
          </w:tcPr>
          <w:p w:rsidR="00B06FDD" w:rsidRDefault="00B06FDD" w:rsidP="00B06FDD">
            <w:pPr>
              <w:jc w:val="center"/>
            </w:pPr>
            <w:r>
              <w:t>143°47'40"</w:t>
            </w:r>
          </w:p>
        </w:tc>
        <w:tc>
          <w:tcPr>
            <w:tcW w:w="0" w:type="auto"/>
            <w:vAlign w:val="center"/>
          </w:tcPr>
          <w:p w:rsidR="00B06FDD" w:rsidRDefault="00B06FDD" w:rsidP="00B06FDD">
            <w:pPr>
              <w:jc w:val="center"/>
            </w:pPr>
            <w:r>
              <w:t>10,87</w:t>
            </w:r>
          </w:p>
        </w:tc>
        <w:tc>
          <w:tcPr>
            <w:tcW w:w="0" w:type="auto"/>
            <w:vAlign w:val="center"/>
          </w:tcPr>
          <w:p w:rsidR="00B06FDD" w:rsidRDefault="00B06FDD" w:rsidP="00B06FDD">
            <w:pPr>
              <w:jc w:val="center"/>
            </w:pPr>
            <w:r>
              <w:t>442249,86</w:t>
            </w:r>
          </w:p>
        </w:tc>
        <w:tc>
          <w:tcPr>
            <w:tcW w:w="0" w:type="auto"/>
            <w:vAlign w:val="center"/>
          </w:tcPr>
          <w:p w:rsidR="00B06FDD" w:rsidRDefault="00B06FDD" w:rsidP="00B06FDD">
            <w:pPr>
              <w:jc w:val="center"/>
            </w:pPr>
            <w:r>
              <w:t>2216123,70</w:t>
            </w:r>
          </w:p>
        </w:tc>
      </w:tr>
      <w:tr w:rsidR="00B06FDD" w:rsidTr="00B06FDD">
        <w:trPr>
          <w:trHeight w:val="20"/>
        </w:trPr>
        <w:tc>
          <w:tcPr>
            <w:tcW w:w="0" w:type="auto"/>
            <w:vAlign w:val="center"/>
          </w:tcPr>
          <w:p w:rsidR="00B06FDD" w:rsidRDefault="00B06FDD" w:rsidP="00B06FDD">
            <w:pPr>
              <w:jc w:val="center"/>
            </w:pPr>
            <w:r>
              <w:t>368</w:t>
            </w:r>
          </w:p>
        </w:tc>
        <w:tc>
          <w:tcPr>
            <w:tcW w:w="0" w:type="auto"/>
            <w:vAlign w:val="center"/>
          </w:tcPr>
          <w:p w:rsidR="00B06FDD" w:rsidRDefault="00B06FDD" w:rsidP="00B06FDD">
            <w:pPr>
              <w:jc w:val="center"/>
            </w:pPr>
            <w:r>
              <w:t>112°1'38"</w:t>
            </w:r>
          </w:p>
        </w:tc>
        <w:tc>
          <w:tcPr>
            <w:tcW w:w="0" w:type="auto"/>
            <w:vAlign w:val="center"/>
          </w:tcPr>
          <w:p w:rsidR="00B06FDD" w:rsidRDefault="00B06FDD" w:rsidP="00B06FDD">
            <w:pPr>
              <w:jc w:val="center"/>
            </w:pPr>
            <w:r>
              <w:t>1,41</w:t>
            </w:r>
          </w:p>
        </w:tc>
        <w:tc>
          <w:tcPr>
            <w:tcW w:w="0" w:type="auto"/>
            <w:vAlign w:val="center"/>
          </w:tcPr>
          <w:p w:rsidR="00B06FDD" w:rsidRDefault="00B06FDD" w:rsidP="00B06FDD">
            <w:pPr>
              <w:jc w:val="center"/>
            </w:pPr>
            <w:r>
              <w:t>442256,28</w:t>
            </w:r>
          </w:p>
        </w:tc>
        <w:tc>
          <w:tcPr>
            <w:tcW w:w="0" w:type="auto"/>
            <w:vAlign w:val="center"/>
          </w:tcPr>
          <w:p w:rsidR="00B06FDD" w:rsidRDefault="00B06FDD" w:rsidP="00B06FDD">
            <w:pPr>
              <w:jc w:val="center"/>
            </w:pPr>
            <w:r>
              <w:t>2216114,93</w:t>
            </w:r>
          </w:p>
        </w:tc>
      </w:tr>
      <w:tr w:rsidR="00B06FDD" w:rsidTr="00B06FDD">
        <w:trPr>
          <w:trHeight w:val="20"/>
        </w:trPr>
        <w:tc>
          <w:tcPr>
            <w:tcW w:w="0" w:type="auto"/>
            <w:vAlign w:val="center"/>
          </w:tcPr>
          <w:p w:rsidR="00B06FDD" w:rsidRDefault="00B06FDD" w:rsidP="00B06FDD">
            <w:pPr>
              <w:jc w:val="center"/>
            </w:pPr>
            <w:r>
              <w:t>369</w:t>
            </w:r>
          </w:p>
        </w:tc>
        <w:tc>
          <w:tcPr>
            <w:tcW w:w="0" w:type="auto"/>
            <w:vAlign w:val="center"/>
          </w:tcPr>
          <w:p w:rsidR="00B06FDD" w:rsidRDefault="00B06FDD" w:rsidP="00B06FDD">
            <w:pPr>
              <w:jc w:val="center"/>
            </w:pPr>
            <w:r>
              <w:t>116°23'4"</w:t>
            </w:r>
          </w:p>
        </w:tc>
        <w:tc>
          <w:tcPr>
            <w:tcW w:w="0" w:type="auto"/>
            <w:vAlign w:val="center"/>
          </w:tcPr>
          <w:p w:rsidR="00B06FDD" w:rsidRDefault="00B06FDD" w:rsidP="00B06FDD">
            <w:pPr>
              <w:jc w:val="center"/>
            </w:pPr>
            <w:r>
              <w:t>1,42</w:t>
            </w:r>
          </w:p>
        </w:tc>
        <w:tc>
          <w:tcPr>
            <w:tcW w:w="0" w:type="auto"/>
            <w:vAlign w:val="center"/>
          </w:tcPr>
          <w:p w:rsidR="00B06FDD" w:rsidRDefault="00B06FDD" w:rsidP="00B06FDD">
            <w:pPr>
              <w:jc w:val="center"/>
            </w:pPr>
            <w:r>
              <w:t>442257,59</w:t>
            </w:r>
          </w:p>
        </w:tc>
        <w:tc>
          <w:tcPr>
            <w:tcW w:w="0" w:type="auto"/>
            <w:vAlign w:val="center"/>
          </w:tcPr>
          <w:p w:rsidR="00B06FDD" w:rsidRDefault="00B06FDD" w:rsidP="00B06FDD">
            <w:pPr>
              <w:jc w:val="center"/>
            </w:pPr>
            <w:r>
              <w:t>2216114,40</w:t>
            </w:r>
          </w:p>
        </w:tc>
      </w:tr>
      <w:tr w:rsidR="00B06FDD" w:rsidTr="00B06FDD">
        <w:trPr>
          <w:trHeight w:val="20"/>
        </w:trPr>
        <w:tc>
          <w:tcPr>
            <w:tcW w:w="0" w:type="auto"/>
            <w:vAlign w:val="center"/>
          </w:tcPr>
          <w:p w:rsidR="00B06FDD" w:rsidRDefault="00B06FDD" w:rsidP="00B06FDD">
            <w:pPr>
              <w:jc w:val="center"/>
            </w:pPr>
            <w:r>
              <w:t>370</w:t>
            </w:r>
          </w:p>
        </w:tc>
        <w:tc>
          <w:tcPr>
            <w:tcW w:w="0" w:type="auto"/>
            <w:vAlign w:val="center"/>
          </w:tcPr>
          <w:p w:rsidR="00B06FDD" w:rsidRDefault="00B06FDD" w:rsidP="00B06FDD">
            <w:pPr>
              <w:jc w:val="center"/>
            </w:pPr>
            <w:r>
              <w:t>121°6'10"</w:t>
            </w:r>
          </w:p>
        </w:tc>
        <w:tc>
          <w:tcPr>
            <w:tcW w:w="0" w:type="auto"/>
            <w:vAlign w:val="center"/>
          </w:tcPr>
          <w:p w:rsidR="00B06FDD" w:rsidRDefault="00B06FDD" w:rsidP="00B06FDD">
            <w:pPr>
              <w:jc w:val="center"/>
            </w:pPr>
            <w:r>
              <w:t>1,41</w:t>
            </w:r>
          </w:p>
        </w:tc>
        <w:tc>
          <w:tcPr>
            <w:tcW w:w="0" w:type="auto"/>
            <w:vAlign w:val="center"/>
          </w:tcPr>
          <w:p w:rsidR="00B06FDD" w:rsidRDefault="00B06FDD" w:rsidP="00B06FDD">
            <w:pPr>
              <w:jc w:val="center"/>
            </w:pPr>
            <w:r>
              <w:t>442258,86</w:t>
            </w:r>
          </w:p>
        </w:tc>
        <w:tc>
          <w:tcPr>
            <w:tcW w:w="0" w:type="auto"/>
            <w:vAlign w:val="center"/>
          </w:tcPr>
          <w:p w:rsidR="00B06FDD" w:rsidRDefault="00B06FDD" w:rsidP="00B06FDD">
            <w:pPr>
              <w:jc w:val="center"/>
            </w:pPr>
            <w:r>
              <w:t>2216113,77</w:t>
            </w:r>
          </w:p>
        </w:tc>
      </w:tr>
      <w:tr w:rsidR="00B06FDD" w:rsidTr="00B06FDD">
        <w:trPr>
          <w:trHeight w:val="20"/>
        </w:trPr>
        <w:tc>
          <w:tcPr>
            <w:tcW w:w="0" w:type="auto"/>
            <w:vAlign w:val="center"/>
          </w:tcPr>
          <w:p w:rsidR="00B06FDD" w:rsidRDefault="00B06FDD" w:rsidP="00B06FDD">
            <w:pPr>
              <w:jc w:val="center"/>
            </w:pPr>
            <w:r>
              <w:t>371</w:t>
            </w:r>
          </w:p>
        </w:tc>
        <w:tc>
          <w:tcPr>
            <w:tcW w:w="0" w:type="auto"/>
            <w:vAlign w:val="center"/>
          </w:tcPr>
          <w:p w:rsidR="00B06FDD" w:rsidRDefault="00B06FDD" w:rsidP="00B06FDD">
            <w:pPr>
              <w:jc w:val="center"/>
            </w:pPr>
            <w:r>
              <w:t>143°47'27"</w:t>
            </w:r>
          </w:p>
        </w:tc>
        <w:tc>
          <w:tcPr>
            <w:tcW w:w="0" w:type="auto"/>
            <w:vAlign w:val="center"/>
          </w:tcPr>
          <w:p w:rsidR="00B06FDD" w:rsidRDefault="00B06FDD" w:rsidP="00B06FDD">
            <w:pPr>
              <w:jc w:val="center"/>
            </w:pPr>
            <w:r>
              <w:t>19,94</w:t>
            </w:r>
          </w:p>
        </w:tc>
        <w:tc>
          <w:tcPr>
            <w:tcW w:w="0" w:type="auto"/>
            <w:vAlign w:val="center"/>
          </w:tcPr>
          <w:p w:rsidR="00B06FDD" w:rsidRDefault="00B06FDD" w:rsidP="00B06FDD">
            <w:pPr>
              <w:jc w:val="center"/>
            </w:pPr>
            <w:r>
              <w:t>442260,07</w:t>
            </w:r>
          </w:p>
        </w:tc>
        <w:tc>
          <w:tcPr>
            <w:tcW w:w="0" w:type="auto"/>
            <w:vAlign w:val="center"/>
          </w:tcPr>
          <w:p w:rsidR="00B06FDD" w:rsidRDefault="00B06FDD" w:rsidP="00B06FDD">
            <w:pPr>
              <w:jc w:val="center"/>
            </w:pPr>
            <w:r>
              <w:t>2216113,04</w:t>
            </w:r>
          </w:p>
        </w:tc>
      </w:tr>
      <w:tr w:rsidR="00B06FDD" w:rsidTr="00B06FDD">
        <w:trPr>
          <w:trHeight w:val="20"/>
        </w:trPr>
        <w:tc>
          <w:tcPr>
            <w:tcW w:w="0" w:type="auto"/>
            <w:vAlign w:val="center"/>
          </w:tcPr>
          <w:p w:rsidR="00B06FDD" w:rsidRDefault="00B06FDD" w:rsidP="00B06FDD">
            <w:pPr>
              <w:jc w:val="center"/>
            </w:pPr>
            <w:r>
              <w:t>372</w:t>
            </w:r>
          </w:p>
        </w:tc>
        <w:tc>
          <w:tcPr>
            <w:tcW w:w="0" w:type="auto"/>
            <w:vAlign w:val="center"/>
          </w:tcPr>
          <w:p w:rsidR="00B06FDD" w:rsidRDefault="00B06FDD" w:rsidP="00B06FDD">
            <w:pPr>
              <w:jc w:val="center"/>
            </w:pPr>
            <w:r>
              <w:t>53°45'13"</w:t>
            </w:r>
          </w:p>
        </w:tc>
        <w:tc>
          <w:tcPr>
            <w:tcW w:w="0" w:type="auto"/>
            <w:vAlign w:val="center"/>
          </w:tcPr>
          <w:p w:rsidR="00B06FDD" w:rsidRDefault="00B06FDD" w:rsidP="00B06FDD">
            <w:pPr>
              <w:jc w:val="center"/>
            </w:pPr>
            <w:r>
              <w:t>12,5</w:t>
            </w:r>
          </w:p>
        </w:tc>
        <w:tc>
          <w:tcPr>
            <w:tcW w:w="0" w:type="auto"/>
            <w:vAlign w:val="center"/>
          </w:tcPr>
          <w:p w:rsidR="00B06FDD" w:rsidRDefault="00B06FDD" w:rsidP="00B06FDD">
            <w:pPr>
              <w:jc w:val="center"/>
            </w:pPr>
            <w:r>
              <w:t>442271,85</w:t>
            </w:r>
          </w:p>
        </w:tc>
        <w:tc>
          <w:tcPr>
            <w:tcW w:w="0" w:type="auto"/>
            <w:vAlign w:val="center"/>
          </w:tcPr>
          <w:p w:rsidR="00B06FDD" w:rsidRDefault="00B06FDD" w:rsidP="00B06FDD">
            <w:pPr>
              <w:jc w:val="center"/>
            </w:pPr>
            <w:r>
              <w:t>2216096,95</w:t>
            </w:r>
          </w:p>
        </w:tc>
      </w:tr>
      <w:tr w:rsidR="00B06FDD" w:rsidTr="00B06FDD">
        <w:trPr>
          <w:trHeight w:val="20"/>
        </w:trPr>
        <w:tc>
          <w:tcPr>
            <w:tcW w:w="0" w:type="auto"/>
            <w:vAlign w:val="center"/>
          </w:tcPr>
          <w:p w:rsidR="00B06FDD" w:rsidRDefault="00B06FDD" w:rsidP="00B06FDD">
            <w:pPr>
              <w:jc w:val="center"/>
            </w:pPr>
            <w:r>
              <w:t>373</w:t>
            </w:r>
          </w:p>
        </w:tc>
        <w:tc>
          <w:tcPr>
            <w:tcW w:w="0" w:type="auto"/>
            <w:vAlign w:val="center"/>
          </w:tcPr>
          <w:p w:rsidR="00B06FDD" w:rsidRDefault="00B06FDD" w:rsidP="00B06FDD">
            <w:pPr>
              <w:jc w:val="center"/>
            </w:pPr>
            <w:r>
              <w:t>323°45'42"</w:t>
            </w:r>
          </w:p>
        </w:tc>
        <w:tc>
          <w:tcPr>
            <w:tcW w:w="0" w:type="auto"/>
            <w:vAlign w:val="center"/>
          </w:tcPr>
          <w:p w:rsidR="00B06FDD" w:rsidRDefault="00B06FDD" w:rsidP="00B06FDD">
            <w:pPr>
              <w:jc w:val="center"/>
            </w:pPr>
            <w:r>
              <w:t>13,97</w:t>
            </w:r>
          </w:p>
        </w:tc>
        <w:tc>
          <w:tcPr>
            <w:tcW w:w="0" w:type="auto"/>
            <w:vAlign w:val="center"/>
          </w:tcPr>
          <w:p w:rsidR="00B06FDD" w:rsidRDefault="00B06FDD" w:rsidP="00B06FDD">
            <w:pPr>
              <w:jc w:val="center"/>
            </w:pPr>
            <w:r>
              <w:t>442281,93</w:t>
            </w:r>
          </w:p>
        </w:tc>
        <w:tc>
          <w:tcPr>
            <w:tcW w:w="0" w:type="auto"/>
            <w:vAlign w:val="center"/>
          </w:tcPr>
          <w:p w:rsidR="00B06FDD" w:rsidRDefault="00B06FDD" w:rsidP="00B06FDD">
            <w:pPr>
              <w:jc w:val="center"/>
            </w:pPr>
            <w:r>
              <w:t>2216104,34</w:t>
            </w:r>
          </w:p>
        </w:tc>
      </w:tr>
      <w:tr w:rsidR="00B06FDD" w:rsidTr="00B06FDD">
        <w:trPr>
          <w:trHeight w:val="20"/>
        </w:trPr>
        <w:tc>
          <w:tcPr>
            <w:tcW w:w="0" w:type="auto"/>
            <w:vAlign w:val="center"/>
          </w:tcPr>
          <w:p w:rsidR="00B06FDD" w:rsidRDefault="00B06FDD" w:rsidP="00B06FDD">
            <w:pPr>
              <w:jc w:val="center"/>
            </w:pPr>
            <w:r>
              <w:t>374</w:t>
            </w:r>
          </w:p>
        </w:tc>
        <w:tc>
          <w:tcPr>
            <w:tcW w:w="0" w:type="auto"/>
            <w:vAlign w:val="center"/>
          </w:tcPr>
          <w:p w:rsidR="00B06FDD" w:rsidRDefault="00B06FDD" w:rsidP="00B06FDD">
            <w:pPr>
              <w:jc w:val="center"/>
            </w:pPr>
            <w:r>
              <w:t>328°50'53"</w:t>
            </w:r>
          </w:p>
        </w:tc>
        <w:tc>
          <w:tcPr>
            <w:tcW w:w="0" w:type="auto"/>
            <w:vAlign w:val="center"/>
          </w:tcPr>
          <w:p w:rsidR="00B06FDD" w:rsidRDefault="00B06FDD" w:rsidP="00B06FDD">
            <w:pPr>
              <w:jc w:val="center"/>
            </w:pPr>
            <w:r>
              <w:t>1,57</w:t>
            </w:r>
          </w:p>
        </w:tc>
        <w:tc>
          <w:tcPr>
            <w:tcW w:w="0" w:type="auto"/>
            <w:vAlign w:val="center"/>
          </w:tcPr>
          <w:p w:rsidR="00B06FDD" w:rsidRDefault="00B06FDD" w:rsidP="00B06FDD">
            <w:pPr>
              <w:jc w:val="center"/>
            </w:pPr>
            <w:r>
              <w:t>442273,67</w:t>
            </w:r>
          </w:p>
        </w:tc>
        <w:tc>
          <w:tcPr>
            <w:tcW w:w="0" w:type="auto"/>
            <w:vAlign w:val="center"/>
          </w:tcPr>
          <w:p w:rsidR="00B06FDD" w:rsidRDefault="00B06FDD" w:rsidP="00B06FDD">
            <w:pPr>
              <w:jc w:val="center"/>
            </w:pPr>
            <w:r>
              <w:t>2216115,61</w:t>
            </w:r>
          </w:p>
        </w:tc>
      </w:tr>
      <w:tr w:rsidR="00B06FDD" w:rsidTr="00B06FDD">
        <w:trPr>
          <w:trHeight w:val="20"/>
        </w:trPr>
        <w:tc>
          <w:tcPr>
            <w:tcW w:w="0" w:type="auto"/>
            <w:vAlign w:val="center"/>
          </w:tcPr>
          <w:p w:rsidR="00B06FDD" w:rsidRDefault="00B06FDD" w:rsidP="00B06FDD">
            <w:pPr>
              <w:jc w:val="center"/>
            </w:pPr>
            <w:r>
              <w:t>375</w:t>
            </w:r>
          </w:p>
        </w:tc>
        <w:tc>
          <w:tcPr>
            <w:tcW w:w="0" w:type="auto"/>
            <w:vAlign w:val="center"/>
          </w:tcPr>
          <w:p w:rsidR="00B06FDD" w:rsidRDefault="00B06FDD" w:rsidP="00B06FDD">
            <w:pPr>
              <w:jc w:val="center"/>
            </w:pPr>
            <w:r>
              <w:t>338°34'29"</w:t>
            </w:r>
          </w:p>
        </w:tc>
        <w:tc>
          <w:tcPr>
            <w:tcW w:w="0" w:type="auto"/>
            <w:vAlign w:val="center"/>
          </w:tcPr>
          <w:p w:rsidR="00B06FDD" w:rsidRDefault="00B06FDD" w:rsidP="00B06FDD">
            <w:pPr>
              <w:jc w:val="center"/>
            </w:pPr>
            <w:r>
              <w:t>0,85</w:t>
            </w:r>
          </w:p>
        </w:tc>
        <w:tc>
          <w:tcPr>
            <w:tcW w:w="0" w:type="auto"/>
            <w:vAlign w:val="center"/>
          </w:tcPr>
          <w:p w:rsidR="00B06FDD" w:rsidRDefault="00B06FDD" w:rsidP="00B06FDD">
            <w:pPr>
              <w:jc w:val="center"/>
            </w:pPr>
            <w:r>
              <w:t>442272,86</w:t>
            </w:r>
          </w:p>
        </w:tc>
        <w:tc>
          <w:tcPr>
            <w:tcW w:w="0" w:type="auto"/>
            <w:vAlign w:val="center"/>
          </w:tcPr>
          <w:p w:rsidR="00B06FDD" w:rsidRDefault="00B06FDD" w:rsidP="00B06FDD">
            <w:pPr>
              <w:jc w:val="center"/>
            </w:pPr>
            <w:r>
              <w:t>2216116,95</w:t>
            </w:r>
          </w:p>
        </w:tc>
      </w:tr>
      <w:tr w:rsidR="00B06FDD" w:rsidTr="00B06FDD">
        <w:trPr>
          <w:trHeight w:val="20"/>
        </w:trPr>
        <w:tc>
          <w:tcPr>
            <w:tcW w:w="0" w:type="auto"/>
            <w:vAlign w:val="center"/>
          </w:tcPr>
          <w:p w:rsidR="00B06FDD" w:rsidRDefault="00B06FDD" w:rsidP="00B06FDD">
            <w:pPr>
              <w:jc w:val="center"/>
            </w:pPr>
            <w:r>
              <w:t>376</w:t>
            </w:r>
          </w:p>
        </w:tc>
        <w:tc>
          <w:tcPr>
            <w:tcW w:w="0" w:type="auto"/>
            <w:vAlign w:val="center"/>
          </w:tcPr>
          <w:p w:rsidR="00B06FDD" w:rsidRDefault="00B06FDD" w:rsidP="00B06FDD">
            <w:pPr>
              <w:jc w:val="center"/>
            </w:pPr>
            <w:r>
              <w:t>345°34'45"</w:t>
            </w:r>
          </w:p>
        </w:tc>
        <w:tc>
          <w:tcPr>
            <w:tcW w:w="0" w:type="auto"/>
            <w:vAlign w:val="center"/>
          </w:tcPr>
          <w:p w:rsidR="00B06FDD" w:rsidRDefault="00B06FDD" w:rsidP="00B06FDD">
            <w:pPr>
              <w:jc w:val="center"/>
            </w:pPr>
            <w:r>
              <w:t>1,08</w:t>
            </w:r>
          </w:p>
        </w:tc>
        <w:tc>
          <w:tcPr>
            <w:tcW w:w="0" w:type="auto"/>
            <w:vAlign w:val="center"/>
          </w:tcPr>
          <w:p w:rsidR="00B06FDD" w:rsidRDefault="00B06FDD" w:rsidP="00B06FDD">
            <w:pPr>
              <w:jc w:val="center"/>
            </w:pPr>
            <w:r>
              <w:t>442272,55</w:t>
            </w:r>
          </w:p>
        </w:tc>
        <w:tc>
          <w:tcPr>
            <w:tcW w:w="0" w:type="auto"/>
            <w:vAlign w:val="center"/>
          </w:tcPr>
          <w:p w:rsidR="00B06FDD" w:rsidRDefault="00B06FDD" w:rsidP="00B06FDD">
            <w:pPr>
              <w:jc w:val="center"/>
            </w:pPr>
            <w:r>
              <w:t>2216117,74</w:t>
            </w:r>
          </w:p>
        </w:tc>
      </w:tr>
      <w:tr w:rsidR="00B06FDD" w:rsidTr="00B06FDD">
        <w:trPr>
          <w:trHeight w:val="20"/>
        </w:trPr>
        <w:tc>
          <w:tcPr>
            <w:tcW w:w="0" w:type="auto"/>
            <w:vAlign w:val="center"/>
          </w:tcPr>
          <w:p w:rsidR="00B06FDD" w:rsidRDefault="00B06FDD" w:rsidP="00B06FDD">
            <w:pPr>
              <w:jc w:val="center"/>
            </w:pPr>
            <w:r>
              <w:t>377</w:t>
            </w:r>
          </w:p>
        </w:tc>
        <w:tc>
          <w:tcPr>
            <w:tcW w:w="0" w:type="auto"/>
            <w:vAlign w:val="center"/>
          </w:tcPr>
          <w:p w:rsidR="00B06FDD" w:rsidRDefault="00B06FDD" w:rsidP="00B06FDD">
            <w:pPr>
              <w:jc w:val="center"/>
            </w:pPr>
            <w:r>
              <w:t>345°57'50"</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442272,28</w:t>
            </w:r>
          </w:p>
        </w:tc>
        <w:tc>
          <w:tcPr>
            <w:tcW w:w="0" w:type="auto"/>
            <w:vAlign w:val="center"/>
          </w:tcPr>
          <w:p w:rsidR="00B06FDD" w:rsidRDefault="00B06FDD" w:rsidP="00B06FDD">
            <w:pPr>
              <w:jc w:val="center"/>
            </w:pPr>
            <w:r>
              <w:t>2216118,79</w:t>
            </w:r>
          </w:p>
        </w:tc>
      </w:tr>
      <w:tr w:rsidR="00B06FDD" w:rsidTr="00B06FDD">
        <w:trPr>
          <w:trHeight w:val="20"/>
        </w:trPr>
        <w:tc>
          <w:tcPr>
            <w:tcW w:w="0" w:type="auto"/>
            <w:vAlign w:val="center"/>
          </w:tcPr>
          <w:p w:rsidR="00B06FDD" w:rsidRDefault="00B06FDD" w:rsidP="00B06FDD">
            <w:pPr>
              <w:jc w:val="center"/>
            </w:pPr>
            <w:r>
              <w:t>378</w:t>
            </w:r>
          </w:p>
        </w:tc>
        <w:tc>
          <w:tcPr>
            <w:tcW w:w="0" w:type="auto"/>
            <w:vAlign w:val="center"/>
          </w:tcPr>
          <w:p w:rsidR="00B06FDD" w:rsidRDefault="00B06FDD" w:rsidP="00B06FDD">
            <w:pPr>
              <w:jc w:val="center"/>
            </w:pPr>
            <w:r>
              <w:t>358°14'15"</w:t>
            </w:r>
          </w:p>
        </w:tc>
        <w:tc>
          <w:tcPr>
            <w:tcW w:w="0" w:type="auto"/>
            <w:vAlign w:val="center"/>
          </w:tcPr>
          <w:p w:rsidR="00B06FDD" w:rsidRDefault="00B06FDD" w:rsidP="00B06FDD">
            <w:pPr>
              <w:jc w:val="center"/>
            </w:pPr>
            <w:r>
              <w:t>0,65</w:t>
            </w:r>
          </w:p>
        </w:tc>
        <w:tc>
          <w:tcPr>
            <w:tcW w:w="0" w:type="auto"/>
            <w:vAlign w:val="center"/>
          </w:tcPr>
          <w:p w:rsidR="00B06FDD" w:rsidRDefault="00B06FDD" w:rsidP="00B06FDD">
            <w:pPr>
              <w:jc w:val="center"/>
            </w:pPr>
            <w:r>
              <w:t>442271,99</w:t>
            </w:r>
          </w:p>
        </w:tc>
        <w:tc>
          <w:tcPr>
            <w:tcW w:w="0" w:type="auto"/>
            <w:vAlign w:val="center"/>
          </w:tcPr>
          <w:p w:rsidR="00B06FDD" w:rsidRDefault="00B06FDD" w:rsidP="00B06FDD">
            <w:pPr>
              <w:jc w:val="center"/>
            </w:pPr>
            <w:r>
              <w:t>2216119,95</w:t>
            </w:r>
          </w:p>
        </w:tc>
      </w:tr>
      <w:tr w:rsidR="00B06FDD" w:rsidTr="00B06FDD">
        <w:trPr>
          <w:trHeight w:val="20"/>
        </w:trPr>
        <w:tc>
          <w:tcPr>
            <w:tcW w:w="0" w:type="auto"/>
            <w:vAlign w:val="center"/>
          </w:tcPr>
          <w:p w:rsidR="00B06FDD" w:rsidRDefault="00B06FDD" w:rsidP="00B06FDD">
            <w:pPr>
              <w:jc w:val="center"/>
            </w:pPr>
            <w:r>
              <w:t>103</w:t>
            </w:r>
          </w:p>
        </w:tc>
        <w:tc>
          <w:tcPr>
            <w:tcW w:w="0" w:type="auto"/>
            <w:vAlign w:val="center"/>
          </w:tcPr>
          <w:p w:rsidR="00B06FDD" w:rsidRDefault="00B06FDD" w:rsidP="00B06FDD">
            <w:pPr>
              <w:jc w:val="center"/>
            </w:pPr>
            <w:r>
              <w:t>323°47'26"</w:t>
            </w:r>
          </w:p>
        </w:tc>
        <w:tc>
          <w:tcPr>
            <w:tcW w:w="0" w:type="auto"/>
            <w:vAlign w:val="center"/>
          </w:tcPr>
          <w:p w:rsidR="00B06FDD" w:rsidRDefault="00B06FDD" w:rsidP="00B06FDD">
            <w:pPr>
              <w:jc w:val="center"/>
            </w:pPr>
            <w:r>
              <w:t>10,41</w:t>
            </w:r>
          </w:p>
        </w:tc>
        <w:tc>
          <w:tcPr>
            <w:tcW w:w="0" w:type="auto"/>
            <w:vAlign w:val="center"/>
          </w:tcPr>
          <w:p w:rsidR="00B06FDD" w:rsidRDefault="00B06FDD" w:rsidP="00B06FDD">
            <w:pPr>
              <w:jc w:val="center"/>
            </w:pPr>
            <w:r>
              <w:t>442271,97</w:t>
            </w:r>
          </w:p>
        </w:tc>
        <w:tc>
          <w:tcPr>
            <w:tcW w:w="0" w:type="auto"/>
            <w:vAlign w:val="center"/>
          </w:tcPr>
          <w:p w:rsidR="00B06FDD" w:rsidRDefault="00B06FDD" w:rsidP="00B06FDD">
            <w:pPr>
              <w:jc w:val="center"/>
            </w:pPr>
            <w:r>
              <w:t>2216120,60</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97</w:t>
            </w:r>
          </w:p>
        </w:tc>
        <w:tc>
          <w:tcPr>
            <w:tcW w:w="0" w:type="auto"/>
            <w:vAlign w:val="center"/>
          </w:tcPr>
          <w:p w:rsidR="00B06FDD" w:rsidRDefault="00B06FDD" w:rsidP="00B06FDD">
            <w:pPr>
              <w:jc w:val="center"/>
            </w:pPr>
            <w:r>
              <w:t>233°28'16"</w:t>
            </w:r>
          </w:p>
        </w:tc>
        <w:tc>
          <w:tcPr>
            <w:tcW w:w="0" w:type="auto"/>
            <w:vAlign w:val="center"/>
          </w:tcPr>
          <w:p w:rsidR="00B06FDD" w:rsidRDefault="00B06FDD" w:rsidP="00B06FDD">
            <w:pPr>
              <w:jc w:val="center"/>
            </w:pPr>
            <w:r>
              <w:t>1,01</w:t>
            </w:r>
          </w:p>
        </w:tc>
        <w:tc>
          <w:tcPr>
            <w:tcW w:w="0" w:type="auto"/>
            <w:vAlign w:val="center"/>
          </w:tcPr>
          <w:p w:rsidR="00B06FDD" w:rsidRDefault="00B06FDD" w:rsidP="00B06FDD">
            <w:pPr>
              <w:jc w:val="center"/>
            </w:pPr>
            <w:r>
              <w:t>442284,08</w:t>
            </w:r>
          </w:p>
        </w:tc>
        <w:tc>
          <w:tcPr>
            <w:tcW w:w="0" w:type="auto"/>
            <w:vAlign w:val="center"/>
          </w:tcPr>
          <w:p w:rsidR="00B06FDD" w:rsidRDefault="00B06FDD" w:rsidP="00B06FDD">
            <w:pPr>
              <w:jc w:val="center"/>
            </w:pPr>
            <w:r>
              <w:t>2216134,39</w:t>
            </w:r>
          </w:p>
        </w:tc>
      </w:tr>
      <w:tr w:rsidR="00B06FDD" w:rsidTr="00B06FDD">
        <w:trPr>
          <w:trHeight w:val="20"/>
        </w:trPr>
        <w:tc>
          <w:tcPr>
            <w:tcW w:w="0" w:type="auto"/>
            <w:vAlign w:val="center"/>
          </w:tcPr>
          <w:p w:rsidR="00B06FDD" w:rsidRDefault="00B06FDD" w:rsidP="00B06FDD">
            <w:pPr>
              <w:jc w:val="center"/>
            </w:pPr>
            <w:r>
              <w:t>98</w:t>
            </w:r>
          </w:p>
        </w:tc>
        <w:tc>
          <w:tcPr>
            <w:tcW w:w="0" w:type="auto"/>
            <w:vAlign w:val="center"/>
          </w:tcPr>
          <w:p w:rsidR="00B06FDD" w:rsidRDefault="00B06FDD" w:rsidP="00B06FDD">
            <w:pPr>
              <w:jc w:val="center"/>
            </w:pPr>
            <w:r>
              <w:t>143°49'36"</w:t>
            </w:r>
          </w:p>
        </w:tc>
        <w:tc>
          <w:tcPr>
            <w:tcW w:w="0" w:type="auto"/>
            <w:vAlign w:val="center"/>
          </w:tcPr>
          <w:p w:rsidR="00B06FDD" w:rsidRDefault="00B06FDD" w:rsidP="00B06FDD">
            <w:pPr>
              <w:jc w:val="center"/>
            </w:pPr>
            <w:r>
              <w:t>14,15</w:t>
            </w:r>
          </w:p>
        </w:tc>
        <w:tc>
          <w:tcPr>
            <w:tcW w:w="0" w:type="auto"/>
            <w:vAlign w:val="center"/>
          </w:tcPr>
          <w:p w:rsidR="00B06FDD" w:rsidRDefault="00B06FDD" w:rsidP="00B06FDD">
            <w:pPr>
              <w:jc w:val="center"/>
            </w:pPr>
            <w:r>
              <w:t>442283,27</w:t>
            </w:r>
          </w:p>
        </w:tc>
        <w:tc>
          <w:tcPr>
            <w:tcW w:w="0" w:type="auto"/>
            <w:vAlign w:val="center"/>
          </w:tcPr>
          <w:p w:rsidR="00B06FDD" w:rsidRDefault="00B06FDD" w:rsidP="00B06FDD">
            <w:pPr>
              <w:jc w:val="center"/>
            </w:pPr>
            <w:r>
              <w:t>2216133,79</w:t>
            </w:r>
          </w:p>
        </w:tc>
      </w:tr>
      <w:tr w:rsidR="00B06FDD" w:rsidTr="00B06FDD">
        <w:trPr>
          <w:trHeight w:val="20"/>
        </w:trPr>
        <w:tc>
          <w:tcPr>
            <w:tcW w:w="0" w:type="auto"/>
            <w:vAlign w:val="center"/>
          </w:tcPr>
          <w:p w:rsidR="00B06FDD" w:rsidRDefault="00B06FDD" w:rsidP="00B06FDD">
            <w:pPr>
              <w:jc w:val="center"/>
            </w:pPr>
            <w:r>
              <w:t>379</w:t>
            </w:r>
          </w:p>
        </w:tc>
        <w:tc>
          <w:tcPr>
            <w:tcW w:w="0" w:type="auto"/>
            <w:vAlign w:val="center"/>
          </w:tcPr>
          <w:p w:rsidR="00B06FDD" w:rsidRDefault="00B06FDD" w:rsidP="00B06FDD">
            <w:pPr>
              <w:jc w:val="center"/>
            </w:pPr>
            <w:r>
              <w:t>53°52'36"</w:t>
            </w:r>
          </w:p>
        </w:tc>
        <w:tc>
          <w:tcPr>
            <w:tcW w:w="0" w:type="auto"/>
            <w:vAlign w:val="center"/>
          </w:tcPr>
          <w:p w:rsidR="00B06FDD" w:rsidRDefault="00B06FDD" w:rsidP="00B06FDD">
            <w:pPr>
              <w:jc w:val="center"/>
            </w:pPr>
            <w:r>
              <w:t>9,21</w:t>
            </w:r>
          </w:p>
        </w:tc>
        <w:tc>
          <w:tcPr>
            <w:tcW w:w="0" w:type="auto"/>
            <w:vAlign w:val="center"/>
          </w:tcPr>
          <w:p w:rsidR="00B06FDD" w:rsidRDefault="00B06FDD" w:rsidP="00B06FDD">
            <w:pPr>
              <w:jc w:val="center"/>
            </w:pPr>
            <w:r>
              <w:t>442291,62</w:t>
            </w:r>
          </w:p>
        </w:tc>
        <w:tc>
          <w:tcPr>
            <w:tcW w:w="0" w:type="auto"/>
            <w:vAlign w:val="center"/>
          </w:tcPr>
          <w:p w:rsidR="00B06FDD" w:rsidRDefault="00B06FDD" w:rsidP="00B06FDD">
            <w:pPr>
              <w:jc w:val="center"/>
            </w:pPr>
            <w:r>
              <w:t>2216122,37</w:t>
            </w:r>
          </w:p>
        </w:tc>
      </w:tr>
      <w:tr w:rsidR="00B06FDD" w:rsidTr="00B06FDD">
        <w:trPr>
          <w:trHeight w:val="20"/>
        </w:trPr>
        <w:tc>
          <w:tcPr>
            <w:tcW w:w="0" w:type="auto"/>
            <w:vAlign w:val="center"/>
          </w:tcPr>
          <w:p w:rsidR="00B06FDD" w:rsidRDefault="00B06FDD" w:rsidP="00B06FDD">
            <w:pPr>
              <w:jc w:val="center"/>
            </w:pPr>
            <w:r>
              <w:t>380</w:t>
            </w:r>
          </w:p>
        </w:tc>
        <w:tc>
          <w:tcPr>
            <w:tcW w:w="0" w:type="auto"/>
            <w:vAlign w:val="center"/>
          </w:tcPr>
          <w:p w:rsidR="00B06FDD" w:rsidRDefault="00B06FDD" w:rsidP="00B06FDD">
            <w:pPr>
              <w:jc w:val="center"/>
            </w:pPr>
            <w:r>
              <w:t>323°47'51"</w:t>
            </w:r>
          </w:p>
        </w:tc>
        <w:tc>
          <w:tcPr>
            <w:tcW w:w="0" w:type="auto"/>
            <w:vAlign w:val="center"/>
          </w:tcPr>
          <w:p w:rsidR="00B06FDD" w:rsidRDefault="00B06FDD" w:rsidP="00B06FDD">
            <w:pPr>
              <w:jc w:val="center"/>
            </w:pPr>
            <w:r>
              <w:t>3,61</w:t>
            </w:r>
          </w:p>
        </w:tc>
        <w:tc>
          <w:tcPr>
            <w:tcW w:w="0" w:type="auto"/>
            <w:vAlign w:val="center"/>
          </w:tcPr>
          <w:p w:rsidR="00B06FDD" w:rsidRDefault="00B06FDD" w:rsidP="00B06FDD">
            <w:pPr>
              <w:jc w:val="center"/>
            </w:pPr>
            <w:r>
              <w:t>442299,06</w:t>
            </w:r>
          </w:p>
        </w:tc>
        <w:tc>
          <w:tcPr>
            <w:tcW w:w="0" w:type="auto"/>
            <w:vAlign w:val="center"/>
          </w:tcPr>
          <w:p w:rsidR="00B06FDD" w:rsidRDefault="00B06FDD" w:rsidP="00B06FDD">
            <w:pPr>
              <w:jc w:val="center"/>
            </w:pPr>
            <w:r>
              <w:t>2216127,80</w:t>
            </w:r>
          </w:p>
        </w:tc>
      </w:tr>
      <w:tr w:rsidR="00B06FDD" w:rsidTr="00B06FDD">
        <w:trPr>
          <w:trHeight w:val="20"/>
        </w:trPr>
        <w:tc>
          <w:tcPr>
            <w:tcW w:w="0" w:type="auto"/>
            <w:vAlign w:val="center"/>
          </w:tcPr>
          <w:p w:rsidR="00B06FDD" w:rsidRDefault="00B06FDD" w:rsidP="00B06FDD">
            <w:pPr>
              <w:jc w:val="center"/>
            </w:pPr>
            <w:r>
              <w:t>381</w:t>
            </w:r>
          </w:p>
        </w:tc>
        <w:tc>
          <w:tcPr>
            <w:tcW w:w="0" w:type="auto"/>
            <w:vAlign w:val="center"/>
          </w:tcPr>
          <w:p w:rsidR="00B06FDD" w:rsidRDefault="00B06FDD" w:rsidP="00B06FDD">
            <w:pPr>
              <w:jc w:val="center"/>
            </w:pPr>
            <w:r>
              <w:t>323°43'19"</w:t>
            </w:r>
          </w:p>
        </w:tc>
        <w:tc>
          <w:tcPr>
            <w:tcW w:w="0" w:type="auto"/>
            <w:vAlign w:val="center"/>
          </w:tcPr>
          <w:p w:rsidR="00B06FDD" w:rsidRDefault="00B06FDD" w:rsidP="00B06FDD">
            <w:pPr>
              <w:jc w:val="center"/>
            </w:pPr>
            <w:r>
              <w:t>8,91</w:t>
            </w:r>
          </w:p>
        </w:tc>
        <w:tc>
          <w:tcPr>
            <w:tcW w:w="0" w:type="auto"/>
            <w:vAlign w:val="center"/>
          </w:tcPr>
          <w:p w:rsidR="00B06FDD" w:rsidRDefault="00B06FDD" w:rsidP="00B06FDD">
            <w:pPr>
              <w:jc w:val="center"/>
            </w:pPr>
            <w:r>
              <w:t>442296,93</w:t>
            </w:r>
          </w:p>
        </w:tc>
        <w:tc>
          <w:tcPr>
            <w:tcW w:w="0" w:type="auto"/>
            <w:vAlign w:val="center"/>
          </w:tcPr>
          <w:p w:rsidR="00B06FDD" w:rsidRDefault="00B06FDD" w:rsidP="00B06FDD">
            <w:pPr>
              <w:jc w:val="center"/>
            </w:pPr>
            <w:r>
              <w:t>2216130,71</w:t>
            </w:r>
          </w:p>
        </w:tc>
      </w:tr>
      <w:tr w:rsidR="00B06FDD" w:rsidTr="00B06FDD">
        <w:trPr>
          <w:trHeight w:val="20"/>
        </w:trPr>
        <w:tc>
          <w:tcPr>
            <w:tcW w:w="0" w:type="auto"/>
            <w:vAlign w:val="center"/>
          </w:tcPr>
          <w:p w:rsidR="00B06FDD" w:rsidRDefault="00B06FDD" w:rsidP="00B06FDD">
            <w:pPr>
              <w:jc w:val="center"/>
            </w:pPr>
            <w:r>
              <w:t>382</w:t>
            </w:r>
          </w:p>
        </w:tc>
        <w:tc>
          <w:tcPr>
            <w:tcW w:w="0" w:type="auto"/>
            <w:vAlign w:val="center"/>
          </w:tcPr>
          <w:p w:rsidR="00B06FDD" w:rsidRDefault="00B06FDD" w:rsidP="00B06FDD">
            <w:pPr>
              <w:jc w:val="center"/>
            </w:pPr>
            <w:r>
              <w:t>233°43'52"</w:t>
            </w:r>
          </w:p>
        </w:tc>
        <w:tc>
          <w:tcPr>
            <w:tcW w:w="0" w:type="auto"/>
            <w:vAlign w:val="center"/>
          </w:tcPr>
          <w:p w:rsidR="00B06FDD" w:rsidRDefault="00B06FDD" w:rsidP="00B06FDD">
            <w:pPr>
              <w:jc w:val="center"/>
            </w:pPr>
            <w:r>
              <w:t>8,2</w:t>
            </w:r>
          </w:p>
        </w:tc>
        <w:tc>
          <w:tcPr>
            <w:tcW w:w="0" w:type="auto"/>
            <w:vAlign w:val="center"/>
          </w:tcPr>
          <w:p w:rsidR="00B06FDD" w:rsidRDefault="00B06FDD" w:rsidP="00B06FDD">
            <w:pPr>
              <w:jc w:val="center"/>
            </w:pPr>
            <w:r>
              <w:t>442291,66</w:t>
            </w:r>
          </w:p>
        </w:tc>
        <w:tc>
          <w:tcPr>
            <w:tcW w:w="0" w:type="auto"/>
            <w:vAlign w:val="center"/>
          </w:tcPr>
          <w:p w:rsidR="00B06FDD" w:rsidRDefault="00B06FDD" w:rsidP="00B06FDD">
            <w:pPr>
              <w:jc w:val="center"/>
            </w:pPr>
            <w:r>
              <w:t>2216137,89</w:t>
            </w:r>
          </w:p>
        </w:tc>
      </w:tr>
      <w:tr w:rsidR="00B06FDD" w:rsidTr="00B06FDD">
        <w:trPr>
          <w:trHeight w:val="20"/>
        </w:trPr>
        <w:tc>
          <w:tcPr>
            <w:tcW w:w="0" w:type="auto"/>
            <w:vAlign w:val="center"/>
          </w:tcPr>
          <w:p w:rsidR="00B06FDD" w:rsidRDefault="00B06FDD" w:rsidP="00B06FDD">
            <w:pPr>
              <w:jc w:val="center"/>
            </w:pPr>
            <w:r>
              <w:t>383</w:t>
            </w:r>
          </w:p>
        </w:tc>
        <w:tc>
          <w:tcPr>
            <w:tcW w:w="0" w:type="auto"/>
            <w:vAlign w:val="center"/>
          </w:tcPr>
          <w:p w:rsidR="00B06FDD" w:rsidRDefault="00B06FDD" w:rsidP="00B06FDD">
            <w:pPr>
              <w:jc w:val="center"/>
            </w:pPr>
            <w:r>
              <w:t>324°18'7"</w:t>
            </w:r>
          </w:p>
        </w:tc>
        <w:tc>
          <w:tcPr>
            <w:tcW w:w="0" w:type="auto"/>
            <w:vAlign w:val="center"/>
          </w:tcPr>
          <w:p w:rsidR="00B06FDD" w:rsidRDefault="00B06FDD" w:rsidP="00B06FDD">
            <w:pPr>
              <w:jc w:val="center"/>
            </w:pPr>
            <w:r>
              <w:t>1,66</w:t>
            </w:r>
          </w:p>
        </w:tc>
        <w:tc>
          <w:tcPr>
            <w:tcW w:w="0" w:type="auto"/>
            <w:vAlign w:val="center"/>
          </w:tcPr>
          <w:p w:rsidR="00B06FDD" w:rsidRDefault="00B06FDD" w:rsidP="00B06FDD">
            <w:pPr>
              <w:jc w:val="center"/>
            </w:pPr>
            <w:r>
              <w:t>442285,05</w:t>
            </w:r>
          </w:p>
        </w:tc>
        <w:tc>
          <w:tcPr>
            <w:tcW w:w="0" w:type="auto"/>
            <w:vAlign w:val="center"/>
          </w:tcPr>
          <w:p w:rsidR="00B06FDD" w:rsidRDefault="00B06FDD" w:rsidP="00B06FDD">
            <w:pPr>
              <w:jc w:val="center"/>
            </w:pPr>
            <w:r>
              <w:t>2216133,04</w:t>
            </w:r>
          </w:p>
        </w:tc>
      </w:tr>
      <w:tr w:rsidR="00B06FDD" w:rsidTr="00B06FDD">
        <w:trPr>
          <w:trHeight w:val="20"/>
        </w:trPr>
        <w:tc>
          <w:tcPr>
            <w:tcW w:w="0" w:type="auto"/>
            <w:vAlign w:val="center"/>
          </w:tcPr>
          <w:p w:rsidR="00B06FDD" w:rsidRDefault="00B06FDD" w:rsidP="00B06FDD">
            <w:pPr>
              <w:jc w:val="center"/>
            </w:pPr>
            <w:r>
              <w:t>97</w:t>
            </w:r>
          </w:p>
        </w:tc>
        <w:tc>
          <w:tcPr>
            <w:tcW w:w="0" w:type="auto"/>
            <w:vAlign w:val="center"/>
          </w:tcPr>
          <w:p w:rsidR="00B06FDD" w:rsidRDefault="00B06FDD" w:rsidP="00B06FDD">
            <w:pPr>
              <w:jc w:val="center"/>
            </w:pPr>
            <w:r>
              <w:t>233°28'16"</w:t>
            </w:r>
          </w:p>
        </w:tc>
        <w:tc>
          <w:tcPr>
            <w:tcW w:w="0" w:type="auto"/>
            <w:vAlign w:val="center"/>
          </w:tcPr>
          <w:p w:rsidR="00B06FDD" w:rsidRDefault="00B06FDD" w:rsidP="00B06FDD">
            <w:pPr>
              <w:jc w:val="center"/>
            </w:pPr>
            <w:r>
              <w:t>1,01</w:t>
            </w:r>
          </w:p>
        </w:tc>
        <w:tc>
          <w:tcPr>
            <w:tcW w:w="0" w:type="auto"/>
            <w:vAlign w:val="center"/>
          </w:tcPr>
          <w:p w:rsidR="00B06FDD" w:rsidRDefault="00B06FDD" w:rsidP="00B06FDD">
            <w:pPr>
              <w:jc w:val="center"/>
            </w:pPr>
            <w:r>
              <w:t>442284,08</w:t>
            </w:r>
          </w:p>
        </w:tc>
        <w:tc>
          <w:tcPr>
            <w:tcW w:w="0" w:type="auto"/>
            <w:vAlign w:val="center"/>
          </w:tcPr>
          <w:p w:rsidR="00B06FDD" w:rsidRDefault="00B06FDD" w:rsidP="00B06FDD">
            <w:pPr>
              <w:jc w:val="center"/>
            </w:pPr>
            <w:r>
              <w:t>2216134,39</w:t>
            </w:r>
          </w:p>
        </w:tc>
      </w:tr>
      <w:tr w:rsidR="00B06FDD" w:rsidTr="00B06FDD">
        <w:tc>
          <w:tcPr>
            <w:tcW w:w="0" w:type="auto"/>
            <w:gridSpan w:val="5"/>
            <w:vAlign w:val="center"/>
          </w:tcPr>
          <w:p w:rsidR="00B06FDD" w:rsidRDefault="00B06FDD" w:rsidP="00B06FDD">
            <w:r>
              <w:t>№ 15</w:t>
            </w:r>
          </w:p>
        </w:tc>
      </w:tr>
      <w:tr w:rsidR="00B06FDD" w:rsidTr="00B06FDD">
        <w:trPr>
          <w:trHeight w:val="28"/>
        </w:trPr>
        <w:tc>
          <w:tcPr>
            <w:tcW w:w="0" w:type="auto"/>
            <w:gridSpan w:val="3"/>
            <w:vAlign w:val="center"/>
          </w:tcPr>
          <w:p w:rsidR="00B06FDD" w:rsidRDefault="00B06FDD" w:rsidP="00B06FDD">
            <w:r>
              <w:lastRenderedPageBreak/>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трассы выкидного трубопровода от скважины №169</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445</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11</w:t>
            </w:r>
          </w:p>
        </w:tc>
        <w:tc>
          <w:tcPr>
            <w:tcW w:w="0" w:type="auto"/>
            <w:vAlign w:val="center"/>
          </w:tcPr>
          <w:p w:rsidR="00B06FDD" w:rsidRDefault="00B06FDD" w:rsidP="00B06FDD">
            <w:pPr>
              <w:jc w:val="center"/>
            </w:pPr>
            <w:r>
              <w:t>54°5'6"</w:t>
            </w:r>
          </w:p>
        </w:tc>
        <w:tc>
          <w:tcPr>
            <w:tcW w:w="0" w:type="auto"/>
            <w:vAlign w:val="center"/>
          </w:tcPr>
          <w:p w:rsidR="00B06FDD" w:rsidRDefault="00B06FDD" w:rsidP="00B06FDD">
            <w:pPr>
              <w:jc w:val="center"/>
            </w:pPr>
            <w:r>
              <w:t>24</w:t>
            </w:r>
          </w:p>
        </w:tc>
        <w:tc>
          <w:tcPr>
            <w:tcW w:w="0" w:type="auto"/>
            <w:vAlign w:val="center"/>
          </w:tcPr>
          <w:p w:rsidR="00B06FDD" w:rsidRDefault="00B06FDD" w:rsidP="00B06FDD">
            <w:pPr>
              <w:jc w:val="center"/>
            </w:pPr>
            <w:r>
              <w:t>442290,41</w:t>
            </w:r>
          </w:p>
        </w:tc>
        <w:tc>
          <w:tcPr>
            <w:tcW w:w="0" w:type="auto"/>
            <w:vAlign w:val="center"/>
          </w:tcPr>
          <w:p w:rsidR="00B06FDD" w:rsidRDefault="00B06FDD" w:rsidP="00B06FDD">
            <w:pPr>
              <w:jc w:val="center"/>
            </w:pPr>
            <w:r>
              <w:t>2216101,52</w:t>
            </w:r>
          </w:p>
        </w:tc>
      </w:tr>
      <w:tr w:rsidR="00B06FDD" w:rsidTr="00B06FDD">
        <w:trPr>
          <w:trHeight w:val="20"/>
        </w:trPr>
        <w:tc>
          <w:tcPr>
            <w:tcW w:w="0" w:type="auto"/>
            <w:vAlign w:val="center"/>
          </w:tcPr>
          <w:p w:rsidR="00B06FDD" w:rsidRDefault="00B06FDD" w:rsidP="00B06FDD">
            <w:pPr>
              <w:jc w:val="center"/>
            </w:pPr>
            <w:r>
              <w:t>10</w:t>
            </w:r>
          </w:p>
        </w:tc>
        <w:tc>
          <w:tcPr>
            <w:tcW w:w="0" w:type="auto"/>
            <w:vAlign w:val="center"/>
          </w:tcPr>
          <w:p w:rsidR="00B06FDD" w:rsidRDefault="00B06FDD" w:rsidP="00B06FDD">
            <w:pPr>
              <w:jc w:val="center"/>
            </w:pPr>
            <w:r>
              <w:t>323°47'0"</w:t>
            </w:r>
          </w:p>
        </w:tc>
        <w:tc>
          <w:tcPr>
            <w:tcW w:w="0" w:type="auto"/>
            <w:vAlign w:val="center"/>
          </w:tcPr>
          <w:p w:rsidR="00B06FDD" w:rsidRDefault="00B06FDD" w:rsidP="00B06FDD">
            <w:pPr>
              <w:jc w:val="center"/>
            </w:pPr>
            <w:r>
              <w:t>19,82</w:t>
            </w:r>
          </w:p>
        </w:tc>
        <w:tc>
          <w:tcPr>
            <w:tcW w:w="0" w:type="auto"/>
            <w:vAlign w:val="center"/>
          </w:tcPr>
          <w:p w:rsidR="00B06FDD" w:rsidRDefault="00B06FDD" w:rsidP="00B06FDD">
            <w:pPr>
              <w:jc w:val="center"/>
            </w:pPr>
            <w:r>
              <w:t>442309,85</w:t>
            </w:r>
          </w:p>
        </w:tc>
        <w:tc>
          <w:tcPr>
            <w:tcW w:w="0" w:type="auto"/>
            <w:vAlign w:val="center"/>
          </w:tcPr>
          <w:p w:rsidR="00B06FDD" w:rsidRDefault="00B06FDD" w:rsidP="00B06FDD">
            <w:pPr>
              <w:jc w:val="center"/>
            </w:pPr>
            <w:r>
              <w:t>2216115,60</w:t>
            </w:r>
          </w:p>
        </w:tc>
      </w:tr>
      <w:tr w:rsidR="00B06FDD" w:rsidTr="00B06FDD">
        <w:trPr>
          <w:trHeight w:val="20"/>
        </w:trPr>
        <w:tc>
          <w:tcPr>
            <w:tcW w:w="0" w:type="auto"/>
            <w:vAlign w:val="center"/>
          </w:tcPr>
          <w:p w:rsidR="00B06FDD" w:rsidRDefault="00B06FDD" w:rsidP="00B06FDD">
            <w:pPr>
              <w:jc w:val="center"/>
            </w:pPr>
            <w:r>
              <w:t>384</w:t>
            </w:r>
          </w:p>
        </w:tc>
        <w:tc>
          <w:tcPr>
            <w:tcW w:w="0" w:type="auto"/>
            <w:vAlign w:val="center"/>
          </w:tcPr>
          <w:p w:rsidR="00B06FDD" w:rsidRDefault="00B06FDD" w:rsidP="00B06FDD">
            <w:pPr>
              <w:jc w:val="center"/>
            </w:pPr>
            <w:r>
              <w:t>233°58'21"</w:t>
            </w:r>
          </w:p>
        </w:tc>
        <w:tc>
          <w:tcPr>
            <w:tcW w:w="0" w:type="auto"/>
            <w:vAlign w:val="center"/>
          </w:tcPr>
          <w:p w:rsidR="00B06FDD" w:rsidRDefault="00B06FDD" w:rsidP="00B06FDD">
            <w:pPr>
              <w:jc w:val="center"/>
            </w:pPr>
            <w:r>
              <w:t>1,5</w:t>
            </w:r>
          </w:p>
        </w:tc>
        <w:tc>
          <w:tcPr>
            <w:tcW w:w="0" w:type="auto"/>
            <w:vAlign w:val="center"/>
          </w:tcPr>
          <w:p w:rsidR="00B06FDD" w:rsidRDefault="00B06FDD" w:rsidP="00B06FDD">
            <w:pPr>
              <w:jc w:val="center"/>
            </w:pPr>
            <w:r>
              <w:t>442298,14</w:t>
            </w:r>
          </w:p>
        </w:tc>
        <w:tc>
          <w:tcPr>
            <w:tcW w:w="0" w:type="auto"/>
            <w:vAlign w:val="center"/>
          </w:tcPr>
          <w:p w:rsidR="00B06FDD" w:rsidRDefault="00B06FDD" w:rsidP="00B06FDD">
            <w:pPr>
              <w:jc w:val="center"/>
            </w:pPr>
            <w:r>
              <w:t>2216131,59</w:t>
            </w:r>
          </w:p>
        </w:tc>
      </w:tr>
      <w:tr w:rsidR="00B06FDD" w:rsidTr="00B06FDD">
        <w:trPr>
          <w:trHeight w:val="20"/>
        </w:trPr>
        <w:tc>
          <w:tcPr>
            <w:tcW w:w="0" w:type="auto"/>
            <w:vAlign w:val="center"/>
          </w:tcPr>
          <w:p w:rsidR="00B06FDD" w:rsidRDefault="00B06FDD" w:rsidP="00B06FDD">
            <w:pPr>
              <w:jc w:val="center"/>
            </w:pPr>
            <w:r>
              <w:t>381</w:t>
            </w:r>
          </w:p>
        </w:tc>
        <w:tc>
          <w:tcPr>
            <w:tcW w:w="0" w:type="auto"/>
            <w:vAlign w:val="center"/>
          </w:tcPr>
          <w:p w:rsidR="00B06FDD" w:rsidRDefault="00B06FDD" w:rsidP="00B06FDD">
            <w:pPr>
              <w:jc w:val="center"/>
            </w:pPr>
            <w:r>
              <w:t>143°47'51"</w:t>
            </w:r>
          </w:p>
        </w:tc>
        <w:tc>
          <w:tcPr>
            <w:tcW w:w="0" w:type="auto"/>
            <w:vAlign w:val="center"/>
          </w:tcPr>
          <w:p w:rsidR="00B06FDD" w:rsidRDefault="00B06FDD" w:rsidP="00B06FDD">
            <w:pPr>
              <w:jc w:val="center"/>
            </w:pPr>
            <w:r>
              <w:t>3,61</w:t>
            </w:r>
          </w:p>
        </w:tc>
        <w:tc>
          <w:tcPr>
            <w:tcW w:w="0" w:type="auto"/>
            <w:vAlign w:val="center"/>
          </w:tcPr>
          <w:p w:rsidR="00B06FDD" w:rsidRDefault="00B06FDD" w:rsidP="00B06FDD">
            <w:pPr>
              <w:jc w:val="center"/>
            </w:pPr>
            <w:r>
              <w:t>442296,93</w:t>
            </w:r>
          </w:p>
        </w:tc>
        <w:tc>
          <w:tcPr>
            <w:tcW w:w="0" w:type="auto"/>
            <w:vAlign w:val="center"/>
          </w:tcPr>
          <w:p w:rsidR="00B06FDD" w:rsidRDefault="00B06FDD" w:rsidP="00B06FDD">
            <w:pPr>
              <w:jc w:val="center"/>
            </w:pPr>
            <w:r>
              <w:t>2216130,71</w:t>
            </w:r>
          </w:p>
        </w:tc>
      </w:tr>
      <w:tr w:rsidR="00B06FDD" w:rsidTr="00B06FDD">
        <w:trPr>
          <w:trHeight w:val="20"/>
        </w:trPr>
        <w:tc>
          <w:tcPr>
            <w:tcW w:w="0" w:type="auto"/>
            <w:vAlign w:val="center"/>
          </w:tcPr>
          <w:p w:rsidR="00B06FDD" w:rsidRDefault="00B06FDD" w:rsidP="00B06FDD">
            <w:pPr>
              <w:jc w:val="center"/>
            </w:pPr>
            <w:r>
              <w:t>380</w:t>
            </w:r>
          </w:p>
        </w:tc>
        <w:tc>
          <w:tcPr>
            <w:tcW w:w="0" w:type="auto"/>
            <w:vAlign w:val="center"/>
          </w:tcPr>
          <w:p w:rsidR="00B06FDD" w:rsidRDefault="00B06FDD" w:rsidP="00B06FDD">
            <w:pPr>
              <w:jc w:val="center"/>
            </w:pPr>
            <w:r>
              <w:t>233°52'36"</w:t>
            </w:r>
          </w:p>
        </w:tc>
        <w:tc>
          <w:tcPr>
            <w:tcW w:w="0" w:type="auto"/>
            <w:vAlign w:val="center"/>
          </w:tcPr>
          <w:p w:rsidR="00B06FDD" w:rsidRDefault="00B06FDD" w:rsidP="00B06FDD">
            <w:pPr>
              <w:jc w:val="center"/>
            </w:pPr>
            <w:r>
              <w:t>9,21</w:t>
            </w:r>
          </w:p>
        </w:tc>
        <w:tc>
          <w:tcPr>
            <w:tcW w:w="0" w:type="auto"/>
            <w:vAlign w:val="center"/>
          </w:tcPr>
          <w:p w:rsidR="00B06FDD" w:rsidRDefault="00B06FDD" w:rsidP="00B06FDD">
            <w:pPr>
              <w:jc w:val="center"/>
            </w:pPr>
            <w:r>
              <w:t>442299,06</w:t>
            </w:r>
          </w:p>
        </w:tc>
        <w:tc>
          <w:tcPr>
            <w:tcW w:w="0" w:type="auto"/>
            <w:vAlign w:val="center"/>
          </w:tcPr>
          <w:p w:rsidR="00B06FDD" w:rsidRDefault="00B06FDD" w:rsidP="00B06FDD">
            <w:pPr>
              <w:jc w:val="center"/>
            </w:pPr>
            <w:r>
              <w:t>2216127,80</w:t>
            </w:r>
          </w:p>
        </w:tc>
      </w:tr>
      <w:tr w:rsidR="00B06FDD" w:rsidTr="00B06FDD">
        <w:trPr>
          <w:trHeight w:val="20"/>
        </w:trPr>
        <w:tc>
          <w:tcPr>
            <w:tcW w:w="0" w:type="auto"/>
            <w:vAlign w:val="center"/>
          </w:tcPr>
          <w:p w:rsidR="00B06FDD" w:rsidRDefault="00B06FDD" w:rsidP="00B06FDD">
            <w:pPr>
              <w:jc w:val="center"/>
            </w:pPr>
            <w:r>
              <w:t>379</w:t>
            </w:r>
          </w:p>
        </w:tc>
        <w:tc>
          <w:tcPr>
            <w:tcW w:w="0" w:type="auto"/>
            <w:vAlign w:val="center"/>
          </w:tcPr>
          <w:p w:rsidR="00B06FDD" w:rsidRDefault="00B06FDD" w:rsidP="00B06FDD">
            <w:pPr>
              <w:jc w:val="center"/>
            </w:pPr>
            <w:r>
              <w:t>323°49'36"</w:t>
            </w:r>
          </w:p>
        </w:tc>
        <w:tc>
          <w:tcPr>
            <w:tcW w:w="0" w:type="auto"/>
            <w:vAlign w:val="center"/>
          </w:tcPr>
          <w:p w:rsidR="00B06FDD" w:rsidRDefault="00B06FDD" w:rsidP="00B06FDD">
            <w:pPr>
              <w:jc w:val="center"/>
            </w:pPr>
            <w:r>
              <w:t>14,15</w:t>
            </w:r>
          </w:p>
        </w:tc>
        <w:tc>
          <w:tcPr>
            <w:tcW w:w="0" w:type="auto"/>
            <w:vAlign w:val="center"/>
          </w:tcPr>
          <w:p w:rsidR="00B06FDD" w:rsidRDefault="00B06FDD" w:rsidP="00B06FDD">
            <w:pPr>
              <w:jc w:val="center"/>
            </w:pPr>
            <w:r>
              <w:t>442291,62</w:t>
            </w:r>
          </w:p>
        </w:tc>
        <w:tc>
          <w:tcPr>
            <w:tcW w:w="0" w:type="auto"/>
            <w:vAlign w:val="center"/>
          </w:tcPr>
          <w:p w:rsidR="00B06FDD" w:rsidRDefault="00B06FDD" w:rsidP="00B06FDD">
            <w:pPr>
              <w:jc w:val="center"/>
            </w:pPr>
            <w:r>
              <w:t>2216122,37</w:t>
            </w:r>
          </w:p>
        </w:tc>
      </w:tr>
      <w:tr w:rsidR="00B06FDD" w:rsidTr="00B06FDD">
        <w:trPr>
          <w:trHeight w:val="20"/>
        </w:trPr>
        <w:tc>
          <w:tcPr>
            <w:tcW w:w="0" w:type="auto"/>
            <w:vAlign w:val="center"/>
          </w:tcPr>
          <w:p w:rsidR="00B06FDD" w:rsidRDefault="00B06FDD" w:rsidP="00B06FDD">
            <w:pPr>
              <w:jc w:val="center"/>
            </w:pPr>
            <w:r>
              <w:t>98</w:t>
            </w:r>
          </w:p>
        </w:tc>
        <w:tc>
          <w:tcPr>
            <w:tcW w:w="0" w:type="auto"/>
            <w:vAlign w:val="center"/>
          </w:tcPr>
          <w:p w:rsidR="00B06FDD" w:rsidRDefault="00B06FDD" w:rsidP="00B06FDD">
            <w:pPr>
              <w:jc w:val="center"/>
            </w:pPr>
            <w:r>
              <w:t>233°52'50"</w:t>
            </w:r>
          </w:p>
        </w:tc>
        <w:tc>
          <w:tcPr>
            <w:tcW w:w="0" w:type="auto"/>
            <w:vAlign w:val="center"/>
          </w:tcPr>
          <w:p w:rsidR="00B06FDD" w:rsidRDefault="00B06FDD" w:rsidP="00B06FDD">
            <w:pPr>
              <w:jc w:val="center"/>
            </w:pPr>
            <w:r>
              <w:t>0,92</w:t>
            </w:r>
          </w:p>
        </w:tc>
        <w:tc>
          <w:tcPr>
            <w:tcW w:w="0" w:type="auto"/>
            <w:vAlign w:val="center"/>
          </w:tcPr>
          <w:p w:rsidR="00B06FDD" w:rsidRDefault="00B06FDD" w:rsidP="00B06FDD">
            <w:pPr>
              <w:jc w:val="center"/>
            </w:pPr>
            <w:r>
              <w:t>442283,27</w:t>
            </w:r>
          </w:p>
        </w:tc>
        <w:tc>
          <w:tcPr>
            <w:tcW w:w="0" w:type="auto"/>
            <w:vAlign w:val="center"/>
          </w:tcPr>
          <w:p w:rsidR="00B06FDD" w:rsidRDefault="00B06FDD" w:rsidP="00B06FDD">
            <w:pPr>
              <w:jc w:val="center"/>
            </w:pPr>
            <w:r>
              <w:t>2216133,79</w:t>
            </w:r>
          </w:p>
        </w:tc>
      </w:tr>
      <w:tr w:rsidR="00B06FDD" w:rsidTr="00B06FDD">
        <w:trPr>
          <w:trHeight w:val="20"/>
        </w:trPr>
        <w:tc>
          <w:tcPr>
            <w:tcW w:w="0" w:type="auto"/>
            <w:vAlign w:val="center"/>
          </w:tcPr>
          <w:p w:rsidR="00B06FDD" w:rsidRDefault="00B06FDD" w:rsidP="00B06FDD">
            <w:pPr>
              <w:jc w:val="center"/>
            </w:pPr>
            <w:r>
              <w:t>99</w:t>
            </w:r>
          </w:p>
        </w:tc>
        <w:tc>
          <w:tcPr>
            <w:tcW w:w="0" w:type="auto"/>
            <w:vAlign w:val="center"/>
          </w:tcPr>
          <w:p w:rsidR="00B06FDD" w:rsidRDefault="00B06FDD" w:rsidP="00B06FDD">
            <w:pPr>
              <w:jc w:val="center"/>
            </w:pPr>
            <w:r>
              <w:t>143°47'37"</w:t>
            </w:r>
          </w:p>
        </w:tc>
        <w:tc>
          <w:tcPr>
            <w:tcW w:w="0" w:type="auto"/>
            <w:vAlign w:val="center"/>
          </w:tcPr>
          <w:p w:rsidR="00B06FDD" w:rsidRDefault="00B06FDD" w:rsidP="00B06FDD">
            <w:pPr>
              <w:jc w:val="center"/>
            </w:pPr>
            <w:r>
              <w:t>11,05</w:t>
            </w:r>
          </w:p>
        </w:tc>
        <w:tc>
          <w:tcPr>
            <w:tcW w:w="0" w:type="auto"/>
            <w:vAlign w:val="center"/>
          </w:tcPr>
          <w:p w:rsidR="00B06FDD" w:rsidRDefault="00B06FDD" w:rsidP="00B06FDD">
            <w:pPr>
              <w:jc w:val="center"/>
            </w:pPr>
            <w:r>
              <w:t>442282,53</w:t>
            </w:r>
          </w:p>
        </w:tc>
        <w:tc>
          <w:tcPr>
            <w:tcW w:w="0" w:type="auto"/>
            <w:vAlign w:val="center"/>
          </w:tcPr>
          <w:p w:rsidR="00B06FDD" w:rsidRDefault="00B06FDD" w:rsidP="00B06FDD">
            <w:pPr>
              <w:jc w:val="center"/>
            </w:pPr>
            <w:r>
              <w:t>2216133,25</w:t>
            </w:r>
          </w:p>
        </w:tc>
      </w:tr>
      <w:tr w:rsidR="00B06FDD" w:rsidTr="00B06FDD">
        <w:trPr>
          <w:trHeight w:val="20"/>
        </w:trPr>
        <w:tc>
          <w:tcPr>
            <w:tcW w:w="0" w:type="auto"/>
            <w:vAlign w:val="center"/>
          </w:tcPr>
          <w:p w:rsidR="00B06FDD" w:rsidRDefault="00B06FDD" w:rsidP="00B06FDD">
            <w:pPr>
              <w:jc w:val="center"/>
            </w:pPr>
            <w:r>
              <w:t>100</w:t>
            </w:r>
          </w:p>
        </w:tc>
        <w:tc>
          <w:tcPr>
            <w:tcW w:w="0" w:type="auto"/>
            <w:vAlign w:val="center"/>
          </w:tcPr>
          <w:p w:rsidR="00B06FDD" w:rsidRDefault="00B06FDD" w:rsidP="00B06FDD">
            <w:pPr>
              <w:jc w:val="center"/>
            </w:pPr>
            <w:r>
              <w:t>233°46'7"</w:t>
            </w:r>
          </w:p>
        </w:tc>
        <w:tc>
          <w:tcPr>
            <w:tcW w:w="0" w:type="auto"/>
            <w:vAlign w:val="center"/>
          </w:tcPr>
          <w:p w:rsidR="00B06FDD" w:rsidRDefault="00B06FDD" w:rsidP="00B06FDD">
            <w:pPr>
              <w:jc w:val="center"/>
            </w:pPr>
            <w:r>
              <w:t>12,38</w:t>
            </w:r>
          </w:p>
        </w:tc>
        <w:tc>
          <w:tcPr>
            <w:tcW w:w="0" w:type="auto"/>
            <w:vAlign w:val="center"/>
          </w:tcPr>
          <w:p w:rsidR="00B06FDD" w:rsidRDefault="00B06FDD" w:rsidP="00B06FDD">
            <w:pPr>
              <w:jc w:val="center"/>
            </w:pPr>
            <w:r>
              <w:t>442289,06</w:t>
            </w:r>
          </w:p>
        </w:tc>
        <w:tc>
          <w:tcPr>
            <w:tcW w:w="0" w:type="auto"/>
            <w:vAlign w:val="center"/>
          </w:tcPr>
          <w:p w:rsidR="00B06FDD" w:rsidRDefault="00B06FDD" w:rsidP="00B06FDD">
            <w:pPr>
              <w:jc w:val="center"/>
            </w:pPr>
            <w:r>
              <w:t>2216124,33</w:t>
            </w:r>
          </w:p>
        </w:tc>
      </w:tr>
      <w:tr w:rsidR="00B06FDD" w:rsidTr="00B06FDD">
        <w:trPr>
          <w:trHeight w:val="20"/>
        </w:trPr>
        <w:tc>
          <w:tcPr>
            <w:tcW w:w="0" w:type="auto"/>
            <w:vAlign w:val="center"/>
          </w:tcPr>
          <w:p w:rsidR="00B06FDD" w:rsidRDefault="00B06FDD" w:rsidP="00B06FDD">
            <w:pPr>
              <w:jc w:val="center"/>
            </w:pPr>
            <w:r>
              <w:t>101</w:t>
            </w:r>
          </w:p>
        </w:tc>
        <w:tc>
          <w:tcPr>
            <w:tcW w:w="0" w:type="auto"/>
            <w:vAlign w:val="center"/>
          </w:tcPr>
          <w:p w:rsidR="00B06FDD" w:rsidRDefault="00B06FDD" w:rsidP="00B06FDD">
            <w:pPr>
              <w:jc w:val="center"/>
            </w:pPr>
            <w:r>
              <w:t>143°50'57"</w:t>
            </w:r>
          </w:p>
        </w:tc>
        <w:tc>
          <w:tcPr>
            <w:tcW w:w="0" w:type="auto"/>
            <w:vAlign w:val="center"/>
          </w:tcPr>
          <w:p w:rsidR="00B06FDD" w:rsidRDefault="00B06FDD" w:rsidP="00B06FDD">
            <w:pPr>
              <w:jc w:val="center"/>
            </w:pPr>
            <w:r>
              <w:t>2,39</w:t>
            </w:r>
          </w:p>
        </w:tc>
        <w:tc>
          <w:tcPr>
            <w:tcW w:w="0" w:type="auto"/>
            <w:vAlign w:val="center"/>
          </w:tcPr>
          <w:p w:rsidR="00B06FDD" w:rsidRDefault="00B06FDD" w:rsidP="00B06FDD">
            <w:pPr>
              <w:jc w:val="center"/>
            </w:pPr>
            <w:r>
              <w:t>442279,07</w:t>
            </w:r>
          </w:p>
        </w:tc>
        <w:tc>
          <w:tcPr>
            <w:tcW w:w="0" w:type="auto"/>
            <w:vAlign w:val="center"/>
          </w:tcPr>
          <w:p w:rsidR="00B06FDD" w:rsidRDefault="00B06FDD" w:rsidP="00B06FDD">
            <w:pPr>
              <w:jc w:val="center"/>
            </w:pPr>
            <w:r>
              <w:t>2216117,01</w:t>
            </w:r>
          </w:p>
        </w:tc>
      </w:tr>
      <w:tr w:rsidR="00B06FDD" w:rsidTr="00B06FDD">
        <w:trPr>
          <w:trHeight w:val="20"/>
        </w:trPr>
        <w:tc>
          <w:tcPr>
            <w:tcW w:w="0" w:type="auto"/>
            <w:vAlign w:val="center"/>
          </w:tcPr>
          <w:p w:rsidR="00B06FDD" w:rsidRDefault="00B06FDD" w:rsidP="00B06FDD">
            <w:pPr>
              <w:jc w:val="center"/>
            </w:pPr>
            <w:r>
              <w:t>385</w:t>
            </w:r>
          </w:p>
        </w:tc>
        <w:tc>
          <w:tcPr>
            <w:tcW w:w="0" w:type="auto"/>
            <w:vAlign w:val="center"/>
          </w:tcPr>
          <w:p w:rsidR="00B06FDD" w:rsidRDefault="00B06FDD" w:rsidP="00B06FDD">
            <w:pPr>
              <w:jc w:val="center"/>
            </w:pPr>
            <w:r>
              <w:t>143°47'5"</w:t>
            </w:r>
          </w:p>
        </w:tc>
        <w:tc>
          <w:tcPr>
            <w:tcW w:w="0" w:type="auto"/>
            <w:vAlign w:val="center"/>
          </w:tcPr>
          <w:p w:rsidR="00B06FDD" w:rsidRDefault="00B06FDD" w:rsidP="00B06FDD">
            <w:pPr>
              <w:jc w:val="center"/>
            </w:pPr>
            <w:r>
              <w:t>16,81</w:t>
            </w:r>
          </w:p>
        </w:tc>
        <w:tc>
          <w:tcPr>
            <w:tcW w:w="0" w:type="auto"/>
            <w:vAlign w:val="center"/>
          </w:tcPr>
          <w:p w:rsidR="00B06FDD" w:rsidRDefault="00B06FDD" w:rsidP="00B06FDD">
            <w:pPr>
              <w:jc w:val="center"/>
            </w:pPr>
            <w:r>
              <w:t>442280,48</w:t>
            </w:r>
          </w:p>
        </w:tc>
        <w:tc>
          <w:tcPr>
            <w:tcW w:w="0" w:type="auto"/>
            <w:vAlign w:val="center"/>
          </w:tcPr>
          <w:p w:rsidR="00B06FDD" w:rsidRDefault="00B06FDD" w:rsidP="00B06FDD">
            <w:pPr>
              <w:jc w:val="center"/>
            </w:pPr>
            <w:r>
              <w:t>2216115,08</w:t>
            </w:r>
          </w:p>
        </w:tc>
      </w:tr>
      <w:tr w:rsidR="00B06FDD" w:rsidTr="00B06FDD">
        <w:trPr>
          <w:trHeight w:val="20"/>
        </w:trPr>
        <w:tc>
          <w:tcPr>
            <w:tcW w:w="0" w:type="auto"/>
            <w:vAlign w:val="center"/>
          </w:tcPr>
          <w:p w:rsidR="00B06FDD" w:rsidRDefault="00B06FDD" w:rsidP="00B06FDD">
            <w:pPr>
              <w:jc w:val="center"/>
            </w:pPr>
            <w:r>
              <w:t>11</w:t>
            </w:r>
          </w:p>
        </w:tc>
        <w:tc>
          <w:tcPr>
            <w:tcW w:w="0" w:type="auto"/>
            <w:vAlign w:val="center"/>
          </w:tcPr>
          <w:p w:rsidR="00B06FDD" w:rsidRDefault="00B06FDD" w:rsidP="00B06FDD">
            <w:pPr>
              <w:jc w:val="center"/>
            </w:pPr>
            <w:r>
              <w:t>54°5'6"</w:t>
            </w:r>
          </w:p>
        </w:tc>
        <w:tc>
          <w:tcPr>
            <w:tcW w:w="0" w:type="auto"/>
            <w:vAlign w:val="center"/>
          </w:tcPr>
          <w:p w:rsidR="00B06FDD" w:rsidRDefault="00B06FDD" w:rsidP="00B06FDD">
            <w:pPr>
              <w:jc w:val="center"/>
            </w:pPr>
            <w:r>
              <w:t>24</w:t>
            </w:r>
          </w:p>
        </w:tc>
        <w:tc>
          <w:tcPr>
            <w:tcW w:w="0" w:type="auto"/>
            <w:vAlign w:val="center"/>
          </w:tcPr>
          <w:p w:rsidR="00B06FDD" w:rsidRDefault="00B06FDD" w:rsidP="00B06FDD">
            <w:pPr>
              <w:jc w:val="center"/>
            </w:pPr>
            <w:r>
              <w:t>442290,41</w:t>
            </w:r>
          </w:p>
        </w:tc>
        <w:tc>
          <w:tcPr>
            <w:tcW w:w="0" w:type="auto"/>
            <w:vAlign w:val="center"/>
          </w:tcPr>
          <w:p w:rsidR="00B06FDD" w:rsidRDefault="00B06FDD" w:rsidP="00B06FDD">
            <w:pPr>
              <w:jc w:val="center"/>
            </w:pPr>
            <w:r>
              <w:t>2216101,52</w:t>
            </w:r>
          </w:p>
        </w:tc>
      </w:tr>
      <w:tr w:rsidR="00B06FDD" w:rsidTr="00B06FDD">
        <w:tc>
          <w:tcPr>
            <w:tcW w:w="0" w:type="auto"/>
            <w:gridSpan w:val="5"/>
            <w:vAlign w:val="center"/>
          </w:tcPr>
          <w:p w:rsidR="00B06FDD" w:rsidRDefault="00B06FDD" w:rsidP="00B06FDD">
            <w:r>
              <w:t>№ 16</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трассы выкидного трубопровода от скважины №253</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3333</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386</w:t>
            </w:r>
          </w:p>
        </w:tc>
        <w:tc>
          <w:tcPr>
            <w:tcW w:w="0" w:type="auto"/>
            <w:vAlign w:val="center"/>
          </w:tcPr>
          <w:p w:rsidR="00B06FDD" w:rsidRDefault="00B06FDD" w:rsidP="00B06FDD">
            <w:pPr>
              <w:jc w:val="center"/>
            </w:pPr>
            <w:r>
              <w:t>323°47'19"</w:t>
            </w:r>
          </w:p>
        </w:tc>
        <w:tc>
          <w:tcPr>
            <w:tcW w:w="0" w:type="auto"/>
            <w:vAlign w:val="center"/>
          </w:tcPr>
          <w:p w:rsidR="00B06FDD" w:rsidRDefault="00B06FDD" w:rsidP="00B06FDD">
            <w:pPr>
              <w:jc w:val="center"/>
            </w:pPr>
            <w:r>
              <w:t>24,02</w:t>
            </w:r>
          </w:p>
        </w:tc>
        <w:tc>
          <w:tcPr>
            <w:tcW w:w="0" w:type="auto"/>
            <w:vAlign w:val="center"/>
          </w:tcPr>
          <w:p w:rsidR="00B06FDD" w:rsidRDefault="00B06FDD" w:rsidP="00B06FDD">
            <w:pPr>
              <w:jc w:val="center"/>
            </w:pPr>
            <w:r>
              <w:t>442315,17</w:t>
            </w:r>
          </w:p>
        </w:tc>
        <w:tc>
          <w:tcPr>
            <w:tcW w:w="0" w:type="auto"/>
            <w:vAlign w:val="center"/>
          </w:tcPr>
          <w:p w:rsidR="00B06FDD" w:rsidRDefault="00B06FDD" w:rsidP="00B06FDD">
            <w:pPr>
              <w:jc w:val="center"/>
            </w:pPr>
            <w:r>
              <w:t>2216009,95</w:t>
            </w:r>
          </w:p>
        </w:tc>
      </w:tr>
      <w:tr w:rsidR="00B06FDD" w:rsidTr="00B06FDD">
        <w:trPr>
          <w:trHeight w:val="20"/>
        </w:trPr>
        <w:tc>
          <w:tcPr>
            <w:tcW w:w="0" w:type="auto"/>
            <w:vAlign w:val="center"/>
          </w:tcPr>
          <w:p w:rsidR="00B06FDD" w:rsidRDefault="00B06FDD" w:rsidP="00B06FDD">
            <w:pPr>
              <w:jc w:val="center"/>
            </w:pPr>
            <w:r>
              <w:t>387</w:t>
            </w:r>
          </w:p>
        </w:tc>
        <w:tc>
          <w:tcPr>
            <w:tcW w:w="0" w:type="auto"/>
            <w:vAlign w:val="center"/>
          </w:tcPr>
          <w:p w:rsidR="00B06FDD" w:rsidRDefault="00B06FDD" w:rsidP="00B06FDD">
            <w:pPr>
              <w:jc w:val="center"/>
            </w:pPr>
            <w:r>
              <w:t>233°46'21"</w:t>
            </w:r>
          </w:p>
        </w:tc>
        <w:tc>
          <w:tcPr>
            <w:tcW w:w="0" w:type="auto"/>
            <w:vAlign w:val="center"/>
          </w:tcPr>
          <w:p w:rsidR="00B06FDD" w:rsidRDefault="00B06FDD" w:rsidP="00B06FDD">
            <w:pPr>
              <w:jc w:val="center"/>
            </w:pPr>
            <w:r>
              <w:t>12,84</w:t>
            </w:r>
          </w:p>
        </w:tc>
        <w:tc>
          <w:tcPr>
            <w:tcW w:w="0" w:type="auto"/>
            <w:vAlign w:val="center"/>
          </w:tcPr>
          <w:p w:rsidR="00B06FDD" w:rsidRDefault="00B06FDD" w:rsidP="00B06FDD">
            <w:pPr>
              <w:jc w:val="center"/>
            </w:pPr>
            <w:r>
              <w:t>442300,98</w:t>
            </w:r>
          </w:p>
        </w:tc>
        <w:tc>
          <w:tcPr>
            <w:tcW w:w="0" w:type="auto"/>
            <w:vAlign w:val="center"/>
          </w:tcPr>
          <w:p w:rsidR="00B06FDD" w:rsidRDefault="00B06FDD" w:rsidP="00B06FDD">
            <w:pPr>
              <w:jc w:val="center"/>
            </w:pPr>
            <w:r>
              <w:t>2216029,33</w:t>
            </w:r>
          </w:p>
        </w:tc>
      </w:tr>
      <w:tr w:rsidR="00B06FDD" w:rsidTr="00B06FDD">
        <w:trPr>
          <w:trHeight w:val="20"/>
        </w:trPr>
        <w:tc>
          <w:tcPr>
            <w:tcW w:w="0" w:type="auto"/>
            <w:vAlign w:val="center"/>
          </w:tcPr>
          <w:p w:rsidR="00B06FDD" w:rsidRDefault="00B06FDD" w:rsidP="00B06FDD">
            <w:pPr>
              <w:jc w:val="center"/>
            </w:pPr>
            <w:r>
              <w:t>388</w:t>
            </w:r>
          </w:p>
        </w:tc>
        <w:tc>
          <w:tcPr>
            <w:tcW w:w="0" w:type="auto"/>
            <w:vAlign w:val="center"/>
          </w:tcPr>
          <w:p w:rsidR="00B06FDD" w:rsidRDefault="00B06FDD" w:rsidP="00B06FDD">
            <w:pPr>
              <w:jc w:val="center"/>
            </w:pPr>
            <w:r>
              <w:t>323°47'12"</w:t>
            </w:r>
          </w:p>
        </w:tc>
        <w:tc>
          <w:tcPr>
            <w:tcW w:w="0" w:type="auto"/>
            <w:vAlign w:val="center"/>
          </w:tcPr>
          <w:p w:rsidR="00B06FDD" w:rsidRDefault="00B06FDD" w:rsidP="00B06FDD">
            <w:pPr>
              <w:jc w:val="center"/>
            </w:pPr>
            <w:r>
              <w:t>61,8</w:t>
            </w:r>
          </w:p>
        </w:tc>
        <w:tc>
          <w:tcPr>
            <w:tcW w:w="0" w:type="auto"/>
            <w:vAlign w:val="center"/>
          </w:tcPr>
          <w:p w:rsidR="00B06FDD" w:rsidRDefault="00B06FDD" w:rsidP="00B06FDD">
            <w:pPr>
              <w:jc w:val="center"/>
            </w:pPr>
            <w:r>
              <w:t>442290,62</w:t>
            </w:r>
          </w:p>
        </w:tc>
        <w:tc>
          <w:tcPr>
            <w:tcW w:w="0" w:type="auto"/>
            <w:vAlign w:val="center"/>
          </w:tcPr>
          <w:p w:rsidR="00B06FDD" w:rsidRDefault="00B06FDD" w:rsidP="00B06FDD">
            <w:pPr>
              <w:jc w:val="center"/>
            </w:pPr>
            <w:r>
              <w:t>2216021,74</w:t>
            </w:r>
          </w:p>
        </w:tc>
      </w:tr>
      <w:tr w:rsidR="00B06FDD" w:rsidTr="00B06FDD">
        <w:trPr>
          <w:trHeight w:val="20"/>
        </w:trPr>
        <w:tc>
          <w:tcPr>
            <w:tcW w:w="0" w:type="auto"/>
            <w:vAlign w:val="center"/>
          </w:tcPr>
          <w:p w:rsidR="00B06FDD" w:rsidRDefault="00B06FDD" w:rsidP="00B06FDD">
            <w:pPr>
              <w:jc w:val="center"/>
            </w:pPr>
            <w:r>
              <w:t>389</w:t>
            </w:r>
          </w:p>
        </w:tc>
        <w:tc>
          <w:tcPr>
            <w:tcW w:w="0" w:type="auto"/>
            <w:vAlign w:val="center"/>
          </w:tcPr>
          <w:p w:rsidR="00B06FDD" w:rsidRDefault="00B06FDD" w:rsidP="00B06FDD">
            <w:pPr>
              <w:jc w:val="center"/>
            </w:pPr>
            <w:r>
              <w:t>53°46'21"</w:t>
            </w:r>
          </w:p>
        </w:tc>
        <w:tc>
          <w:tcPr>
            <w:tcW w:w="0" w:type="auto"/>
            <w:vAlign w:val="center"/>
          </w:tcPr>
          <w:p w:rsidR="00B06FDD" w:rsidRDefault="00B06FDD" w:rsidP="00B06FDD">
            <w:pPr>
              <w:jc w:val="center"/>
            </w:pPr>
            <w:r>
              <w:t>12,84</w:t>
            </w:r>
          </w:p>
        </w:tc>
        <w:tc>
          <w:tcPr>
            <w:tcW w:w="0" w:type="auto"/>
            <w:vAlign w:val="center"/>
          </w:tcPr>
          <w:p w:rsidR="00B06FDD" w:rsidRDefault="00B06FDD" w:rsidP="00B06FDD">
            <w:pPr>
              <w:jc w:val="center"/>
            </w:pPr>
            <w:r>
              <w:t>442254,11</w:t>
            </w:r>
          </w:p>
        </w:tc>
        <w:tc>
          <w:tcPr>
            <w:tcW w:w="0" w:type="auto"/>
            <w:vAlign w:val="center"/>
          </w:tcPr>
          <w:p w:rsidR="00B06FDD" w:rsidRDefault="00B06FDD" w:rsidP="00B06FDD">
            <w:pPr>
              <w:jc w:val="center"/>
            </w:pPr>
            <w:r>
              <w:t>2216071,60</w:t>
            </w:r>
          </w:p>
        </w:tc>
      </w:tr>
      <w:tr w:rsidR="00B06FDD" w:rsidTr="00B06FDD">
        <w:trPr>
          <w:trHeight w:val="20"/>
        </w:trPr>
        <w:tc>
          <w:tcPr>
            <w:tcW w:w="0" w:type="auto"/>
            <w:vAlign w:val="center"/>
          </w:tcPr>
          <w:p w:rsidR="00B06FDD" w:rsidRDefault="00B06FDD" w:rsidP="00B06FDD">
            <w:pPr>
              <w:jc w:val="center"/>
            </w:pPr>
            <w:r>
              <w:t>390</w:t>
            </w:r>
          </w:p>
        </w:tc>
        <w:tc>
          <w:tcPr>
            <w:tcW w:w="0" w:type="auto"/>
            <w:vAlign w:val="center"/>
          </w:tcPr>
          <w:p w:rsidR="00B06FDD" w:rsidRDefault="00B06FDD" w:rsidP="00B06FDD">
            <w:pPr>
              <w:jc w:val="center"/>
            </w:pPr>
            <w:r>
              <w:t>323°47'7"</w:t>
            </w:r>
          </w:p>
        </w:tc>
        <w:tc>
          <w:tcPr>
            <w:tcW w:w="0" w:type="auto"/>
            <w:vAlign w:val="center"/>
          </w:tcPr>
          <w:p w:rsidR="00B06FDD" w:rsidRDefault="00B06FDD" w:rsidP="00B06FDD">
            <w:pPr>
              <w:jc w:val="center"/>
            </w:pPr>
            <w:r>
              <w:t>7,87</w:t>
            </w:r>
          </w:p>
        </w:tc>
        <w:tc>
          <w:tcPr>
            <w:tcW w:w="0" w:type="auto"/>
            <w:vAlign w:val="center"/>
          </w:tcPr>
          <w:p w:rsidR="00B06FDD" w:rsidRDefault="00B06FDD" w:rsidP="00B06FDD">
            <w:pPr>
              <w:jc w:val="center"/>
            </w:pPr>
            <w:r>
              <w:t>442264,47</w:t>
            </w:r>
          </w:p>
        </w:tc>
        <w:tc>
          <w:tcPr>
            <w:tcW w:w="0" w:type="auto"/>
            <w:vAlign w:val="center"/>
          </w:tcPr>
          <w:p w:rsidR="00B06FDD" w:rsidRDefault="00B06FDD" w:rsidP="00B06FDD">
            <w:pPr>
              <w:jc w:val="center"/>
            </w:pPr>
            <w:r>
              <w:t>2216079,19</w:t>
            </w:r>
          </w:p>
        </w:tc>
      </w:tr>
      <w:tr w:rsidR="00B06FDD" w:rsidTr="00B06FDD">
        <w:trPr>
          <w:trHeight w:val="20"/>
        </w:trPr>
        <w:tc>
          <w:tcPr>
            <w:tcW w:w="0" w:type="auto"/>
            <w:vAlign w:val="center"/>
          </w:tcPr>
          <w:p w:rsidR="00B06FDD" w:rsidRDefault="00B06FDD" w:rsidP="00B06FDD">
            <w:pPr>
              <w:jc w:val="center"/>
            </w:pPr>
            <w:r>
              <w:t>391</w:t>
            </w:r>
          </w:p>
        </w:tc>
        <w:tc>
          <w:tcPr>
            <w:tcW w:w="0" w:type="auto"/>
            <w:vAlign w:val="center"/>
          </w:tcPr>
          <w:p w:rsidR="00B06FDD" w:rsidRDefault="00B06FDD" w:rsidP="00B06FDD">
            <w:pPr>
              <w:jc w:val="center"/>
            </w:pPr>
            <w:r>
              <w:t>53°42'11"</w:t>
            </w:r>
          </w:p>
        </w:tc>
        <w:tc>
          <w:tcPr>
            <w:tcW w:w="0" w:type="auto"/>
            <w:vAlign w:val="center"/>
          </w:tcPr>
          <w:p w:rsidR="00B06FDD" w:rsidRDefault="00B06FDD" w:rsidP="00B06FDD">
            <w:pPr>
              <w:jc w:val="center"/>
            </w:pPr>
            <w:r>
              <w:t>5</w:t>
            </w:r>
          </w:p>
        </w:tc>
        <w:tc>
          <w:tcPr>
            <w:tcW w:w="0" w:type="auto"/>
            <w:vAlign w:val="center"/>
          </w:tcPr>
          <w:p w:rsidR="00B06FDD" w:rsidRDefault="00B06FDD" w:rsidP="00B06FDD">
            <w:pPr>
              <w:jc w:val="center"/>
            </w:pPr>
            <w:r>
              <w:t>442259,82</w:t>
            </w:r>
          </w:p>
        </w:tc>
        <w:tc>
          <w:tcPr>
            <w:tcW w:w="0" w:type="auto"/>
            <w:vAlign w:val="center"/>
          </w:tcPr>
          <w:p w:rsidR="00B06FDD" w:rsidRDefault="00B06FDD" w:rsidP="00B06FDD">
            <w:pPr>
              <w:jc w:val="center"/>
            </w:pPr>
            <w:r>
              <w:t>2216085,54</w:t>
            </w:r>
          </w:p>
        </w:tc>
      </w:tr>
      <w:tr w:rsidR="00B06FDD" w:rsidTr="00B06FDD">
        <w:trPr>
          <w:trHeight w:val="20"/>
        </w:trPr>
        <w:tc>
          <w:tcPr>
            <w:tcW w:w="0" w:type="auto"/>
            <w:vAlign w:val="center"/>
          </w:tcPr>
          <w:p w:rsidR="00B06FDD" w:rsidRDefault="00B06FDD" w:rsidP="00B06FDD">
            <w:pPr>
              <w:jc w:val="center"/>
            </w:pPr>
            <w:r>
              <w:t>392</w:t>
            </w:r>
          </w:p>
        </w:tc>
        <w:tc>
          <w:tcPr>
            <w:tcW w:w="0" w:type="auto"/>
            <w:vAlign w:val="center"/>
          </w:tcPr>
          <w:p w:rsidR="00B06FDD" w:rsidRDefault="00B06FDD" w:rsidP="00B06FDD">
            <w:pPr>
              <w:jc w:val="center"/>
            </w:pPr>
            <w:r>
              <w:t>323°50'3"</w:t>
            </w:r>
          </w:p>
        </w:tc>
        <w:tc>
          <w:tcPr>
            <w:tcW w:w="0" w:type="auto"/>
            <w:vAlign w:val="center"/>
          </w:tcPr>
          <w:p w:rsidR="00B06FDD" w:rsidRDefault="00B06FDD" w:rsidP="00B06FDD">
            <w:pPr>
              <w:jc w:val="center"/>
            </w:pPr>
            <w:r>
              <w:t>16,12</w:t>
            </w:r>
          </w:p>
        </w:tc>
        <w:tc>
          <w:tcPr>
            <w:tcW w:w="0" w:type="auto"/>
            <w:vAlign w:val="center"/>
          </w:tcPr>
          <w:p w:rsidR="00B06FDD" w:rsidRDefault="00B06FDD" w:rsidP="00B06FDD">
            <w:pPr>
              <w:jc w:val="center"/>
            </w:pPr>
            <w:r>
              <w:t>442263,85</w:t>
            </w:r>
          </w:p>
        </w:tc>
        <w:tc>
          <w:tcPr>
            <w:tcW w:w="0" w:type="auto"/>
            <w:vAlign w:val="center"/>
          </w:tcPr>
          <w:p w:rsidR="00B06FDD" w:rsidRDefault="00B06FDD" w:rsidP="00B06FDD">
            <w:pPr>
              <w:jc w:val="center"/>
            </w:pPr>
            <w:r>
              <w:t>2216088,50</w:t>
            </w:r>
          </w:p>
        </w:tc>
      </w:tr>
      <w:tr w:rsidR="00B06FDD" w:rsidTr="00B06FDD">
        <w:trPr>
          <w:trHeight w:val="20"/>
        </w:trPr>
        <w:tc>
          <w:tcPr>
            <w:tcW w:w="0" w:type="auto"/>
            <w:vAlign w:val="center"/>
          </w:tcPr>
          <w:p w:rsidR="00B06FDD" w:rsidRDefault="00B06FDD" w:rsidP="00B06FDD">
            <w:pPr>
              <w:jc w:val="center"/>
            </w:pPr>
            <w:r>
              <w:t>266</w:t>
            </w:r>
          </w:p>
        </w:tc>
        <w:tc>
          <w:tcPr>
            <w:tcW w:w="0" w:type="auto"/>
            <w:vAlign w:val="center"/>
          </w:tcPr>
          <w:p w:rsidR="00B06FDD" w:rsidRDefault="00B06FDD" w:rsidP="00B06FDD">
            <w:pPr>
              <w:jc w:val="center"/>
            </w:pPr>
            <w:r>
              <w:t>233°48'4"</w:t>
            </w:r>
          </w:p>
        </w:tc>
        <w:tc>
          <w:tcPr>
            <w:tcW w:w="0" w:type="auto"/>
            <w:vAlign w:val="center"/>
          </w:tcPr>
          <w:p w:rsidR="00B06FDD" w:rsidRDefault="00B06FDD" w:rsidP="00B06FDD">
            <w:pPr>
              <w:jc w:val="center"/>
            </w:pPr>
            <w:r>
              <w:t>7,86</w:t>
            </w:r>
          </w:p>
        </w:tc>
        <w:tc>
          <w:tcPr>
            <w:tcW w:w="0" w:type="auto"/>
            <w:vAlign w:val="center"/>
          </w:tcPr>
          <w:p w:rsidR="00B06FDD" w:rsidRDefault="00B06FDD" w:rsidP="00B06FDD">
            <w:pPr>
              <w:jc w:val="center"/>
            </w:pPr>
            <w:r>
              <w:t>442254,34</w:t>
            </w:r>
          </w:p>
        </w:tc>
        <w:tc>
          <w:tcPr>
            <w:tcW w:w="0" w:type="auto"/>
            <w:vAlign w:val="center"/>
          </w:tcPr>
          <w:p w:rsidR="00B06FDD" w:rsidRDefault="00B06FDD" w:rsidP="00B06FDD">
            <w:pPr>
              <w:jc w:val="center"/>
            </w:pPr>
            <w:r>
              <w:t>2216101,51</w:t>
            </w:r>
          </w:p>
        </w:tc>
      </w:tr>
      <w:tr w:rsidR="00B06FDD" w:rsidTr="00B06FDD">
        <w:trPr>
          <w:trHeight w:val="20"/>
        </w:trPr>
        <w:tc>
          <w:tcPr>
            <w:tcW w:w="0" w:type="auto"/>
            <w:vAlign w:val="center"/>
          </w:tcPr>
          <w:p w:rsidR="00B06FDD" w:rsidRDefault="00B06FDD" w:rsidP="00B06FDD">
            <w:pPr>
              <w:jc w:val="center"/>
            </w:pPr>
            <w:r>
              <w:t>265</w:t>
            </w:r>
          </w:p>
        </w:tc>
        <w:tc>
          <w:tcPr>
            <w:tcW w:w="0" w:type="auto"/>
            <w:vAlign w:val="center"/>
          </w:tcPr>
          <w:p w:rsidR="00B06FDD" w:rsidRDefault="00B06FDD" w:rsidP="00B06FDD">
            <w:pPr>
              <w:jc w:val="center"/>
            </w:pPr>
            <w:r>
              <w:t>233°46'50"</w:t>
            </w:r>
          </w:p>
        </w:tc>
        <w:tc>
          <w:tcPr>
            <w:tcW w:w="0" w:type="auto"/>
            <w:vAlign w:val="center"/>
          </w:tcPr>
          <w:p w:rsidR="00B06FDD" w:rsidRDefault="00B06FDD" w:rsidP="00B06FDD">
            <w:pPr>
              <w:jc w:val="center"/>
            </w:pPr>
            <w:r>
              <w:t>34</w:t>
            </w:r>
          </w:p>
        </w:tc>
        <w:tc>
          <w:tcPr>
            <w:tcW w:w="0" w:type="auto"/>
            <w:vAlign w:val="center"/>
          </w:tcPr>
          <w:p w:rsidR="00B06FDD" w:rsidRDefault="00B06FDD" w:rsidP="00B06FDD">
            <w:pPr>
              <w:jc w:val="center"/>
            </w:pPr>
            <w:r>
              <w:t>442248,00</w:t>
            </w:r>
          </w:p>
        </w:tc>
        <w:tc>
          <w:tcPr>
            <w:tcW w:w="0" w:type="auto"/>
            <w:vAlign w:val="center"/>
          </w:tcPr>
          <w:p w:rsidR="00B06FDD" w:rsidRDefault="00B06FDD" w:rsidP="00B06FDD">
            <w:pPr>
              <w:jc w:val="center"/>
            </w:pPr>
            <w:r>
              <w:t>2216096,87</w:t>
            </w:r>
          </w:p>
        </w:tc>
      </w:tr>
      <w:tr w:rsidR="00B06FDD" w:rsidTr="00B06FDD">
        <w:trPr>
          <w:trHeight w:val="20"/>
        </w:trPr>
        <w:tc>
          <w:tcPr>
            <w:tcW w:w="0" w:type="auto"/>
            <w:vAlign w:val="center"/>
          </w:tcPr>
          <w:p w:rsidR="00B06FDD" w:rsidRDefault="00B06FDD" w:rsidP="00B06FDD">
            <w:pPr>
              <w:jc w:val="center"/>
            </w:pPr>
            <w:r>
              <w:t>393</w:t>
            </w:r>
          </w:p>
        </w:tc>
        <w:tc>
          <w:tcPr>
            <w:tcW w:w="0" w:type="auto"/>
            <w:vAlign w:val="center"/>
          </w:tcPr>
          <w:p w:rsidR="00B06FDD" w:rsidRDefault="00B06FDD" w:rsidP="00B06FDD">
            <w:pPr>
              <w:jc w:val="center"/>
            </w:pPr>
            <w:r>
              <w:t>143°47'12"</w:t>
            </w:r>
          </w:p>
        </w:tc>
        <w:tc>
          <w:tcPr>
            <w:tcW w:w="0" w:type="auto"/>
            <w:vAlign w:val="center"/>
          </w:tcPr>
          <w:p w:rsidR="00B06FDD" w:rsidRDefault="00B06FDD" w:rsidP="00B06FDD">
            <w:pPr>
              <w:jc w:val="center"/>
            </w:pPr>
            <w:r>
              <w:t>109,8</w:t>
            </w:r>
          </w:p>
        </w:tc>
        <w:tc>
          <w:tcPr>
            <w:tcW w:w="0" w:type="auto"/>
            <w:vAlign w:val="center"/>
          </w:tcPr>
          <w:p w:rsidR="00B06FDD" w:rsidRDefault="00B06FDD" w:rsidP="00B06FDD">
            <w:pPr>
              <w:jc w:val="center"/>
            </w:pPr>
            <w:r>
              <w:t>442220,57</w:t>
            </w:r>
          </w:p>
        </w:tc>
        <w:tc>
          <w:tcPr>
            <w:tcW w:w="0" w:type="auto"/>
            <w:vAlign w:val="center"/>
          </w:tcPr>
          <w:p w:rsidR="00B06FDD" w:rsidRDefault="00B06FDD" w:rsidP="00B06FDD">
            <w:pPr>
              <w:jc w:val="center"/>
            </w:pPr>
            <w:r>
              <w:t>2216076,78</w:t>
            </w:r>
          </w:p>
        </w:tc>
      </w:tr>
      <w:tr w:rsidR="00B06FDD" w:rsidTr="00B06FDD">
        <w:trPr>
          <w:trHeight w:val="20"/>
        </w:trPr>
        <w:tc>
          <w:tcPr>
            <w:tcW w:w="0" w:type="auto"/>
            <w:vAlign w:val="center"/>
          </w:tcPr>
          <w:p w:rsidR="00B06FDD" w:rsidRDefault="00B06FDD" w:rsidP="00B06FDD">
            <w:pPr>
              <w:jc w:val="center"/>
            </w:pPr>
            <w:r>
              <w:t>394</w:t>
            </w:r>
          </w:p>
        </w:tc>
        <w:tc>
          <w:tcPr>
            <w:tcW w:w="0" w:type="auto"/>
            <w:vAlign w:val="center"/>
          </w:tcPr>
          <w:p w:rsidR="00B06FDD" w:rsidRDefault="00B06FDD" w:rsidP="00B06FDD">
            <w:pPr>
              <w:jc w:val="center"/>
            </w:pPr>
            <w:r>
              <w:t>53°47'56"</w:t>
            </w:r>
          </w:p>
        </w:tc>
        <w:tc>
          <w:tcPr>
            <w:tcW w:w="0" w:type="auto"/>
            <w:vAlign w:val="center"/>
          </w:tcPr>
          <w:p w:rsidR="00B06FDD" w:rsidRDefault="00B06FDD" w:rsidP="00B06FDD">
            <w:pPr>
              <w:jc w:val="center"/>
            </w:pPr>
            <w:r>
              <w:t>36,84</w:t>
            </w:r>
          </w:p>
        </w:tc>
        <w:tc>
          <w:tcPr>
            <w:tcW w:w="0" w:type="auto"/>
            <w:vAlign w:val="center"/>
          </w:tcPr>
          <w:p w:rsidR="00B06FDD" w:rsidRDefault="00B06FDD" w:rsidP="00B06FDD">
            <w:pPr>
              <w:jc w:val="center"/>
            </w:pPr>
            <w:r>
              <w:t>442285,44</w:t>
            </w:r>
          </w:p>
        </w:tc>
        <w:tc>
          <w:tcPr>
            <w:tcW w:w="0" w:type="auto"/>
            <w:vAlign w:val="center"/>
          </w:tcPr>
          <w:p w:rsidR="00B06FDD" w:rsidRDefault="00B06FDD" w:rsidP="00B06FDD">
            <w:pPr>
              <w:jc w:val="center"/>
            </w:pPr>
            <w:r>
              <w:t>2215988,19</w:t>
            </w:r>
          </w:p>
        </w:tc>
      </w:tr>
      <w:tr w:rsidR="00B06FDD" w:rsidTr="00B06FDD">
        <w:trPr>
          <w:trHeight w:val="20"/>
        </w:trPr>
        <w:tc>
          <w:tcPr>
            <w:tcW w:w="0" w:type="auto"/>
            <w:vAlign w:val="center"/>
          </w:tcPr>
          <w:p w:rsidR="00B06FDD" w:rsidRDefault="00B06FDD" w:rsidP="00B06FDD">
            <w:pPr>
              <w:jc w:val="center"/>
            </w:pPr>
            <w:r>
              <w:t>386</w:t>
            </w:r>
          </w:p>
        </w:tc>
        <w:tc>
          <w:tcPr>
            <w:tcW w:w="0" w:type="auto"/>
            <w:vAlign w:val="center"/>
          </w:tcPr>
          <w:p w:rsidR="00B06FDD" w:rsidRDefault="00B06FDD" w:rsidP="00B06FDD">
            <w:pPr>
              <w:jc w:val="center"/>
            </w:pPr>
            <w:r>
              <w:t>323°47'19"</w:t>
            </w:r>
          </w:p>
        </w:tc>
        <w:tc>
          <w:tcPr>
            <w:tcW w:w="0" w:type="auto"/>
            <w:vAlign w:val="center"/>
          </w:tcPr>
          <w:p w:rsidR="00B06FDD" w:rsidRDefault="00B06FDD" w:rsidP="00B06FDD">
            <w:pPr>
              <w:jc w:val="center"/>
            </w:pPr>
            <w:r>
              <w:t>24,02</w:t>
            </w:r>
          </w:p>
        </w:tc>
        <w:tc>
          <w:tcPr>
            <w:tcW w:w="0" w:type="auto"/>
            <w:vAlign w:val="center"/>
          </w:tcPr>
          <w:p w:rsidR="00B06FDD" w:rsidRDefault="00B06FDD" w:rsidP="00B06FDD">
            <w:pPr>
              <w:jc w:val="center"/>
            </w:pPr>
            <w:r>
              <w:t>442315,17</w:t>
            </w:r>
          </w:p>
        </w:tc>
        <w:tc>
          <w:tcPr>
            <w:tcW w:w="0" w:type="auto"/>
            <w:vAlign w:val="center"/>
          </w:tcPr>
          <w:p w:rsidR="00B06FDD" w:rsidRDefault="00B06FDD" w:rsidP="00B06FDD">
            <w:pPr>
              <w:jc w:val="center"/>
            </w:pPr>
            <w:r>
              <w:t>2216009,95</w:t>
            </w:r>
          </w:p>
        </w:tc>
      </w:tr>
      <w:tr w:rsidR="00B06FDD" w:rsidTr="00B06FDD">
        <w:tc>
          <w:tcPr>
            <w:tcW w:w="0" w:type="auto"/>
            <w:gridSpan w:val="5"/>
            <w:vAlign w:val="center"/>
          </w:tcPr>
          <w:p w:rsidR="00B06FDD" w:rsidRDefault="00B06FDD" w:rsidP="00B06FDD">
            <w:r>
              <w:t>№ 17</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 xml:space="preserve">Зона планируемого размещения трассы ВЛ-10 </w:t>
            </w:r>
            <w:proofErr w:type="spellStart"/>
            <w:r>
              <w:t>кВ</w:t>
            </w:r>
            <w:proofErr w:type="spellEnd"/>
            <w:r>
              <w:t xml:space="preserve"> к </w:t>
            </w:r>
            <w:proofErr w:type="spellStart"/>
            <w:r>
              <w:t>сважине</w:t>
            </w:r>
            <w:proofErr w:type="spellEnd"/>
            <w:r>
              <w:t xml:space="preserve"> №253</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121</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395</w:t>
            </w:r>
          </w:p>
        </w:tc>
        <w:tc>
          <w:tcPr>
            <w:tcW w:w="0" w:type="auto"/>
            <w:vAlign w:val="center"/>
          </w:tcPr>
          <w:p w:rsidR="00B06FDD" w:rsidRDefault="00B06FDD" w:rsidP="00B06FDD">
            <w:pPr>
              <w:jc w:val="center"/>
            </w:pPr>
            <w:r>
              <w:t>55°7'46"</w:t>
            </w:r>
          </w:p>
        </w:tc>
        <w:tc>
          <w:tcPr>
            <w:tcW w:w="0" w:type="auto"/>
            <w:vAlign w:val="center"/>
          </w:tcPr>
          <w:p w:rsidR="00B06FDD" w:rsidRDefault="00B06FDD" w:rsidP="00B06FDD">
            <w:pPr>
              <w:jc w:val="center"/>
            </w:pPr>
            <w:r>
              <w:t>15,08</w:t>
            </w:r>
          </w:p>
        </w:tc>
        <w:tc>
          <w:tcPr>
            <w:tcW w:w="0" w:type="auto"/>
            <w:vAlign w:val="center"/>
          </w:tcPr>
          <w:p w:rsidR="00B06FDD" w:rsidRDefault="00B06FDD" w:rsidP="00B06FDD">
            <w:pPr>
              <w:jc w:val="center"/>
            </w:pPr>
            <w:r>
              <w:t>442490,75</w:t>
            </w:r>
          </w:p>
        </w:tc>
        <w:tc>
          <w:tcPr>
            <w:tcW w:w="0" w:type="auto"/>
            <w:vAlign w:val="center"/>
          </w:tcPr>
          <w:p w:rsidR="00B06FDD" w:rsidRDefault="00B06FDD" w:rsidP="00B06FDD">
            <w:pPr>
              <w:jc w:val="center"/>
            </w:pPr>
            <w:r>
              <w:t>2215992,08</w:t>
            </w:r>
          </w:p>
        </w:tc>
      </w:tr>
      <w:tr w:rsidR="00B06FDD" w:rsidTr="00B06FDD">
        <w:trPr>
          <w:trHeight w:val="20"/>
        </w:trPr>
        <w:tc>
          <w:tcPr>
            <w:tcW w:w="0" w:type="auto"/>
            <w:vAlign w:val="center"/>
          </w:tcPr>
          <w:p w:rsidR="00B06FDD" w:rsidRDefault="00B06FDD" w:rsidP="00B06FDD">
            <w:pPr>
              <w:jc w:val="center"/>
            </w:pPr>
            <w:r>
              <w:t>396</w:t>
            </w:r>
          </w:p>
        </w:tc>
        <w:tc>
          <w:tcPr>
            <w:tcW w:w="0" w:type="auto"/>
            <w:vAlign w:val="center"/>
          </w:tcPr>
          <w:p w:rsidR="00B06FDD" w:rsidRDefault="00B06FDD" w:rsidP="00B06FDD">
            <w:pPr>
              <w:jc w:val="center"/>
            </w:pPr>
            <w:r>
              <w:t>325°8'14"</w:t>
            </w:r>
          </w:p>
        </w:tc>
        <w:tc>
          <w:tcPr>
            <w:tcW w:w="0" w:type="auto"/>
            <w:vAlign w:val="center"/>
          </w:tcPr>
          <w:p w:rsidR="00B06FDD" w:rsidRDefault="00B06FDD" w:rsidP="00B06FDD">
            <w:pPr>
              <w:jc w:val="center"/>
            </w:pPr>
            <w:r>
              <w:t>7,99</w:t>
            </w:r>
          </w:p>
        </w:tc>
        <w:tc>
          <w:tcPr>
            <w:tcW w:w="0" w:type="auto"/>
            <w:vAlign w:val="center"/>
          </w:tcPr>
          <w:p w:rsidR="00B06FDD" w:rsidRDefault="00B06FDD" w:rsidP="00B06FDD">
            <w:pPr>
              <w:jc w:val="center"/>
            </w:pPr>
            <w:r>
              <w:t>442503,12</w:t>
            </w:r>
          </w:p>
        </w:tc>
        <w:tc>
          <w:tcPr>
            <w:tcW w:w="0" w:type="auto"/>
            <w:vAlign w:val="center"/>
          </w:tcPr>
          <w:p w:rsidR="00B06FDD" w:rsidRDefault="00B06FDD" w:rsidP="00B06FDD">
            <w:pPr>
              <w:jc w:val="center"/>
            </w:pPr>
            <w:r>
              <w:t>2216000,70</w:t>
            </w:r>
          </w:p>
        </w:tc>
      </w:tr>
      <w:tr w:rsidR="00B06FDD" w:rsidTr="00B06FDD">
        <w:trPr>
          <w:trHeight w:val="20"/>
        </w:trPr>
        <w:tc>
          <w:tcPr>
            <w:tcW w:w="0" w:type="auto"/>
            <w:vAlign w:val="center"/>
          </w:tcPr>
          <w:p w:rsidR="00B06FDD" w:rsidRDefault="00B06FDD" w:rsidP="00B06FDD">
            <w:pPr>
              <w:jc w:val="center"/>
            </w:pPr>
            <w:r>
              <w:t>397</w:t>
            </w:r>
          </w:p>
        </w:tc>
        <w:tc>
          <w:tcPr>
            <w:tcW w:w="0" w:type="auto"/>
            <w:vAlign w:val="center"/>
          </w:tcPr>
          <w:p w:rsidR="00B06FDD" w:rsidRDefault="00B06FDD" w:rsidP="00B06FDD">
            <w:pPr>
              <w:jc w:val="center"/>
            </w:pPr>
            <w:r>
              <w:t>235°10'12"</w:t>
            </w:r>
          </w:p>
        </w:tc>
        <w:tc>
          <w:tcPr>
            <w:tcW w:w="0" w:type="auto"/>
            <w:vAlign w:val="center"/>
          </w:tcPr>
          <w:p w:rsidR="00B06FDD" w:rsidRDefault="00B06FDD" w:rsidP="00B06FDD">
            <w:pPr>
              <w:jc w:val="center"/>
            </w:pPr>
            <w:r>
              <w:t>15,06</w:t>
            </w:r>
          </w:p>
        </w:tc>
        <w:tc>
          <w:tcPr>
            <w:tcW w:w="0" w:type="auto"/>
            <w:vAlign w:val="center"/>
          </w:tcPr>
          <w:p w:rsidR="00B06FDD" w:rsidRDefault="00B06FDD" w:rsidP="00B06FDD">
            <w:pPr>
              <w:jc w:val="center"/>
            </w:pPr>
            <w:r>
              <w:t>442498,55</w:t>
            </w:r>
          </w:p>
        </w:tc>
        <w:tc>
          <w:tcPr>
            <w:tcW w:w="0" w:type="auto"/>
            <w:vAlign w:val="center"/>
          </w:tcPr>
          <w:p w:rsidR="00B06FDD" w:rsidRDefault="00B06FDD" w:rsidP="00B06FDD">
            <w:pPr>
              <w:jc w:val="center"/>
            </w:pPr>
            <w:r>
              <w:t>2216007,26</w:t>
            </w:r>
          </w:p>
        </w:tc>
      </w:tr>
      <w:tr w:rsidR="00B06FDD" w:rsidTr="00B06FDD">
        <w:trPr>
          <w:trHeight w:val="20"/>
        </w:trPr>
        <w:tc>
          <w:tcPr>
            <w:tcW w:w="0" w:type="auto"/>
            <w:vAlign w:val="center"/>
          </w:tcPr>
          <w:p w:rsidR="00B06FDD" w:rsidRDefault="00B06FDD" w:rsidP="00B06FDD">
            <w:pPr>
              <w:jc w:val="center"/>
            </w:pPr>
            <w:r>
              <w:t>398</w:t>
            </w:r>
          </w:p>
        </w:tc>
        <w:tc>
          <w:tcPr>
            <w:tcW w:w="0" w:type="auto"/>
            <w:vAlign w:val="center"/>
          </w:tcPr>
          <w:p w:rsidR="00B06FDD" w:rsidRDefault="00B06FDD" w:rsidP="00B06FDD">
            <w:pPr>
              <w:jc w:val="center"/>
            </w:pPr>
            <w:r>
              <w:t>145°16'40"</w:t>
            </w:r>
          </w:p>
        </w:tc>
        <w:tc>
          <w:tcPr>
            <w:tcW w:w="0" w:type="auto"/>
            <w:vAlign w:val="center"/>
          </w:tcPr>
          <w:p w:rsidR="00B06FDD" w:rsidRDefault="00B06FDD" w:rsidP="00B06FDD">
            <w:pPr>
              <w:jc w:val="center"/>
            </w:pPr>
            <w:r>
              <w:t>8,01</w:t>
            </w:r>
          </w:p>
        </w:tc>
        <w:tc>
          <w:tcPr>
            <w:tcW w:w="0" w:type="auto"/>
            <w:vAlign w:val="center"/>
          </w:tcPr>
          <w:p w:rsidR="00B06FDD" w:rsidRDefault="00B06FDD" w:rsidP="00B06FDD">
            <w:pPr>
              <w:jc w:val="center"/>
            </w:pPr>
            <w:r>
              <w:t>442486,19</w:t>
            </w:r>
          </w:p>
        </w:tc>
        <w:tc>
          <w:tcPr>
            <w:tcW w:w="0" w:type="auto"/>
            <w:vAlign w:val="center"/>
          </w:tcPr>
          <w:p w:rsidR="00B06FDD" w:rsidRDefault="00B06FDD" w:rsidP="00B06FDD">
            <w:pPr>
              <w:jc w:val="center"/>
            </w:pPr>
            <w:r>
              <w:t>2215998,66</w:t>
            </w:r>
          </w:p>
        </w:tc>
      </w:tr>
      <w:tr w:rsidR="00B06FDD" w:rsidTr="00B06FDD">
        <w:trPr>
          <w:trHeight w:val="20"/>
        </w:trPr>
        <w:tc>
          <w:tcPr>
            <w:tcW w:w="0" w:type="auto"/>
            <w:vAlign w:val="center"/>
          </w:tcPr>
          <w:p w:rsidR="00B06FDD" w:rsidRDefault="00B06FDD" w:rsidP="00B06FDD">
            <w:pPr>
              <w:jc w:val="center"/>
            </w:pPr>
            <w:r>
              <w:t>395</w:t>
            </w:r>
          </w:p>
        </w:tc>
        <w:tc>
          <w:tcPr>
            <w:tcW w:w="0" w:type="auto"/>
            <w:vAlign w:val="center"/>
          </w:tcPr>
          <w:p w:rsidR="00B06FDD" w:rsidRDefault="00B06FDD" w:rsidP="00B06FDD">
            <w:pPr>
              <w:jc w:val="center"/>
            </w:pPr>
            <w:r>
              <w:t>55°7'46"</w:t>
            </w:r>
          </w:p>
        </w:tc>
        <w:tc>
          <w:tcPr>
            <w:tcW w:w="0" w:type="auto"/>
            <w:vAlign w:val="center"/>
          </w:tcPr>
          <w:p w:rsidR="00B06FDD" w:rsidRDefault="00B06FDD" w:rsidP="00B06FDD">
            <w:pPr>
              <w:jc w:val="center"/>
            </w:pPr>
            <w:r>
              <w:t>15,08</w:t>
            </w:r>
          </w:p>
        </w:tc>
        <w:tc>
          <w:tcPr>
            <w:tcW w:w="0" w:type="auto"/>
            <w:vAlign w:val="center"/>
          </w:tcPr>
          <w:p w:rsidR="00B06FDD" w:rsidRDefault="00B06FDD" w:rsidP="00B06FDD">
            <w:pPr>
              <w:jc w:val="center"/>
            </w:pPr>
            <w:r>
              <w:t>442490,75</w:t>
            </w:r>
          </w:p>
        </w:tc>
        <w:tc>
          <w:tcPr>
            <w:tcW w:w="0" w:type="auto"/>
            <w:vAlign w:val="center"/>
          </w:tcPr>
          <w:p w:rsidR="00B06FDD" w:rsidRDefault="00B06FDD" w:rsidP="00B06FDD">
            <w:pPr>
              <w:jc w:val="center"/>
            </w:pPr>
            <w:r>
              <w:t>2215992,08</w:t>
            </w:r>
          </w:p>
        </w:tc>
      </w:tr>
      <w:tr w:rsidR="00B06FDD" w:rsidTr="00B06FDD">
        <w:tc>
          <w:tcPr>
            <w:tcW w:w="0" w:type="auto"/>
            <w:gridSpan w:val="5"/>
            <w:vAlign w:val="center"/>
          </w:tcPr>
          <w:p w:rsidR="00B06FDD" w:rsidRDefault="00B06FDD" w:rsidP="00B06FDD">
            <w:r>
              <w:t>№ 18</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анодного заземлителя</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817</w:t>
            </w:r>
          </w:p>
        </w:tc>
      </w:tr>
      <w:tr w:rsidR="00B06FDD" w:rsidTr="00B06FDD">
        <w:trPr>
          <w:trHeight w:val="20"/>
        </w:trPr>
        <w:tc>
          <w:tcPr>
            <w:tcW w:w="0" w:type="auto"/>
            <w:vAlign w:val="bottom"/>
          </w:tcPr>
          <w:p w:rsidR="00B06FDD" w:rsidRDefault="00B06FDD" w:rsidP="00B06FDD">
            <w:pPr>
              <w:jc w:val="center"/>
            </w:pPr>
            <w:r>
              <w:lastRenderedPageBreak/>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399</w:t>
            </w:r>
          </w:p>
        </w:tc>
        <w:tc>
          <w:tcPr>
            <w:tcW w:w="0" w:type="auto"/>
            <w:vAlign w:val="center"/>
          </w:tcPr>
          <w:p w:rsidR="00B06FDD" w:rsidRDefault="00B06FDD" w:rsidP="00B06FDD">
            <w:pPr>
              <w:jc w:val="center"/>
            </w:pPr>
            <w:r>
              <w:t>55°47'14"</w:t>
            </w:r>
          </w:p>
        </w:tc>
        <w:tc>
          <w:tcPr>
            <w:tcW w:w="0" w:type="auto"/>
            <w:vAlign w:val="center"/>
          </w:tcPr>
          <w:p w:rsidR="00B06FDD" w:rsidRDefault="00B06FDD" w:rsidP="00B06FDD">
            <w:pPr>
              <w:jc w:val="center"/>
            </w:pPr>
            <w:r>
              <w:t>6,38</w:t>
            </w:r>
          </w:p>
        </w:tc>
        <w:tc>
          <w:tcPr>
            <w:tcW w:w="0" w:type="auto"/>
            <w:vAlign w:val="center"/>
          </w:tcPr>
          <w:p w:rsidR="00B06FDD" w:rsidRDefault="00B06FDD" w:rsidP="00B06FDD">
            <w:pPr>
              <w:jc w:val="center"/>
            </w:pPr>
            <w:r>
              <w:t>442266,26</w:t>
            </w:r>
          </w:p>
        </w:tc>
        <w:tc>
          <w:tcPr>
            <w:tcW w:w="0" w:type="auto"/>
            <w:vAlign w:val="center"/>
          </w:tcPr>
          <w:p w:rsidR="00B06FDD" w:rsidRDefault="00B06FDD" w:rsidP="00B06FDD">
            <w:pPr>
              <w:jc w:val="center"/>
            </w:pPr>
            <w:r>
              <w:t>2216207,27</w:t>
            </w:r>
          </w:p>
        </w:tc>
      </w:tr>
      <w:tr w:rsidR="00B06FDD" w:rsidTr="00B06FDD">
        <w:trPr>
          <w:trHeight w:val="20"/>
        </w:trPr>
        <w:tc>
          <w:tcPr>
            <w:tcW w:w="0" w:type="auto"/>
            <w:vAlign w:val="center"/>
          </w:tcPr>
          <w:p w:rsidR="00B06FDD" w:rsidRDefault="00B06FDD" w:rsidP="00B06FDD">
            <w:pPr>
              <w:jc w:val="center"/>
            </w:pPr>
            <w:r>
              <w:t>400</w:t>
            </w:r>
          </w:p>
        </w:tc>
        <w:tc>
          <w:tcPr>
            <w:tcW w:w="0" w:type="auto"/>
            <w:vAlign w:val="center"/>
          </w:tcPr>
          <w:p w:rsidR="00B06FDD" w:rsidRDefault="00B06FDD" w:rsidP="00B06FDD">
            <w:pPr>
              <w:jc w:val="center"/>
            </w:pPr>
            <w:r>
              <w:t>305°51'12"</w:t>
            </w:r>
          </w:p>
        </w:tc>
        <w:tc>
          <w:tcPr>
            <w:tcW w:w="0" w:type="auto"/>
            <w:vAlign w:val="center"/>
          </w:tcPr>
          <w:p w:rsidR="00B06FDD" w:rsidRDefault="00B06FDD" w:rsidP="00B06FDD">
            <w:pPr>
              <w:jc w:val="center"/>
            </w:pPr>
            <w:r>
              <w:t>82,51</w:t>
            </w:r>
          </w:p>
        </w:tc>
        <w:tc>
          <w:tcPr>
            <w:tcW w:w="0" w:type="auto"/>
            <w:vAlign w:val="center"/>
          </w:tcPr>
          <w:p w:rsidR="00B06FDD" w:rsidRDefault="00B06FDD" w:rsidP="00B06FDD">
            <w:pPr>
              <w:jc w:val="center"/>
            </w:pPr>
            <w:r>
              <w:t>442271,54</w:t>
            </w:r>
          </w:p>
        </w:tc>
        <w:tc>
          <w:tcPr>
            <w:tcW w:w="0" w:type="auto"/>
            <w:vAlign w:val="center"/>
          </w:tcPr>
          <w:p w:rsidR="00B06FDD" w:rsidRDefault="00B06FDD" w:rsidP="00B06FDD">
            <w:pPr>
              <w:jc w:val="center"/>
            </w:pPr>
            <w:r>
              <w:t>2216210,86</w:t>
            </w:r>
          </w:p>
        </w:tc>
      </w:tr>
      <w:tr w:rsidR="00B06FDD" w:rsidTr="00B06FDD">
        <w:trPr>
          <w:trHeight w:val="20"/>
        </w:trPr>
        <w:tc>
          <w:tcPr>
            <w:tcW w:w="0" w:type="auto"/>
            <w:vAlign w:val="center"/>
          </w:tcPr>
          <w:p w:rsidR="00B06FDD" w:rsidRDefault="00B06FDD" w:rsidP="00B06FDD">
            <w:pPr>
              <w:jc w:val="center"/>
            </w:pPr>
            <w:r>
              <w:t>401</w:t>
            </w:r>
          </w:p>
        </w:tc>
        <w:tc>
          <w:tcPr>
            <w:tcW w:w="0" w:type="auto"/>
            <w:vAlign w:val="center"/>
          </w:tcPr>
          <w:p w:rsidR="00B06FDD" w:rsidRDefault="00B06FDD" w:rsidP="00B06FDD">
            <w:pPr>
              <w:jc w:val="center"/>
            </w:pPr>
            <w:r>
              <w:t>24°28'34"</w:t>
            </w:r>
          </w:p>
        </w:tc>
        <w:tc>
          <w:tcPr>
            <w:tcW w:w="0" w:type="auto"/>
            <w:vAlign w:val="center"/>
          </w:tcPr>
          <w:p w:rsidR="00B06FDD" w:rsidRDefault="00B06FDD" w:rsidP="00B06FDD">
            <w:pPr>
              <w:jc w:val="center"/>
            </w:pPr>
            <w:r>
              <w:t>2,94</w:t>
            </w:r>
          </w:p>
        </w:tc>
        <w:tc>
          <w:tcPr>
            <w:tcW w:w="0" w:type="auto"/>
            <w:vAlign w:val="center"/>
          </w:tcPr>
          <w:p w:rsidR="00B06FDD" w:rsidRDefault="00B06FDD" w:rsidP="00B06FDD">
            <w:pPr>
              <w:jc w:val="center"/>
            </w:pPr>
            <w:r>
              <w:t>442204,66</w:t>
            </w:r>
          </w:p>
        </w:tc>
        <w:tc>
          <w:tcPr>
            <w:tcW w:w="0" w:type="auto"/>
            <w:vAlign w:val="center"/>
          </w:tcPr>
          <w:p w:rsidR="00B06FDD" w:rsidRDefault="00B06FDD" w:rsidP="00B06FDD">
            <w:pPr>
              <w:jc w:val="center"/>
            </w:pPr>
            <w:r>
              <w:t>2216259,19</w:t>
            </w:r>
          </w:p>
        </w:tc>
      </w:tr>
      <w:tr w:rsidR="00B06FDD" w:rsidTr="00B06FDD">
        <w:trPr>
          <w:trHeight w:val="20"/>
        </w:trPr>
        <w:tc>
          <w:tcPr>
            <w:tcW w:w="0" w:type="auto"/>
            <w:vAlign w:val="center"/>
          </w:tcPr>
          <w:p w:rsidR="00B06FDD" w:rsidRDefault="00B06FDD" w:rsidP="00B06FDD">
            <w:pPr>
              <w:jc w:val="center"/>
            </w:pPr>
            <w:r>
              <w:t>402</w:t>
            </w:r>
          </w:p>
        </w:tc>
        <w:tc>
          <w:tcPr>
            <w:tcW w:w="0" w:type="auto"/>
            <w:vAlign w:val="center"/>
          </w:tcPr>
          <w:p w:rsidR="00B06FDD" w:rsidRDefault="00B06FDD" w:rsidP="00B06FDD">
            <w:pPr>
              <w:jc w:val="center"/>
            </w:pPr>
            <w:r>
              <w:t>294°15'14"</w:t>
            </w:r>
          </w:p>
        </w:tc>
        <w:tc>
          <w:tcPr>
            <w:tcW w:w="0" w:type="auto"/>
            <w:vAlign w:val="center"/>
          </w:tcPr>
          <w:p w:rsidR="00B06FDD" w:rsidRDefault="00B06FDD" w:rsidP="00B06FDD">
            <w:pPr>
              <w:jc w:val="center"/>
            </w:pPr>
            <w:r>
              <w:t>2</w:t>
            </w:r>
          </w:p>
        </w:tc>
        <w:tc>
          <w:tcPr>
            <w:tcW w:w="0" w:type="auto"/>
            <w:vAlign w:val="center"/>
          </w:tcPr>
          <w:p w:rsidR="00B06FDD" w:rsidRDefault="00B06FDD" w:rsidP="00B06FDD">
            <w:pPr>
              <w:jc w:val="center"/>
            </w:pPr>
            <w:r>
              <w:t>442205,88</w:t>
            </w:r>
          </w:p>
        </w:tc>
        <w:tc>
          <w:tcPr>
            <w:tcW w:w="0" w:type="auto"/>
            <w:vAlign w:val="center"/>
          </w:tcPr>
          <w:p w:rsidR="00B06FDD" w:rsidRDefault="00B06FDD" w:rsidP="00B06FDD">
            <w:pPr>
              <w:jc w:val="center"/>
            </w:pPr>
            <w:r>
              <w:t>2216261,87</w:t>
            </w:r>
          </w:p>
        </w:tc>
      </w:tr>
      <w:tr w:rsidR="00B06FDD" w:rsidTr="00B06FDD">
        <w:trPr>
          <w:trHeight w:val="20"/>
        </w:trPr>
        <w:tc>
          <w:tcPr>
            <w:tcW w:w="0" w:type="auto"/>
            <w:vAlign w:val="center"/>
          </w:tcPr>
          <w:p w:rsidR="00B06FDD" w:rsidRDefault="00B06FDD" w:rsidP="00B06FDD">
            <w:pPr>
              <w:jc w:val="center"/>
            </w:pPr>
            <w:r>
              <w:t>403</w:t>
            </w:r>
          </w:p>
        </w:tc>
        <w:tc>
          <w:tcPr>
            <w:tcW w:w="0" w:type="auto"/>
            <w:vAlign w:val="center"/>
          </w:tcPr>
          <w:p w:rsidR="00B06FDD" w:rsidRDefault="00B06FDD" w:rsidP="00B06FDD">
            <w:pPr>
              <w:jc w:val="center"/>
            </w:pPr>
            <w:r>
              <w:t>24°30'15"</w:t>
            </w:r>
          </w:p>
        </w:tc>
        <w:tc>
          <w:tcPr>
            <w:tcW w:w="0" w:type="auto"/>
            <w:vAlign w:val="center"/>
          </w:tcPr>
          <w:p w:rsidR="00B06FDD" w:rsidRDefault="00B06FDD" w:rsidP="00B06FDD">
            <w:pPr>
              <w:jc w:val="center"/>
            </w:pPr>
            <w:r>
              <w:t>22,01</w:t>
            </w:r>
          </w:p>
        </w:tc>
        <w:tc>
          <w:tcPr>
            <w:tcW w:w="0" w:type="auto"/>
            <w:vAlign w:val="center"/>
          </w:tcPr>
          <w:p w:rsidR="00B06FDD" w:rsidRDefault="00B06FDD" w:rsidP="00B06FDD">
            <w:pPr>
              <w:jc w:val="center"/>
            </w:pPr>
            <w:r>
              <w:t>442204,06</w:t>
            </w:r>
          </w:p>
        </w:tc>
        <w:tc>
          <w:tcPr>
            <w:tcW w:w="0" w:type="auto"/>
            <w:vAlign w:val="center"/>
          </w:tcPr>
          <w:p w:rsidR="00B06FDD" w:rsidRDefault="00B06FDD" w:rsidP="00B06FDD">
            <w:pPr>
              <w:jc w:val="center"/>
            </w:pPr>
            <w:r>
              <w:t>2216262,69</w:t>
            </w:r>
          </w:p>
        </w:tc>
      </w:tr>
      <w:tr w:rsidR="00B06FDD" w:rsidTr="00B06FDD">
        <w:trPr>
          <w:trHeight w:val="20"/>
        </w:trPr>
        <w:tc>
          <w:tcPr>
            <w:tcW w:w="0" w:type="auto"/>
            <w:vAlign w:val="center"/>
          </w:tcPr>
          <w:p w:rsidR="00B06FDD" w:rsidRDefault="00B06FDD" w:rsidP="00B06FDD">
            <w:pPr>
              <w:jc w:val="center"/>
            </w:pPr>
            <w:r>
              <w:t>404</w:t>
            </w:r>
          </w:p>
        </w:tc>
        <w:tc>
          <w:tcPr>
            <w:tcW w:w="0" w:type="auto"/>
            <w:vAlign w:val="center"/>
          </w:tcPr>
          <w:p w:rsidR="00B06FDD" w:rsidRDefault="00B06FDD" w:rsidP="00B06FDD">
            <w:pPr>
              <w:jc w:val="center"/>
            </w:pPr>
            <w:r>
              <w:t>114°30'54"</w:t>
            </w:r>
          </w:p>
        </w:tc>
        <w:tc>
          <w:tcPr>
            <w:tcW w:w="0" w:type="auto"/>
            <w:vAlign w:val="center"/>
          </w:tcPr>
          <w:p w:rsidR="00B06FDD" w:rsidRDefault="00B06FDD" w:rsidP="00B06FDD">
            <w:pPr>
              <w:jc w:val="center"/>
            </w:pPr>
            <w:r>
              <w:t>2</w:t>
            </w:r>
          </w:p>
        </w:tc>
        <w:tc>
          <w:tcPr>
            <w:tcW w:w="0" w:type="auto"/>
            <w:vAlign w:val="center"/>
          </w:tcPr>
          <w:p w:rsidR="00B06FDD" w:rsidRDefault="00B06FDD" w:rsidP="00B06FDD">
            <w:pPr>
              <w:jc w:val="center"/>
            </w:pPr>
            <w:r>
              <w:t>442213,19</w:t>
            </w:r>
          </w:p>
        </w:tc>
        <w:tc>
          <w:tcPr>
            <w:tcW w:w="0" w:type="auto"/>
            <w:vAlign w:val="center"/>
          </w:tcPr>
          <w:p w:rsidR="00B06FDD" w:rsidRDefault="00B06FDD" w:rsidP="00B06FDD">
            <w:pPr>
              <w:jc w:val="center"/>
            </w:pPr>
            <w:r>
              <w:t>2216282,72</w:t>
            </w:r>
          </w:p>
        </w:tc>
      </w:tr>
      <w:tr w:rsidR="00B06FDD" w:rsidTr="00B06FDD">
        <w:trPr>
          <w:trHeight w:val="20"/>
        </w:trPr>
        <w:tc>
          <w:tcPr>
            <w:tcW w:w="0" w:type="auto"/>
            <w:vAlign w:val="center"/>
          </w:tcPr>
          <w:p w:rsidR="00B06FDD" w:rsidRDefault="00B06FDD" w:rsidP="00B06FDD">
            <w:pPr>
              <w:jc w:val="center"/>
            </w:pPr>
            <w:r>
              <w:t>405</w:t>
            </w:r>
          </w:p>
        </w:tc>
        <w:tc>
          <w:tcPr>
            <w:tcW w:w="0" w:type="auto"/>
            <w:vAlign w:val="center"/>
          </w:tcPr>
          <w:p w:rsidR="00B06FDD" w:rsidRDefault="00B06FDD" w:rsidP="00B06FDD">
            <w:pPr>
              <w:jc w:val="center"/>
            </w:pPr>
            <w:r>
              <w:t>24°29'12"</w:t>
            </w:r>
          </w:p>
        </w:tc>
        <w:tc>
          <w:tcPr>
            <w:tcW w:w="0" w:type="auto"/>
            <w:vAlign w:val="center"/>
          </w:tcPr>
          <w:p w:rsidR="00B06FDD" w:rsidRDefault="00B06FDD" w:rsidP="00B06FDD">
            <w:pPr>
              <w:jc w:val="center"/>
            </w:pPr>
            <w:r>
              <w:t>9,99</w:t>
            </w:r>
          </w:p>
        </w:tc>
        <w:tc>
          <w:tcPr>
            <w:tcW w:w="0" w:type="auto"/>
            <w:vAlign w:val="center"/>
          </w:tcPr>
          <w:p w:rsidR="00B06FDD" w:rsidRDefault="00B06FDD" w:rsidP="00B06FDD">
            <w:pPr>
              <w:jc w:val="center"/>
            </w:pPr>
            <w:r>
              <w:t>442215,01</w:t>
            </w:r>
          </w:p>
        </w:tc>
        <w:tc>
          <w:tcPr>
            <w:tcW w:w="0" w:type="auto"/>
            <w:vAlign w:val="center"/>
          </w:tcPr>
          <w:p w:rsidR="00B06FDD" w:rsidRDefault="00B06FDD" w:rsidP="00B06FDD">
            <w:pPr>
              <w:jc w:val="center"/>
            </w:pPr>
            <w:r>
              <w:t>2216281,89</w:t>
            </w:r>
          </w:p>
        </w:tc>
      </w:tr>
      <w:tr w:rsidR="00B06FDD" w:rsidTr="00B06FDD">
        <w:trPr>
          <w:trHeight w:val="20"/>
        </w:trPr>
        <w:tc>
          <w:tcPr>
            <w:tcW w:w="0" w:type="auto"/>
            <w:vAlign w:val="center"/>
          </w:tcPr>
          <w:p w:rsidR="00B06FDD" w:rsidRDefault="00B06FDD" w:rsidP="00B06FDD">
            <w:pPr>
              <w:jc w:val="center"/>
            </w:pPr>
            <w:r>
              <w:t>406</w:t>
            </w:r>
          </w:p>
        </w:tc>
        <w:tc>
          <w:tcPr>
            <w:tcW w:w="0" w:type="auto"/>
            <w:vAlign w:val="center"/>
          </w:tcPr>
          <w:p w:rsidR="00B06FDD" w:rsidRDefault="00B06FDD" w:rsidP="00B06FDD">
            <w:pPr>
              <w:jc w:val="center"/>
            </w:pPr>
            <w:r>
              <w:t>294°30'54"</w:t>
            </w:r>
          </w:p>
        </w:tc>
        <w:tc>
          <w:tcPr>
            <w:tcW w:w="0" w:type="auto"/>
            <w:vAlign w:val="center"/>
          </w:tcPr>
          <w:p w:rsidR="00B06FDD" w:rsidRDefault="00B06FDD" w:rsidP="00B06FDD">
            <w:pPr>
              <w:jc w:val="center"/>
            </w:pPr>
            <w:r>
              <w:t>10</w:t>
            </w:r>
          </w:p>
        </w:tc>
        <w:tc>
          <w:tcPr>
            <w:tcW w:w="0" w:type="auto"/>
            <w:vAlign w:val="center"/>
          </w:tcPr>
          <w:p w:rsidR="00B06FDD" w:rsidRDefault="00B06FDD" w:rsidP="00B06FDD">
            <w:pPr>
              <w:jc w:val="center"/>
            </w:pPr>
            <w:r>
              <w:t>442219,15</w:t>
            </w:r>
          </w:p>
        </w:tc>
        <w:tc>
          <w:tcPr>
            <w:tcW w:w="0" w:type="auto"/>
            <w:vAlign w:val="center"/>
          </w:tcPr>
          <w:p w:rsidR="00B06FDD" w:rsidRDefault="00B06FDD" w:rsidP="00B06FDD">
            <w:pPr>
              <w:jc w:val="center"/>
            </w:pPr>
            <w:r>
              <w:t>2216290,98</w:t>
            </w:r>
          </w:p>
        </w:tc>
      </w:tr>
      <w:tr w:rsidR="00B06FDD" w:rsidTr="00B06FDD">
        <w:trPr>
          <w:trHeight w:val="20"/>
        </w:trPr>
        <w:tc>
          <w:tcPr>
            <w:tcW w:w="0" w:type="auto"/>
            <w:vAlign w:val="center"/>
          </w:tcPr>
          <w:p w:rsidR="00B06FDD" w:rsidRDefault="00B06FDD" w:rsidP="00B06FDD">
            <w:pPr>
              <w:jc w:val="center"/>
            </w:pPr>
            <w:r>
              <w:t>407</w:t>
            </w:r>
          </w:p>
        </w:tc>
        <w:tc>
          <w:tcPr>
            <w:tcW w:w="0" w:type="auto"/>
            <w:vAlign w:val="center"/>
          </w:tcPr>
          <w:p w:rsidR="00B06FDD" w:rsidRDefault="00B06FDD" w:rsidP="00B06FDD">
            <w:pPr>
              <w:jc w:val="center"/>
            </w:pPr>
            <w:r>
              <w:t>204°27'47"</w:t>
            </w:r>
          </w:p>
        </w:tc>
        <w:tc>
          <w:tcPr>
            <w:tcW w:w="0" w:type="auto"/>
            <w:vAlign w:val="center"/>
          </w:tcPr>
          <w:p w:rsidR="00B06FDD" w:rsidRDefault="00B06FDD" w:rsidP="00B06FDD">
            <w:pPr>
              <w:jc w:val="center"/>
            </w:pPr>
            <w:r>
              <w:t>10</w:t>
            </w:r>
          </w:p>
        </w:tc>
        <w:tc>
          <w:tcPr>
            <w:tcW w:w="0" w:type="auto"/>
            <w:vAlign w:val="center"/>
          </w:tcPr>
          <w:p w:rsidR="00B06FDD" w:rsidRDefault="00B06FDD" w:rsidP="00B06FDD">
            <w:pPr>
              <w:jc w:val="center"/>
            </w:pPr>
            <w:r>
              <w:t>442210,05</w:t>
            </w:r>
          </w:p>
        </w:tc>
        <w:tc>
          <w:tcPr>
            <w:tcW w:w="0" w:type="auto"/>
            <w:vAlign w:val="center"/>
          </w:tcPr>
          <w:p w:rsidR="00B06FDD" w:rsidRDefault="00B06FDD" w:rsidP="00B06FDD">
            <w:pPr>
              <w:jc w:val="center"/>
            </w:pPr>
            <w:r>
              <w:t>2216295,13</w:t>
            </w:r>
          </w:p>
        </w:tc>
      </w:tr>
      <w:tr w:rsidR="00B06FDD" w:rsidTr="00B06FDD">
        <w:trPr>
          <w:trHeight w:val="20"/>
        </w:trPr>
        <w:tc>
          <w:tcPr>
            <w:tcW w:w="0" w:type="auto"/>
            <w:vAlign w:val="center"/>
          </w:tcPr>
          <w:p w:rsidR="00B06FDD" w:rsidRDefault="00B06FDD" w:rsidP="00B06FDD">
            <w:pPr>
              <w:jc w:val="center"/>
            </w:pPr>
            <w:r>
              <w:t>408</w:t>
            </w:r>
          </w:p>
        </w:tc>
        <w:tc>
          <w:tcPr>
            <w:tcW w:w="0" w:type="auto"/>
            <w:vAlign w:val="center"/>
          </w:tcPr>
          <w:p w:rsidR="00B06FDD" w:rsidRDefault="00B06FDD" w:rsidP="00B06FDD">
            <w:pPr>
              <w:jc w:val="center"/>
            </w:pPr>
            <w:r>
              <w:t>114°30'54"</w:t>
            </w:r>
          </w:p>
        </w:tc>
        <w:tc>
          <w:tcPr>
            <w:tcW w:w="0" w:type="auto"/>
            <w:vAlign w:val="center"/>
          </w:tcPr>
          <w:p w:rsidR="00B06FDD" w:rsidRDefault="00B06FDD" w:rsidP="00B06FDD">
            <w:pPr>
              <w:jc w:val="center"/>
            </w:pPr>
            <w:r>
              <w:t>2</w:t>
            </w:r>
          </w:p>
        </w:tc>
        <w:tc>
          <w:tcPr>
            <w:tcW w:w="0" w:type="auto"/>
            <w:vAlign w:val="center"/>
          </w:tcPr>
          <w:p w:rsidR="00B06FDD" w:rsidRDefault="00B06FDD" w:rsidP="00B06FDD">
            <w:pPr>
              <w:jc w:val="center"/>
            </w:pPr>
            <w:r>
              <w:t>442205,91</w:t>
            </w:r>
          </w:p>
        </w:tc>
        <w:tc>
          <w:tcPr>
            <w:tcW w:w="0" w:type="auto"/>
            <w:vAlign w:val="center"/>
          </w:tcPr>
          <w:p w:rsidR="00B06FDD" w:rsidRDefault="00B06FDD" w:rsidP="00B06FDD">
            <w:pPr>
              <w:jc w:val="center"/>
            </w:pPr>
            <w:r>
              <w:t>2216286,03</w:t>
            </w:r>
          </w:p>
        </w:tc>
      </w:tr>
      <w:tr w:rsidR="00B06FDD" w:rsidTr="00B06FDD">
        <w:trPr>
          <w:trHeight w:val="20"/>
        </w:trPr>
        <w:tc>
          <w:tcPr>
            <w:tcW w:w="0" w:type="auto"/>
            <w:vAlign w:val="center"/>
          </w:tcPr>
          <w:p w:rsidR="00B06FDD" w:rsidRDefault="00B06FDD" w:rsidP="00B06FDD">
            <w:pPr>
              <w:jc w:val="center"/>
            </w:pPr>
            <w:r>
              <w:t>409</w:t>
            </w:r>
          </w:p>
        </w:tc>
        <w:tc>
          <w:tcPr>
            <w:tcW w:w="0" w:type="auto"/>
            <w:vAlign w:val="center"/>
          </w:tcPr>
          <w:p w:rsidR="00B06FDD" w:rsidRDefault="00B06FDD" w:rsidP="00B06FDD">
            <w:pPr>
              <w:jc w:val="center"/>
            </w:pPr>
            <w:r>
              <w:t>204°32'20"</w:t>
            </w:r>
          </w:p>
        </w:tc>
        <w:tc>
          <w:tcPr>
            <w:tcW w:w="0" w:type="auto"/>
            <w:vAlign w:val="center"/>
          </w:tcPr>
          <w:p w:rsidR="00B06FDD" w:rsidRDefault="00B06FDD" w:rsidP="00B06FDD">
            <w:pPr>
              <w:jc w:val="center"/>
            </w:pPr>
            <w:r>
              <w:t>22,01</w:t>
            </w:r>
          </w:p>
        </w:tc>
        <w:tc>
          <w:tcPr>
            <w:tcW w:w="0" w:type="auto"/>
            <w:vAlign w:val="center"/>
          </w:tcPr>
          <w:p w:rsidR="00B06FDD" w:rsidRDefault="00B06FDD" w:rsidP="00B06FDD">
            <w:pPr>
              <w:jc w:val="center"/>
            </w:pPr>
            <w:r>
              <w:t>442207,73</w:t>
            </w:r>
          </w:p>
        </w:tc>
        <w:tc>
          <w:tcPr>
            <w:tcW w:w="0" w:type="auto"/>
            <w:vAlign w:val="center"/>
          </w:tcPr>
          <w:p w:rsidR="00B06FDD" w:rsidRDefault="00B06FDD" w:rsidP="00B06FDD">
            <w:pPr>
              <w:jc w:val="center"/>
            </w:pPr>
            <w:r>
              <w:t>2216285,20</w:t>
            </w:r>
          </w:p>
        </w:tc>
      </w:tr>
      <w:tr w:rsidR="00B06FDD" w:rsidTr="00B06FDD">
        <w:trPr>
          <w:trHeight w:val="20"/>
        </w:trPr>
        <w:tc>
          <w:tcPr>
            <w:tcW w:w="0" w:type="auto"/>
            <w:vAlign w:val="center"/>
          </w:tcPr>
          <w:p w:rsidR="00B06FDD" w:rsidRDefault="00B06FDD" w:rsidP="00B06FDD">
            <w:pPr>
              <w:jc w:val="center"/>
            </w:pPr>
            <w:r>
              <w:t>410</w:t>
            </w:r>
          </w:p>
        </w:tc>
        <w:tc>
          <w:tcPr>
            <w:tcW w:w="0" w:type="auto"/>
            <w:vAlign w:val="center"/>
          </w:tcPr>
          <w:p w:rsidR="00B06FDD" w:rsidRDefault="00B06FDD" w:rsidP="00B06FDD">
            <w:pPr>
              <w:jc w:val="center"/>
            </w:pPr>
            <w:r>
              <w:t>294°30'54"</w:t>
            </w:r>
          </w:p>
        </w:tc>
        <w:tc>
          <w:tcPr>
            <w:tcW w:w="0" w:type="auto"/>
            <w:vAlign w:val="center"/>
          </w:tcPr>
          <w:p w:rsidR="00B06FDD" w:rsidRDefault="00B06FDD" w:rsidP="00B06FDD">
            <w:pPr>
              <w:jc w:val="center"/>
            </w:pPr>
            <w:r>
              <w:t>2</w:t>
            </w:r>
          </w:p>
        </w:tc>
        <w:tc>
          <w:tcPr>
            <w:tcW w:w="0" w:type="auto"/>
            <w:vAlign w:val="center"/>
          </w:tcPr>
          <w:p w:rsidR="00B06FDD" w:rsidRDefault="00B06FDD" w:rsidP="00B06FDD">
            <w:pPr>
              <w:jc w:val="center"/>
            </w:pPr>
            <w:r>
              <w:t>442198,59</w:t>
            </w:r>
          </w:p>
        </w:tc>
        <w:tc>
          <w:tcPr>
            <w:tcW w:w="0" w:type="auto"/>
            <w:vAlign w:val="center"/>
          </w:tcPr>
          <w:p w:rsidR="00B06FDD" w:rsidRDefault="00B06FDD" w:rsidP="00B06FDD">
            <w:pPr>
              <w:jc w:val="center"/>
            </w:pPr>
            <w:r>
              <w:t>2216265,18</w:t>
            </w:r>
          </w:p>
        </w:tc>
      </w:tr>
      <w:tr w:rsidR="00B06FDD" w:rsidTr="00B06FDD">
        <w:trPr>
          <w:trHeight w:val="20"/>
        </w:trPr>
        <w:tc>
          <w:tcPr>
            <w:tcW w:w="0" w:type="auto"/>
            <w:vAlign w:val="center"/>
          </w:tcPr>
          <w:p w:rsidR="00B06FDD" w:rsidRDefault="00B06FDD" w:rsidP="00B06FDD">
            <w:pPr>
              <w:jc w:val="center"/>
            </w:pPr>
            <w:r>
              <w:t>411</w:t>
            </w:r>
          </w:p>
        </w:tc>
        <w:tc>
          <w:tcPr>
            <w:tcW w:w="0" w:type="auto"/>
            <w:vAlign w:val="center"/>
          </w:tcPr>
          <w:p w:rsidR="00B06FDD" w:rsidRDefault="00B06FDD" w:rsidP="00B06FDD">
            <w:pPr>
              <w:jc w:val="center"/>
            </w:pPr>
            <w:r>
              <w:t>204°27'47"</w:t>
            </w:r>
          </w:p>
        </w:tc>
        <w:tc>
          <w:tcPr>
            <w:tcW w:w="0" w:type="auto"/>
            <w:vAlign w:val="center"/>
          </w:tcPr>
          <w:p w:rsidR="00B06FDD" w:rsidRDefault="00B06FDD" w:rsidP="00B06FDD">
            <w:pPr>
              <w:jc w:val="center"/>
            </w:pPr>
            <w:r>
              <w:t>10</w:t>
            </w:r>
          </w:p>
        </w:tc>
        <w:tc>
          <w:tcPr>
            <w:tcW w:w="0" w:type="auto"/>
            <w:vAlign w:val="center"/>
          </w:tcPr>
          <w:p w:rsidR="00B06FDD" w:rsidRDefault="00B06FDD" w:rsidP="00B06FDD">
            <w:pPr>
              <w:jc w:val="center"/>
            </w:pPr>
            <w:r>
              <w:t>442196,77</w:t>
            </w:r>
          </w:p>
        </w:tc>
        <w:tc>
          <w:tcPr>
            <w:tcW w:w="0" w:type="auto"/>
            <w:vAlign w:val="center"/>
          </w:tcPr>
          <w:p w:rsidR="00B06FDD" w:rsidRDefault="00B06FDD" w:rsidP="00B06FDD">
            <w:pPr>
              <w:jc w:val="center"/>
            </w:pPr>
            <w:r>
              <w:t>2216266,01</w:t>
            </w:r>
          </w:p>
        </w:tc>
      </w:tr>
      <w:tr w:rsidR="00B06FDD" w:rsidTr="00B06FDD">
        <w:trPr>
          <w:trHeight w:val="20"/>
        </w:trPr>
        <w:tc>
          <w:tcPr>
            <w:tcW w:w="0" w:type="auto"/>
            <w:vAlign w:val="center"/>
          </w:tcPr>
          <w:p w:rsidR="00B06FDD" w:rsidRDefault="00B06FDD" w:rsidP="00B06FDD">
            <w:pPr>
              <w:jc w:val="center"/>
            </w:pPr>
            <w:r>
              <w:t>412</w:t>
            </w:r>
          </w:p>
        </w:tc>
        <w:tc>
          <w:tcPr>
            <w:tcW w:w="0" w:type="auto"/>
            <w:vAlign w:val="center"/>
          </w:tcPr>
          <w:p w:rsidR="00B06FDD" w:rsidRDefault="00B06FDD" w:rsidP="00B06FDD">
            <w:pPr>
              <w:jc w:val="center"/>
            </w:pPr>
            <w:r>
              <w:t>114°27'47"</w:t>
            </w:r>
          </w:p>
        </w:tc>
        <w:tc>
          <w:tcPr>
            <w:tcW w:w="0" w:type="auto"/>
            <w:vAlign w:val="center"/>
          </w:tcPr>
          <w:p w:rsidR="00B06FDD" w:rsidRDefault="00B06FDD" w:rsidP="00B06FDD">
            <w:pPr>
              <w:jc w:val="center"/>
            </w:pPr>
            <w:r>
              <w:t>10</w:t>
            </w:r>
          </w:p>
        </w:tc>
        <w:tc>
          <w:tcPr>
            <w:tcW w:w="0" w:type="auto"/>
            <w:vAlign w:val="center"/>
          </w:tcPr>
          <w:p w:rsidR="00B06FDD" w:rsidRDefault="00B06FDD" w:rsidP="00B06FDD">
            <w:pPr>
              <w:jc w:val="center"/>
            </w:pPr>
            <w:r>
              <w:t>442192,63</w:t>
            </w:r>
          </w:p>
        </w:tc>
        <w:tc>
          <w:tcPr>
            <w:tcW w:w="0" w:type="auto"/>
            <w:vAlign w:val="center"/>
          </w:tcPr>
          <w:p w:rsidR="00B06FDD" w:rsidRDefault="00B06FDD" w:rsidP="00B06FDD">
            <w:pPr>
              <w:jc w:val="center"/>
            </w:pPr>
            <w:r>
              <w:t>2216256,91</w:t>
            </w:r>
          </w:p>
        </w:tc>
      </w:tr>
      <w:tr w:rsidR="00B06FDD" w:rsidTr="00B06FDD">
        <w:trPr>
          <w:trHeight w:val="20"/>
        </w:trPr>
        <w:tc>
          <w:tcPr>
            <w:tcW w:w="0" w:type="auto"/>
            <w:vAlign w:val="center"/>
          </w:tcPr>
          <w:p w:rsidR="00B06FDD" w:rsidRDefault="00B06FDD" w:rsidP="00B06FDD">
            <w:pPr>
              <w:jc w:val="center"/>
            </w:pPr>
            <w:r>
              <w:t>413</w:t>
            </w:r>
          </w:p>
        </w:tc>
        <w:tc>
          <w:tcPr>
            <w:tcW w:w="0" w:type="auto"/>
            <w:vAlign w:val="center"/>
          </w:tcPr>
          <w:p w:rsidR="00B06FDD" w:rsidRDefault="00B06FDD" w:rsidP="00B06FDD">
            <w:pPr>
              <w:jc w:val="center"/>
            </w:pPr>
            <w:r>
              <w:t>24°38'48"</w:t>
            </w:r>
          </w:p>
        </w:tc>
        <w:tc>
          <w:tcPr>
            <w:tcW w:w="0" w:type="auto"/>
            <w:vAlign w:val="center"/>
          </w:tcPr>
          <w:p w:rsidR="00B06FDD" w:rsidRDefault="00B06FDD" w:rsidP="00B06FDD">
            <w:pPr>
              <w:jc w:val="center"/>
            </w:pPr>
            <w:r>
              <w:t>0,94</w:t>
            </w:r>
          </w:p>
        </w:tc>
        <w:tc>
          <w:tcPr>
            <w:tcW w:w="0" w:type="auto"/>
            <w:vAlign w:val="center"/>
          </w:tcPr>
          <w:p w:rsidR="00B06FDD" w:rsidRDefault="00B06FDD" w:rsidP="00B06FDD">
            <w:pPr>
              <w:jc w:val="center"/>
            </w:pPr>
            <w:r>
              <w:t>442201,73</w:t>
            </w:r>
          </w:p>
        </w:tc>
        <w:tc>
          <w:tcPr>
            <w:tcW w:w="0" w:type="auto"/>
            <w:vAlign w:val="center"/>
          </w:tcPr>
          <w:p w:rsidR="00B06FDD" w:rsidRDefault="00B06FDD" w:rsidP="00B06FDD">
            <w:pPr>
              <w:jc w:val="center"/>
            </w:pPr>
            <w:r>
              <w:t>2216252,77</w:t>
            </w:r>
          </w:p>
        </w:tc>
      </w:tr>
      <w:tr w:rsidR="00B06FDD" w:rsidTr="00B06FDD">
        <w:trPr>
          <w:trHeight w:val="20"/>
        </w:trPr>
        <w:tc>
          <w:tcPr>
            <w:tcW w:w="0" w:type="auto"/>
            <w:vAlign w:val="center"/>
          </w:tcPr>
          <w:p w:rsidR="00B06FDD" w:rsidRDefault="00B06FDD" w:rsidP="00B06FDD">
            <w:pPr>
              <w:jc w:val="center"/>
            </w:pPr>
            <w:r>
              <w:t>414</w:t>
            </w:r>
          </w:p>
        </w:tc>
        <w:tc>
          <w:tcPr>
            <w:tcW w:w="0" w:type="auto"/>
            <w:vAlign w:val="center"/>
          </w:tcPr>
          <w:p w:rsidR="00B06FDD" w:rsidRDefault="00B06FDD" w:rsidP="00B06FDD">
            <w:pPr>
              <w:jc w:val="center"/>
            </w:pPr>
            <w:r>
              <w:t>125°51'12"</w:t>
            </w:r>
          </w:p>
        </w:tc>
        <w:tc>
          <w:tcPr>
            <w:tcW w:w="0" w:type="auto"/>
            <w:vAlign w:val="center"/>
          </w:tcPr>
          <w:p w:rsidR="00B06FDD" w:rsidRDefault="00B06FDD" w:rsidP="00B06FDD">
            <w:pPr>
              <w:jc w:val="center"/>
            </w:pPr>
            <w:r>
              <w:t>79,13</w:t>
            </w:r>
          </w:p>
        </w:tc>
        <w:tc>
          <w:tcPr>
            <w:tcW w:w="0" w:type="auto"/>
            <w:vAlign w:val="center"/>
          </w:tcPr>
          <w:p w:rsidR="00B06FDD" w:rsidRDefault="00B06FDD" w:rsidP="00B06FDD">
            <w:pPr>
              <w:jc w:val="center"/>
            </w:pPr>
            <w:r>
              <w:t>442202,12</w:t>
            </w:r>
          </w:p>
        </w:tc>
        <w:tc>
          <w:tcPr>
            <w:tcW w:w="0" w:type="auto"/>
            <w:vAlign w:val="center"/>
          </w:tcPr>
          <w:p w:rsidR="00B06FDD" w:rsidRDefault="00B06FDD" w:rsidP="00B06FDD">
            <w:pPr>
              <w:jc w:val="center"/>
            </w:pPr>
            <w:r>
              <w:t>2216253,62</w:t>
            </w:r>
          </w:p>
        </w:tc>
      </w:tr>
      <w:tr w:rsidR="00B06FDD" w:rsidTr="00B06FDD">
        <w:trPr>
          <w:trHeight w:val="20"/>
        </w:trPr>
        <w:tc>
          <w:tcPr>
            <w:tcW w:w="0" w:type="auto"/>
            <w:vAlign w:val="center"/>
          </w:tcPr>
          <w:p w:rsidR="00B06FDD" w:rsidRDefault="00B06FDD" w:rsidP="00B06FDD">
            <w:pPr>
              <w:jc w:val="center"/>
            </w:pPr>
            <w:r>
              <w:t>399</w:t>
            </w:r>
          </w:p>
        </w:tc>
        <w:tc>
          <w:tcPr>
            <w:tcW w:w="0" w:type="auto"/>
            <w:vAlign w:val="center"/>
          </w:tcPr>
          <w:p w:rsidR="00B06FDD" w:rsidRDefault="00B06FDD" w:rsidP="00B06FDD">
            <w:pPr>
              <w:jc w:val="center"/>
            </w:pPr>
            <w:r>
              <w:t>55°47'14"</w:t>
            </w:r>
          </w:p>
        </w:tc>
        <w:tc>
          <w:tcPr>
            <w:tcW w:w="0" w:type="auto"/>
            <w:vAlign w:val="center"/>
          </w:tcPr>
          <w:p w:rsidR="00B06FDD" w:rsidRDefault="00B06FDD" w:rsidP="00B06FDD">
            <w:pPr>
              <w:jc w:val="center"/>
            </w:pPr>
            <w:r>
              <w:t>6,38</w:t>
            </w:r>
          </w:p>
        </w:tc>
        <w:tc>
          <w:tcPr>
            <w:tcW w:w="0" w:type="auto"/>
            <w:vAlign w:val="center"/>
          </w:tcPr>
          <w:p w:rsidR="00B06FDD" w:rsidRDefault="00B06FDD" w:rsidP="00B06FDD">
            <w:pPr>
              <w:jc w:val="center"/>
            </w:pPr>
            <w:r>
              <w:t>442266,26</w:t>
            </w:r>
          </w:p>
        </w:tc>
        <w:tc>
          <w:tcPr>
            <w:tcW w:w="0" w:type="auto"/>
            <w:vAlign w:val="center"/>
          </w:tcPr>
          <w:p w:rsidR="00B06FDD" w:rsidRDefault="00B06FDD" w:rsidP="00B06FDD">
            <w:pPr>
              <w:jc w:val="center"/>
            </w:pPr>
            <w:r>
              <w:t>2216207,27</w:t>
            </w:r>
          </w:p>
        </w:tc>
      </w:tr>
      <w:tr w:rsidR="00B06FDD" w:rsidTr="00B06FDD">
        <w:tc>
          <w:tcPr>
            <w:tcW w:w="0" w:type="auto"/>
            <w:gridSpan w:val="5"/>
            <w:vAlign w:val="center"/>
          </w:tcPr>
          <w:p w:rsidR="00B06FDD" w:rsidRDefault="00B06FDD" w:rsidP="00B06FDD">
            <w:r>
              <w:t>№ 19</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обустройства скважины №169</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808</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415</w:t>
            </w:r>
          </w:p>
        </w:tc>
        <w:tc>
          <w:tcPr>
            <w:tcW w:w="0" w:type="auto"/>
            <w:vAlign w:val="center"/>
          </w:tcPr>
          <w:p w:rsidR="00B06FDD" w:rsidRDefault="00B06FDD" w:rsidP="00B06FDD">
            <w:pPr>
              <w:jc w:val="center"/>
            </w:pPr>
            <w:r>
              <w:t>234°23'17"</w:t>
            </w:r>
          </w:p>
        </w:tc>
        <w:tc>
          <w:tcPr>
            <w:tcW w:w="0" w:type="auto"/>
            <w:vAlign w:val="center"/>
          </w:tcPr>
          <w:p w:rsidR="00B06FDD" w:rsidRDefault="00B06FDD" w:rsidP="00B06FDD">
            <w:pPr>
              <w:jc w:val="center"/>
            </w:pPr>
            <w:r>
              <w:t>17,95</w:t>
            </w:r>
          </w:p>
        </w:tc>
        <w:tc>
          <w:tcPr>
            <w:tcW w:w="0" w:type="auto"/>
            <w:vAlign w:val="center"/>
          </w:tcPr>
          <w:p w:rsidR="00B06FDD" w:rsidRDefault="00B06FDD" w:rsidP="00B06FDD">
            <w:pPr>
              <w:jc w:val="center"/>
            </w:pPr>
            <w:r>
              <w:t>442297,02</w:t>
            </w:r>
          </w:p>
        </w:tc>
        <w:tc>
          <w:tcPr>
            <w:tcW w:w="0" w:type="auto"/>
            <w:vAlign w:val="center"/>
          </w:tcPr>
          <w:p w:rsidR="00B06FDD" w:rsidRDefault="00B06FDD" w:rsidP="00B06FDD">
            <w:pPr>
              <w:jc w:val="center"/>
            </w:pPr>
            <w:r>
              <w:t>2216191,71</w:t>
            </w:r>
          </w:p>
        </w:tc>
      </w:tr>
      <w:tr w:rsidR="00B06FDD" w:rsidTr="00B06FDD">
        <w:trPr>
          <w:trHeight w:val="20"/>
        </w:trPr>
        <w:tc>
          <w:tcPr>
            <w:tcW w:w="0" w:type="auto"/>
            <w:vAlign w:val="center"/>
          </w:tcPr>
          <w:p w:rsidR="00B06FDD" w:rsidRDefault="00B06FDD" w:rsidP="00B06FDD">
            <w:pPr>
              <w:jc w:val="center"/>
            </w:pPr>
            <w:r>
              <w:t>416</w:t>
            </w:r>
          </w:p>
        </w:tc>
        <w:tc>
          <w:tcPr>
            <w:tcW w:w="0" w:type="auto"/>
            <w:vAlign w:val="center"/>
          </w:tcPr>
          <w:p w:rsidR="00B06FDD" w:rsidRDefault="00B06FDD" w:rsidP="00B06FDD">
            <w:pPr>
              <w:jc w:val="center"/>
            </w:pPr>
            <w:r>
              <w:t>143°38'41"</w:t>
            </w:r>
          </w:p>
        </w:tc>
        <w:tc>
          <w:tcPr>
            <w:tcW w:w="0" w:type="auto"/>
            <w:vAlign w:val="center"/>
          </w:tcPr>
          <w:p w:rsidR="00B06FDD" w:rsidRDefault="00B06FDD" w:rsidP="00B06FDD">
            <w:pPr>
              <w:jc w:val="center"/>
            </w:pPr>
            <w:r>
              <w:t>50,76</w:t>
            </w:r>
          </w:p>
        </w:tc>
        <w:tc>
          <w:tcPr>
            <w:tcW w:w="0" w:type="auto"/>
            <w:vAlign w:val="center"/>
          </w:tcPr>
          <w:p w:rsidR="00B06FDD" w:rsidRDefault="00B06FDD" w:rsidP="00B06FDD">
            <w:pPr>
              <w:jc w:val="center"/>
            </w:pPr>
            <w:r>
              <w:t>442282,43</w:t>
            </w:r>
          </w:p>
        </w:tc>
        <w:tc>
          <w:tcPr>
            <w:tcW w:w="0" w:type="auto"/>
            <w:vAlign w:val="center"/>
          </w:tcPr>
          <w:p w:rsidR="00B06FDD" w:rsidRDefault="00B06FDD" w:rsidP="00B06FDD">
            <w:pPr>
              <w:jc w:val="center"/>
            </w:pPr>
            <w:r>
              <w:t>2216181,26</w:t>
            </w:r>
          </w:p>
        </w:tc>
      </w:tr>
      <w:tr w:rsidR="00B06FDD" w:rsidTr="00B06FDD">
        <w:trPr>
          <w:trHeight w:val="20"/>
        </w:trPr>
        <w:tc>
          <w:tcPr>
            <w:tcW w:w="0" w:type="auto"/>
            <w:vAlign w:val="center"/>
          </w:tcPr>
          <w:p w:rsidR="00B06FDD" w:rsidRDefault="00B06FDD" w:rsidP="00B06FDD">
            <w:pPr>
              <w:jc w:val="center"/>
            </w:pPr>
            <w:r>
              <w:t>417</w:t>
            </w:r>
          </w:p>
        </w:tc>
        <w:tc>
          <w:tcPr>
            <w:tcW w:w="0" w:type="auto"/>
            <w:vAlign w:val="center"/>
          </w:tcPr>
          <w:p w:rsidR="00B06FDD" w:rsidRDefault="00B06FDD" w:rsidP="00B06FDD">
            <w:pPr>
              <w:jc w:val="center"/>
            </w:pPr>
            <w:r>
              <w:t>338°49'51"</w:t>
            </w:r>
          </w:p>
        </w:tc>
        <w:tc>
          <w:tcPr>
            <w:tcW w:w="0" w:type="auto"/>
            <w:vAlign w:val="center"/>
          </w:tcPr>
          <w:p w:rsidR="00B06FDD" w:rsidRDefault="00B06FDD" w:rsidP="00B06FDD">
            <w:pPr>
              <w:jc w:val="center"/>
            </w:pPr>
            <w:r>
              <w:t>6,56</w:t>
            </w:r>
          </w:p>
        </w:tc>
        <w:tc>
          <w:tcPr>
            <w:tcW w:w="0" w:type="auto"/>
            <w:vAlign w:val="center"/>
          </w:tcPr>
          <w:p w:rsidR="00B06FDD" w:rsidRDefault="00B06FDD" w:rsidP="00B06FDD">
            <w:pPr>
              <w:jc w:val="center"/>
            </w:pPr>
            <w:r>
              <w:t>442312,52</w:t>
            </w:r>
          </w:p>
        </w:tc>
        <w:tc>
          <w:tcPr>
            <w:tcW w:w="0" w:type="auto"/>
            <w:vAlign w:val="center"/>
          </w:tcPr>
          <w:p w:rsidR="00B06FDD" w:rsidRDefault="00B06FDD" w:rsidP="00B06FDD">
            <w:pPr>
              <w:jc w:val="center"/>
            </w:pPr>
            <w:r>
              <w:t>2216140,38</w:t>
            </w:r>
          </w:p>
        </w:tc>
      </w:tr>
      <w:tr w:rsidR="00B06FDD" w:rsidTr="00B06FDD">
        <w:trPr>
          <w:trHeight w:val="20"/>
        </w:trPr>
        <w:tc>
          <w:tcPr>
            <w:tcW w:w="0" w:type="auto"/>
            <w:vAlign w:val="center"/>
          </w:tcPr>
          <w:p w:rsidR="00B06FDD" w:rsidRDefault="00B06FDD" w:rsidP="00B06FDD">
            <w:pPr>
              <w:jc w:val="center"/>
            </w:pPr>
            <w:r>
              <w:t>418</w:t>
            </w:r>
          </w:p>
        </w:tc>
        <w:tc>
          <w:tcPr>
            <w:tcW w:w="0" w:type="auto"/>
            <w:vAlign w:val="center"/>
          </w:tcPr>
          <w:p w:rsidR="00B06FDD" w:rsidRDefault="00B06FDD" w:rsidP="00B06FDD">
            <w:pPr>
              <w:jc w:val="center"/>
            </w:pPr>
            <w:r>
              <w:t>325°11'32"</w:t>
            </w:r>
          </w:p>
        </w:tc>
        <w:tc>
          <w:tcPr>
            <w:tcW w:w="0" w:type="auto"/>
            <w:vAlign w:val="center"/>
          </w:tcPr>
          <w:p w:rsidR="00B06FDD" w:rsidRDefault="00B06FDD" w:rsidP="00B06FDD">
            <w:pPr>
              <w:jc w:val="center"/>
            </w:pPr>
            <w:r>
              <w:t>41,8</w:t>
            </w:r>
          </w:p>
        </w:tc>
        <w:tc>
          <w:tcPr>
            <w:tcW w:w="0" w:type="auto"/>
            <w:vAlign w:val="center"/>
          </w:tcPr>
          <w:p w:rsidR="00B06FDD" w:rsidRDefault="00B06FDD" w:rsidP="00B06FDD">
            <w:pPr>
              <w:jc w:val="center"/>
            </w:pPr>
            <w:r>
              <w:t>442310,15</w:t>
            </w:r>
          </w:p>
        </w:tc>
        <w:tc>
          <w:tcPr>
            <w:tcW w:w="0" w:type="auto"/>
            <w:vAlign w:val="center"/>
          </w:tcPr>
          <w:p w:rsidR="00B06FDD" w:rsidRDefault="00B06FDD" w:rsidP="00B06FDD">
            <w:pPr>
              <w:jc w:val="center"/>
            </w:pPr>
            <w:r>
              <w:t>2216146,50</w:t>
            </w:r>
          </w:p>
        </w:tc>
      </w:tr>
      <w:tr w:rsidR="00B06FDD" w:rsidTr="00B06FDD">
        <w:trPr>
          <w:trHeight w:val="20"/>
        </w:trPr>
        <w:tc>
          <w:tcPr>
            <w:tcW w:w="0" w:type="auto"/>
            <w:vAlign w:val="center"/>
          </w:tcPr>
          <w:p w:rsidR="00B06FDD" w:rsidRDefault="00B06FDD" w:rsidP="00B06FDD">
            <w:pPr>
              <w:jc w:val="center"/>
            </w:pPr>
            <w:r>
              <w:t>419</w:t>
            </w:r>
          </w:p>
        </w:tc>
        <w:tc>
          <w:tcPr>
            <w:tcW w:w="0" w:type="auto"/>
            <w:vAlign w:val="center"/>
          </w:tcPr>
          <w:p w:rsidR="00B06FDD" w:rsidRDefault="00B06FDD" w:rsidP="00B06FDD">
            <w:pPr>
              <w:jc w:val="center"/>
            </w:pPr>
            <w:r>
              <w:t>44°34'34"</w:t>
            </w:r>
          </w:p>
        </w:tc>
        <w:tc>
          <w:tcPr>
            <w:tcW w:w="0" w:type="auto"/>
            <w:vAlign w:val="center"/>
          </w:tcPr>
          <w:p w:rsidR="00B06FDD" w:rsidRDefault="00B06FDD" w:rsidP="00B06FDD">
            <w:pPr>
              <w:jc w:val="center"/>
            </w:pPr>
            <w:r>
              <w:t>15,29</w:t>
            </w:r>
          </w:p>
        </w:tc>
        <w:tc>
          <w:tcPr>
            <w:tcW w:w="0" w:type="auto"/>
            <w:vAlign w:val="center"/>
          </w:tcPr>
          <w:p w:rsidR="00B06FDD" w:rsidRDefault="00B06FDD" w:rsidP="00B06FDD">
            <w:pPr>
              <w:jc w:val="center"/>
            </w:pPr>
            <w:r>
              <w:t>442286,29</w:t>
            </w:r>
          </w:p>
        </w:tc>
        <w:tc>
          <w:tcPr>
            <w:tcW w:w="0" w:type="auto"/>
            <w:vAlign w:val="center"/>
          </w:tcPr>
          <w:p w:rsidR="00B06FDD" w:rsidRDefault="00B06FDD" w:rsidP="00B06FDD">
            <w:pPr>
              <w:jc w:val="center"/>
            </w:pPr>
            <w:r>
              <w:t>2216180,82</w:t>
            </w:r>
          </w:p>
        </w:tc>
      </w:tr>
      <w:tr w:rsidR="00B06FDD" w:rsidTr="00B06FDD">
        <w:trPr>
          <w:trHeight w:val="20"/>
        </w:trPr>
        <w:tc>
          <w:tcPr>
            <w:tcW w:w="0" w:type="auto"/>
            <w:vAlign w:val="center"/>
          </w:tcPr>
          <w:p w:rsidR="00B06FDD" w:rsidRDefault="00B06FDD" w:rsidP="00B06FDD">
            <w:pPr>
              <w:jc w:val="center"/>
            </w:pPr>
            <w:r>
              <w:t>415</w:t>
            </w:r>
          </w:p>
        </w:tc>
        <w:tc>
          <w:tcPr>
            <w:tcW w:w="0" w:type="auto"/>
            <w:vAlign w:val="center"/>
          </w:tcPr>
          <w:p w:rsidR="00B06FDD" w:rsidRDefault="00B06FDD" w:rsidP="00B06FDD">
            <w:pPr>
              <w:jc w:val="center"/>
            </w:pPr>
            <w:r>
              <w:t>234°23'17"</w:t>
            </w:r>
          </w:p>
        </w:tc>
        <w:tc>
          <w:tcPr>
            <w:tcW w:w="0" w:type="auto"/>
            <w:vAlign w:val="center"/>
          </w:tcPr>
          <w:p w:rsidR="00B06FDD" w:rsidRDefault="00B06FDD" w:rsidP="00B06FDD">
            <w:pPr>
              <w:jc w:val="center"/>
            </w:pPr>
            <w:r>
              <w:t>17,95</w:t>
            </w:r>
          </w:p>
        </w:tc>
        <w:tc>
          <w:tcPr>
            <w:tcW w:w="0" w:type="auto"/>
            <w:vAlign w:val="center"/>
          </w:tcPr>
          <w:p w:rsidR="00B06FDD" w:rsidRDefault="00B06FDD" w:rsidP="00B06FDD">
            <w:pPr>
              <w:jc w:val="center"/>
            </w:pPr>
            <w:r>
              <w:t>442297,02</w:t>
            </w:r>
          </w:p>
        </w:tc>
        <w:tc>
          <w:tcPr>
            <w:tcW w:w="0" w:type="auto"/>
            <w:vAlign w:val="center"/>
          </w:tcPr>
          <w:p w:rsidR="00B06FDD" w:rsidRDefault="00B06FDD" w:rsidP="00B06FDD">
            <w:pPr>
              <w:jc w:val="center"/>
            </w:pPr>
            <w:r>
              <w:t>2216191,71</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392</w:t>
            </w:r>
          </w:p>
        </w:tc>
        <w:tc>
          <w:tcPr>
            <w:tcW w:w="0" w:type="auto"/>
            <w:vAlign w:val="center"/>
          </w:tcPr>
          <w:p w:rsidR="00B06FDD" w:rsidRDefault="00B06FDD" w:rsidP="00B06FDD">
            <w:pPr>
              <w:jc w:val="center"/>
            </w:pPr>
            <w:r>
              <w:t>233°42'11"</w:t>
            </w:r>
          </w:p>
        </w:tc>
        <w:tc>
          <w:tcPr>
            <w:tcW w:w="0" w:type="auto"/>
            <w:vAlign w:val="center"/>
          </w:tcPr>
          <w:p w:rsidR="00B06FDD" w:rsidRDefault="00B06FDD" w:rsidP="00B06FDD">
            <w:pPr>
              <w:jc w:val="center"/>
            </w:pPr>
            <w:r>
              <w:t>5</w:t>
            </w:r>
          </w:p>
        </w:tc>
        <w:tc>
          <w:tcPr>
            <w:tcW w:w="0" w:type="auto"/>
            <w:vAlign w:val="center"/>
          </w:tcPr>
          <w:p w:rsidR="00B06FDD" w:rsidRDefault="00B06FDD" w:rsidP="00B06FDD">
            <w:pPr>
              <w:jc w:val="center"/>
            </w:pPr>
            <w:r>
              <w:t>442263,85</w:t>
            </w:r>
          </w:p>
        </w:tc>
        <w:tc>
          <w:tcPr>
            <w:tcW w:w="0" w:type="auto"/>
            <w:vAlign w:val="center"/>
          </w:tcPr>
          <w:p w:rsidR="00B06FDD" w:rsidRDefault="00B06FDD" w:rsidP="00B06FDD">
            <w:pPr>
              <w:jc w:val="center"/>
            </w:pPr>
            <w:r>
              <w:t>2216088,50</w:t>
            </w:r>
          </w:p>
        </w:tc>
      </w:tr>
      <w:tr w:rsidR="00B06FDD" w:rsidTr="00B06FDD">
        <w:trPr>
          <w:trHeight w:val="20"/>
        </w:trPr>
        <w:tc>
          <w:tcPr>
            <w:tcW w:w="0" w:type="auto"/>
            <w:vAlign w:val="center"/>
          </w:tcPr>
          <w:p w:rsidR="00B06FDD" w:rsidRDefault="00B06FDD" w:rsidP="00B06FDD">
            <w:pPr>
              <w:jc w:val="center"/>
            </w:pPr>
            <w:r>
              <w:t>391</w:t>
            </w:r>
          </w:p>
        </w:tc>
        <w:tc>
          <w:tcPr>
            <w:tcW w:w="0" w:type="auto"/>
            <w:vAlign w:val="center"/>
          </w:tcPr>
          <w:p w:rsidR="00B06FDD" w:rsidRDefault="00B06FDD" w:rsidP="00B06FDD">
            <w:pPr>
              <w:jc w:val="center"/>
            </w:pPr>
            <w:r>
              <w:t>143°47'7"</w:t>
            </w:r>
          </w:p>
        </w:tc>
        <w:tc>
          <w:tcPr>
            <w:tcW w:w="0" w:type="auto"/>
            <w:vAlign w:val="center"/>
          </w:tcPr>
          <w:p w:rsidR="00B06FDD" w:rsidRDefault="00B06FDD" w:rsidP="00B06FDD">
            <w:pPr>
              <w:jc w:val="center"/>
            </w:pPr>
            <w:r>
              <w:t>7,87</w:t>
            </w:r>
          </w:p>
        </w:tc>
        <w:tc>
          <w:tcPr>
            <w:tcW w:w="0" w:type="auto"/>
            <w:vAlign w:val="center"/>
          </w:tcPr>
          <w:p w:rsidR="00B06FDD" w:rsidRDefault="00B06FDD" w:rsidP="00B06FDD">
            <w:pPr>
              <w:jc w:val="center"/>
            </w:pPr>
            <w:r>
              <w:t>442259,82</w:t>
            </w:r>
          </w:p>
        </w:tc>
        <w:tc>
          <w:tcPr>
            <w:tcW w:w="0" w:type="auto"/>
            <w:vAlign w:val="center"/>
          </w:tcPr>
          <w:p w:rsidR="00B06FDD" w:rsidRDefault="00B06FDD" w:rsidP="00B06FDD">
            <w:pPr>
              <w:jc w:val="center"/>
            </w:pPr>
            <w:r>
              <w:t>2216085,54</w:t>
            </w:r>
          </w:p>
        </w:tc>
      </w:tr>
      <w:tr w:rsidR="00B06FDD" w:rsidTr="00B06FDD">
        <w:trPr>
          <w:trHeight w:val="20"/>
        </w:trPr>
        <w:tc>
          <w:tcPr>
            <w:tcW w:w="0" w:type="auto"/>
            <w:vAlign w:val="center"/>
          </w:tcPr>
          <w:p w:rsidR="00B06FDD" w:rsidRDefault="00B06FDD" w:rsidP="00B06FDD">
            <w:pPr>
              <w:jc w:val="center"/>
            </w:pPr>
            <w:r>
              <w:t>390</w:t>
            </w:r>
          </w:p>
        </w:tc>
        <w:tc>
          <w:tcPr>
            <w:tcW w:w="0" w:type="auto"/>
            <w:vAlign w:val="center"/>
          </w:tcPr>
          <w:p w:rsidR="00B06FDD" w:rsidRDefault="00B06FDD" w:rsidP="00B06FDD">
            <w:pPr>
              <w:jc w:val="center"/>
            </w:pPr>
            <w:r>
              <w:t>143°47'12"</w:t>
            </w:r>
          </w:p>
        </w:tc>
        <w:tc>
          <w:tcPr>
            <w:tcW w:w="0" w:type="auto"/>
            <w:vAlign w:val="center"/>
          </w:tcPr>
          <w:p w:rsidR="00B06FDD" w:rsidRDefault="00B06FDD" w:rsidP="00B06FDD">
            <w:pPr>
              <w:jc w:val="center"/>
            </w:pPr>
            <w:r>
              <w:t>59,16</w:t>
            </w:r>
          </w:p>
        </w:tc>
        <w:tc>
          <w:tcPr>
            <w:tcW w:w="0" w:type="auto"/>
            <w:vAlign w:val="center"/>
          </w:tcPr>
          <w:p w:rsidR="00B06FDD" w:rsidRDefault="00B06FDD" w:rsidP="00B06FDD">
            <w:pPr>
              <w:jc w:val="center"/>
            </w:pPr>
            <w:r>
              <w:t>442264,47</w:t>
            </w:r>
          </w:p>
        </w:tc>
        <w:tc>
          <w:tcPr>
            <w:tcW w:w="0" w:type="auto"/>
            <w:vAlign w:val="center"/>
          </w:tcPr>
          <w:p w:rsidR="00B06FDD" w:rsidRDefault="00B06FDD" w:rsidP="00B06FDD">
            <w:pPr>
              <w:jc w:val="center"/>
            </w:pPr>
            <w:r>
              <w:t>2216079,19</w:t>
            </w:r>
          </w:p>
        </w:tc>
      </w:tr>
      <w:tr w:rsidR="00B06FDD" w:rsidTr="00B06FDD">
        <w:trPr>
          <w:trHeight w:val="20"/>
        </w:trPr>
        <w:tc>
          <w:tcPr>
            <w:tcW w:w="0" w:type="auto"/>
            <w:vAlign w:val="center"/>
          </w:tcPr>
          <w:p w:rsidR="00B06FDD" w:rsidRDefault="00B06FDD" w:rsidP="00B06FDD">
            <w:pPr>
              <w:jc w:val="center"/>
            </w:pPr>
            <w:r>
              <w:t>420</w:t>
            </w:r>
          </w:p>
        </w:tc>
        <w:tc>
          <w:tcPr>
            <w:tcW w:w="0" w:type="auto"/>
            <w:vAlign w:val="center"/>
          </w:tcPr>
          <w:p w:rsidR="00B06FDD" w:rsidRDefault="00B06FDD" w:rsidP="00B06FDD">
            <w:pPr>
              <w:jc w:val="center"/>
            </w:pPr>
            <w:r>
              <w:t>53°57'21"</w:t>
            </w:r>
          </w:p>
        </w:tc>
        <w:tc>
          <w:tcPr>
            <w:tcW w:w="0" w:type="auto"/>
            <w:vAlign w:val="center"/>
          </w:tcPr>
          <w:p w:rsidR="00B06FDD" w:rsidRDefault="00B06FDD" w:rsidP="00B06FDD">
            <w:pPr>
              <w:jc w:val="center"/>
            </w:pPr>
            <w:r>
              <w:t>5</w:t>
            </w:r>
          </w:p>
        </w:tc>
        <w:tc>
          <w:tcPr>
            <w:tcW w:w="0" w:type="auto"/>
            <w:vAlign w:val="center"/>
          </w:tcPr>
          <w:p w:rsidR="00B06FDD" w:rsidRDefault="00B06FDD" w:rsidP="00B06FDD">
            <w:pPr>
              <w:jc w:val="center"/>
            </w:pPr>
            <w:r>
              <w:t>442299,42</w:t>
            </w:r>
          </w:p>
        </w:tc>
        <w:tc>
          <w:tcPr>
            <w:tcW w:w="0" w:type="auto"/>
            <w:vAlign w:val="center"/>
          </w:tcPr>
          <w:p w:rsidR="00B06FDD" w:rsidRDefault="00B06FDD" w:rsidP="00B06FDD">
            <w:pPr>
              <w:jc w:val="center"/>
            </w:pPr>
            <w:r>
              <w:t>2216031,46</w:t>
            </w:r>
          </w:p>
        </w:tc>
      </w:tr>
      <w:tr w:rsidR="00B06FDD" w:rsidTr="00B06FDD">
        <w:trPr>
          <w:trHeight w:val="20"/>
        </w:trPr>
        <w:tc>
          <w:tcPr>
            <w:tcW w:w="0" w:type="auto"/>
            <w:vAlign w:val="center"/>
          </w:tcPr>
          <w:p w:rsidR="00B06FDD" w:rsidRDefault="00B06FDD" w:rsidP="00B06FDD">
            <w:pPr>
              <w:jc w:val="center"/>
            </w:pPr>
            <w:r>
              <w:t>3</w:t>
            </w:r>
          </w:p>
        </w:tc>
        <w:tc>
          <w:tcPr>
            <w:tcW w:w="0" w:type="auto"/>
            <w:vAlign w:val="center"/>
          </w:tcPr>
          <w:p w:rsidR="00B06FDD" w:rsidRDefault="00B06FDD" w:rsidP="00B06FDD">
            <w:pPr>
              <w:jc w:val="center"/>
            </w:pPr>
            <w:r>
              <w:t>323°47'16"</w:t>
            </w:r>
          </w:p>
        </w:tc>
        <w:tc>
          <w:tcPr>
            <w:tcW w:w="0" w:type="auto"/>
            <w:vAlign w:val="center"/>
          </w:tcPr>
          <w:p w:rsidR="00B06FDD" w:rsidRDefault="00B06FDD" w:rsidP="00B06FDD">
            <w:pPr>
              <w:jc w:val="center"/>
            </w:pPr>
            <w:r>
              <w:t>62,02</w:t>
            </w:r>
          </w:p>
        </w:tc>
        <w:tc>
          <w:tcPr>
            <w:tcW w:w="0" w:type="auto"/>
            <w:vAlign w:val="center"/>
          </w:tcPr>
          <w:p w:rsidR="00B06FDD" w:rsidRDefault="00B06FDD" w:rsidP="00B06FDD">
            <w:pPr>
              <w:jc w:val="center"/>
            </w:pPr>
            <w:r>
              <w:t>442303,46</w:t>
            </w:r>
          </w:p>
        </w:tc>
        <w:tc>
          <w:tcPr>
            <w:tcW w:w="0" w:type="auto"/>
            <w:vAlign w:val="center"/>
          </w:tcPr>
          <w:p w:rsidR="00B06FDD" w:rsidRDefault="00B06FDD" w:rsidP="00B06FDD">
            <w:pPr>
              <w:jc w:val="center"/>
            </w:pPr>
            <w:r>
              <w:t>2216034,40</w:t>
            </w:r>
          </w:p>
        </w:tc>
      </w:tr>
      <w:tr w:rsidR="00B06FDD" w:rsidTr="00B06FDD">
        <w:trPr>
          <w:trHeight w:val="20"/>
        </w:trPr>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323°48'49"</w:t>
            </w:r>
          </w:p>
        </w:tc>
        <w:tc>
          <w:tcPr>
            <w:tcW w:w="0" w:type="auto"/>
            <w:vAlign w:val="center"/>
          </w:tcPr>
          <w:p w:rsidR="00B06FDD" w:rsidRDefault="00B06FDD" w:rsidP="00B06FDD">
            <w:pPr>
              <w:jc w:val="center"/>
            </w:pPr>
            <w:r>
              <w:t>5,03</w:t>
            </w:r>
          </w:p>
        </w:tc>
        <w:tc>
          <w:tcPr>
            <w:tcW w:w="0" w:type="auto"/>
            <w:vAlign w:val="center"/>
          </w:tcPr>
          <w:p w:rsidR="00B06FDD" w:rsidRDefault="00B06FDD" w:rsidP="00B06FDD">
            <w:pPr>
              <w:jc w:val="center"/>
            </w:pPr>
            <w:r>
              <w:t>442266,82</w:t>
            </w:r>
          </w:p>
        </w:tc>
        <w:tc>
          <w:tcPr>
            <w:tcW w:w="0" w:type="auto"/>
            <w:vAlign w:val="center"/>
          </w:tcPr>
          <w:p w:rsidR="00B06FDD" w:rsidRDefault="00B06FDD" w:rsidP="00B06FDD">
            <w:pPr>
              <w:jc w:val="center"/>
            </w:pPr>
            <w:r>
              <w:t>2216084,44</w:t>
            </w:r>
          </w:p>
        </w:tc>
      </w:tr>
      <w:tr w:rsidR="00B06FDD" w:rsidTr="00B06FDD">
        <w:trPr>
          <w:trHeight w:val="20"/>
        </w:trPr>
        <w:tc>
          <w:tcPr>
            <w:tcW w:w="0" w:type="auto"/>
            <w:vAlign w:val="center"/>
          </w:tcPr>
          <w:p w:rsidR="00B06FDD" w:rsidRDefault="00B06FDD" w:rsidP="00B06FDD">
            <w:pPr>
              <w:jc w:val="center"/>
            </w:pPr>
            <w:r>
              <w:t>392</w:t>
            </w:r>
          </w:p>
        </w:tc>
        <w:tc>
          <w:tcPr>
            <w:tcW w:w="0" w:type="auto"/>
            <w:vAlign w:val="center"/>
          </w:tcPr>
          <w:p w:rsidR="00B06FDD" w:rsidRDefault="00B06FDD" w:rsidP="00B06FDD">
            <w:pPr>
              <w:jc w:val="center"/>
            </w:pPr>
            <w:r>
              <w:t>233°42'11"</w:t>
            </w:r>
          </w:p>
        </w:tc>
        <w:tc>
          <w:tcPr>
            <w:tcW w:w="0" w:type="auto"/>
            <w:vAlign w:val="center"/>
          </w:tcPr>
          <w:p w:rsidR="00B06FDD" w:rsidRDefault="00B06FDD" w:rsidP="00B06FDD">
            <w:pPr>
              <w:jc w:val="center"/>
            </w:pPr>
            <w:r>
              <w:t>5</w:t>
            </w:r>
          </w:p>
        </w:tc>
        <w:tc>
          <w:tcPr>
            <w:tcW w:w="0" w:type="auto"/>
            <w:vAlign w:val="center"/>
          </w:tcPr>
          <w:p w:rsidR="00B06FDD" w:rsidRDefault="00B06FDD" w:rsidP="00B06FDD">
            <w:pPr>
              <w:jc w:val="center"/>
            </w:pPr>
            <w:r>
              <w:t>442263,85</w:t>
            </w:r>
          </w:p>
        </w:tc>
        <w:tc>
          <w:tcPr>
            <w:tcW w:w="0" w:type="auto"/>
            <w:vAlign w:val="center"/>
          </w:tcPr>
          <w:p w:rsidR="00B06FDD" w:rsidRDefault="00B06FDD" w:rsidP="00B06FDD">
            <w:pPr>
              <w:jc w:val="center"/>
            </w:pPr>
            <w:r>
              <w:t>2216088,50</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421</w:t>
            </w:r>
          </w:p>
        </w:tc>
        <w:tc>
          <w:tcPr>
            <w:tcW w:w="0" w:type="auto"/>
            <w:vAlign w:val="center"/>
          </w:tcPr>
          <w:p w:rsidR="00B06FDD" w:rsidRDefault="00B06FDD" w:rsidP="00B06FDD">
            <w:pPr>
              <w:jc w:val="center"/>
            </w:pPr>
            <w:r>
              <w:t>233°43'59"</w:t>
            </w:r>
          </w:p>
        </w:tc>
        <w:tc>
          <w:tcPr>
            <w:tcW w:w="0" w:type="auto"/>
            <w:vAlign w:val="center"/>
          </w:tcPr>
          <w:p w:rsidR="00B06FDD" w:rsidRDefault="00B06FDD" w:rsidP="00B06FDD">
            <w:pPr>
              <w:jc w:val="center"/>
            </w:pPr>
            <w:r>
              <w:t>7,03</w:t>
            </w:r>
          </w:p>
        </w:tc>
        <w:tc>
          <w:tcPr>
            <w:tcW w:w="0" w:type="auto"/>
            <w:vAlign w:val="center"/>
          </w:tcPr>
          <w:p w:rsidR="00B06FDD" w:rsidRDefault="00B06FDD" w:rsidP="00B06FDD">
            <w:pPr>
              <w:jc w:val="center"/>
            </w:pPr>
            <w:r>
              <w:t>442326,17</w:t>
            </w:r>
          </w:p>
        </w:tc>
        <w:tc>
          <w:tcPr>
            <w:tcW w:w="0" w:type="auto"/>
            <w:vAlign w:val="center"/>
          </w:tcPr>
          <w:p w:rsidR="00B06FDD" w:rsidRDefault="00B06FDD" w:rsidP="00B06FDD">
            <w:pPr>
              <w:jc w:val="center"/>
            </w:pPr>
            <w:r>
              <w:t>2216133,70</w:t>
            </w:r>
          </w:p>
        </w:tc>
      </w:tr>
      <w:tr w:rsidR="00B06FDD" w:rsidTr="00B06FDD">
        <w:trPr>
          <w:trHeight w:val="20"/>
        </w:trPr>
        <w:tc>
          <w:tcPr>
            <w:tcW w:w="0" w:type="auto"/>
            <w:vAlign w:val="center"/>
          </w:tcPr>
          <w:p w:rsidR="00B06FDD" w:rsidRDefault="00B06FDD" w:rsidP="00B06FDD">
            <w:pPr>
              <w:jc w:val="center"/>
            </w:pPr>
            <w:r>
              <w:t>422</w:t>
            </w:r>
          </w:p>
        </w:tc>
        <w:tc>
          <w:tcPr>
            <w:tcW w:w="0" w:type="auto"/>
            <w:vAlign w:val="center"/>
          </w:tcPr>
          <w:p w:rsidR="00B06FDD" w:rsidRDefault="00B06FDD" w:rsidP="00B06FDD">
            <w:pPr>
              <w:jc w:val="center"/>
            </w:pPr>
            <w:r>
              <w:t>143°37'48"</w:t>
            </w:r>
          </w:p>
        </w:tc>
        <w:tc>
          <w:tcPr>
            <w:tcW w:w="0" w:type="auto"/>
            <w:vAlign w:val="center"/>
          </w:tcPr>
          <w:p w:rsidR="00B06FDD" w:rsidRDefault="00B06FDD" w:rsidP="00B06FDD">
            <w:pPr>
              <w:jc w:val="center"/>
            </w:pPr>
            <w:r>
              <w:t>5,04</w:t>
            </w:r>
          </w:p>
        </w:tc>
        <w:tc>
          <w:tcPr>
            <w:tcW w:w="0" w:type="auto"/>
            <w:vAlign w:val="center"/>
          </w:tcPr>
          <w:p w:rsidR="00B06FDD" w:rsidRDefault="00B06FDD" w:rsidP="00B06FDD">
            <w:pPr>
              <w:jc w:val="center"/>
            </w:pPr>
            <w:r>
              <w:t>442320,50</w:t>
            </w:r>
          </w:p>
        </w:tc>
        <w:tc>
          <w:tcPr>
            <w:tcW w:w="0" w:type="auto"/>
            <w:vAlign w:val="center"/>
          </w:tcPr>
          <w:p w:rsidR="00B06FDD" w:rsidRDefault="00B06FDD" w:rsidP="00B06FDD">
            <w:pPr>
              <w:jc w:val="center"/>
            </w:pPr>
            <w:r>
              <w:t>2216129,54</w:t>
            </w:r>
          </w:p>
        </w:tc>
      </w:tr>
      <w:tr w:rsidR="00B06FDD" w:rsidTr="00B06FDD">
        <w:trPr>
          <w:trHeight w:val="20"/>
        </w:trPr>
        <w:tc>
          <w:tcPr>
            <w:tcW w:w="0" w:type="auto"/>
            <w:vAlign w:val="center"/>
          </w:tcPr>
          <w:p w:rsidR="00B06FDD" w:rsidRDefault="00B06FDD" w:rsidP="00B06FDD">
            <w:pPr>
              <w:jc w:val="center"/>
            </w:pPr>
            <w:r>
              <w:t>9</w:t>
            </w:r>
          </w:p>
        </w:tc>
        <w:tc>
          <w:tcPr>
            <w:tcW w:w="0" w:type="auto"/>
            <w:vAlign w:val="center"/>
          </w:tcPr>
          <w:p w:rsidR="00B06FDD" w:rsidRDefault="00B06FDD" w:rsidP="00B06FDD">
            <w:pPr>
              <w:jc w:val="center"/>
            </w:pPr>
            <w:r>
              <w:t>54°2'6"</w:t>
            </w:r>
          </w:p>
        </w:tc>
        <w:tc>
          <w:tcPr>
            <w:tcW w:w="0" w:type="auto"/>
            <w:vAlign w:val="center"/>
          </w:tcPr>
          <w:p w:rsidR="00B06FDD" w:rsidRDefault="00B06FDD" w:rsidP="00B06FDD">
            <w:pPr>
              <w:jc w:val="center"/>
            </w:pPr>
            <w:r>
              <w:t>2,03</w:t>
            </w:r>
          </w:p>
        </w:tc>
        <w:tc>
          <w:tcPr>
            <w:tcW w:w="0" w:type="auto"/>
            <w:vAlign w:val="center"/>
          </w:tcPr>
          <w:p w:rsidR="00B06FDD" w:rsidRDefault="00B06FDD" w:rsidP="00B06FDD">
            <w:pPr>
              <w:jc w:val="center"/>
            </w:pPr>
            <w:r>
              <w:t>442323,49</w:t>
            </w:r>
          </w:p>
        </w:tc>
        <w:tc>
          <w:tcPr>
            <w:tcW w:w="0" w:type="auto"/>
            <w:vAlign w:val="center"/>
          </w:tcPr>
          <w:p w:rsidR="00B06FDD" w:rsidRDefault="00B06FDD" w:rsidP="00B06FDD">
            <w:pPr>
              <w:jc w:val="center"/>
            </w:pPr>
            <w:r>
              <w:t>2216125,48</w:t>
            </w:r>
          </w:p>
        </w:tc>
      </w:tr>
      <w:tr w:rsidR="00B06FDD" w:rsidTr="00B06FDD">
        <w:trPr>
          <w:trHeight w:val="20"/>
        </w:trPr>
        <w:tc>
          <w:tcPr>
            <w:tcW w:w="0" w:type="auto"/>
            <w:vAlign w:val="center"/>
          </w:tcPr>
          <w:p w:rsidR="00B06FDD" w:rsidRDefault="00B06FDD" w:rsidP="00B06FDD">
            <w:pPr>
              <w:jc w:val="center"/>
            </w:pPr>
            <w:r>
              <w:t>8</w:t>
            </w:r>
          </w:p>
        </w:tc>
        <w:tc>
          <w:tcPr>
            <w:tcW w:w="0" w:type="auto"/>
            <w:vAlign w:val="center"/>
          </w:tcPr>
          <w:p w:rsidR="00B06FDD" w:rsidRDefault="00B06FDD" w:rsidP="00B06FDD">
            <w:pPr>
              <w:jc w:val="center"/>
            </w:pPr>
            <w:r>
              <w:t>143°46'44"</w:t>
            </w:r>
          </w:p>
        </w:tc>
        <w:tc>
          <w:tcPr>
            <w:tcW w:w="0" w:type="auto"/>
            <w:vAlign w:val="center"/>
          </w:tcPr>
          <w:p w:rsidR="00B06FDD" w:rsidRDefault="00B06FDD" w:rsidP="00B06FDD">
            <w:pPr>
              <w:jc w:val="center"/>
            </w:pPr>
            <w:r>
              <w:t>61,99</w:t>
            </w:r>
          </w:p>
        </w:tc>
        <w:tc>
          <w:tcPr>
            <w:tcW w:w="0" w:type="auto"/>
            <w:vAlign w:val="center"/>
          </w:tcPr>
          <w:p w:rsidR="00B06FDD" w:rsidRDefault="00B06FDD" w:rsidP="00B06FDD">
            <w:pPr>
              <w:jc w:val="center"/>
            </w:pPr>
            <w:r>
              <w:t>442325,13</w:t>
            </w:r>
          </w:p>
        </w:tc>
        <w:tc>
          <w:tcPr>
            <w:tcW w:w="0" w:type="auto"/>
            <w:vAlign w:val="center"/>
          </w:tcPr>
          <w:p w:rsidR="00B06FDD" w:rsidRDefault="00B06FDD" w:rsidP="00B06FDD">
            <w:pPr>
              <w:jc w:val="center"/>
            </w:pPr>
            <w:r>
              <w:t>2216126,67</w:t>
            </w:r>
          </w:p>
        </w:tc>
      </w:tr>
      <w:tr w:rsidR="00B06FDD" w:rsidTr="00B06FDD">
        <w:trPr>
          <w:trHeight w:val="20"/>
        </w:trPr>
        <w:tc>
          <w:tcPr>
            <w:tcW w:w="0" w:type="auto"/>
            <w:vAlign w:val="center"/>
          </w:tcPr>
          <w:p w:rsidR="00B06FDD" w:rsidRDefault="00B06FDD" w:rsidP="00B06FDD">
            <w:pPr>
              <w:jc w:val="center"/>
            </w:pPr>
            <w:r>
              <w:t>2</w:t>
            </w:r>
          </w:p>
        </w:tc>
        <w:tc>
          <w:tcPr>
            <w:tcW w:w="0" w:type="auto"/>
            <w:vAlign w:val="center"/>
          </w:tcPr>
          <w:p w:rsidR="00B06FDD" w:rsidRDefault="00B06FDD" w:rsidP="00B06FDD">
            <w:pPr>
              <w:jc w:val="center"/>
            </w:pPr>
            <w:r>
              <w:t>53°57'21"</w:t>
            </w:r>
          </w:p>
        </w:tc>
        <w:tc>
          <w:tcPr>
            <w:tcW w:w="0" w:type="auto"/>
            <w:vAlign w:val="center"/>
          </w:tcPr>
          <w:p w:rsidR="00B06FDD" w:rsidRDefault="00B06FDD" w:rsidP="00B06FDD">
            <w:pPr>
              <w:jc w:val="center"/>
            </w:pPr>
            <w:r>
              <w:t>5</w:t>
            </w:r>
          </w:p>
        </w:tc>
        <w:tc>
          <w:tcPr>
            <w:tcW w:w="0" w:type="auto"/>
            <w:vAlign w:val="center"/>
          </w:tcPr>
          <w:p w:rsidR="00B06FDD" w:rsidRDefault="00B06FDD" w:rsidP="00B06FDD">
            <w:pPr>
              <w:jc w:val="center"/>
            </w:pPr>
            <w:r>
              <w:t>442361,76</w:t>
            </w:r>
          </w:p>
        </w:tc>
        <w:tc>
          <w:tcPr>
            <w:tcW w:w="0" w:type="auto"/>
            <w:vAlign w:val="center"/>
          </w:tcPr>
          <w:p w:rsidR="00B06FDD" w:rsidRDefault="00B06FDD" w:rsidP="00B06FDD">
            <w:pPr>
              <w:jc w:val="center"/>
            </w:pPr>
            <w:r>
              <w:t>2216076,66</w:t>
            </w:r>
          </w:p>
        </w:tc>
      </w:tr>
      <w:tr w:rsidR="00B06FDD" w:rsidTr="00B06FDD">
        <w:trPr>
          <w:trHeight w:val="20"/>
        </w:trPr>
        <w:tc>
          <w:tcPr>
            <w:tcW w:w="0" w:type="auto"/>
            <w:vAlign w:val="center"/>
          </w:tcPr>
          <w:p w:rsidR="00B06FDD" w:rsidRDefault="00B06FDD" w:rsidP="00B06FDD">
            <w:pPr>
              <w:jc w:val="center"/>
            </w:pPr>
            <w:r>
              <w:t>423</w:t>
            </w:r>
          </w:p>
        </w:tc>
        <w:tc>
          <w:tcPr>
            <w:tcW w:w="0" w:type="auto"/>
            <w:vAlign w:val="center"/>
          </w:tcPr>
          <w:p w:rsidR="00B06FDD" w:rsidRDefault="00B06FDD" w:rsidP="00B06FDD">
            <w:pPr>
              <w:jc w:val="center"/>
            </w:pPr>
            <w:r>
              <w:t>323°46'34"</w:t>
            </w:r>
          </w:p>
        </w:tc>
        <w:tc>
          <w:tcPr>
            <w:tcW w:w="0" w:type="auto"/>
            <w:vAlign w:val="center"/>
          </w:tcPr>
          <w:p w:rsidR="00B06FDD" w:rsidRDefault="00B06FDD" w:rsidP="00B06FDD">
            <w:pPr>
              <w:jc w:val="center"/>
            </w:pPr>
            <w:r>
              <w:t>67,06</w:t>
            </w:r>
          </w:p>
        </w:tc>
        <w:tc>
          <w:tcPr>
            <w:tcW w:w="0" w:type="auto"/>
            <w:vAlign w:val="center"/>
          </w:tcPr>
          <w:p w:rsidR="00B06FDD" w:rsidRDefault="00B06FDD" w:rsidP="00B06FDD">
            <w:pPr>
              <w:jc w:val="center"/>
            </w:pPr>
            <w:r>
              <w:t>442365,80</w:t>
            </w:r>
          </w:p>
        </w:tc>
        <w:tc>
          <w:tcPr>
            <w:tcW w:w="0" w:type="auto"/>
            <w:vAlign w:val="center"/>
          </w:tcPr>
          <w:p w:rsidR="00B06FDD" w:rsidRDefault="00B06FDD" w:rsidP="00B06FDD">
            <w:pPr>
              <w:jc w:val="center"/>
            </w:pPr>
            <w:r>
              <w:t>2216079,60</w:t>
            </w:r>
          </w:p>
        </w:tc>
      </w:tr>
      <w:tr w:rsidR="00B06FDD" w:rsidTr="00B06FDD">
        <w:trPr>
          <w:trHeight w:val="20"/>
        </w:trPr>
        <w:tc>
          <w:tcPr>
            <w:tcW w:w="0" w:type="auto"/>
            <w:vAlign w:val="center"/>
          </w:tcPr>
          <w:p w:rsidR="00B06FDD" w:rsidRDefault="00B06FDD" w:rsidP="00B06FDD">
            <w:pPr>
              <w:jc w:val="center"/>
            </w:pPr>
            <w:r>
              <w:t>421</w:t>
            </w:r>
          </w:p>
        </w:tc>
        <w:tc>
          <w:tcPr>
            <w:tcW w:w="0" w:type="auto"/>
            <w:vAlign w:val="center"/>
          </w:tcPr>
          <w:p w:rsidR="00B06FDD" w:rsidRDefault="00B06FDD" w:rsidP="00B06FDD">
            <w:pPr>
              <w:jc w:val="center"/>
            </w:pPr>
            <w:r>
              <w:t>233°43'59"</w:t>
            </w:r>
          </w:p>
        </w:tc>
        <w:tc>
          <w:tcPr>
            <w:tcW w:w="0" w:type="auto"/>
            <w:vAlign w:val="center"/>
          </w:tcPr>
          <w:p w:rsidR="00B06FDD" w:rsidRDefault="00B06FDD" w:rsidP="00B06FDD">
            <w:pPr>
              <w:jc w:val="center"/>
            </w:pPr>
            <w:r>
              <w:t>7,03</w:t>
            </w:r>
          </w:p>
        </w:tc>
        <w:tc>
          <w:tcPr>
            <w:tcW w:w="0" w:type="auto"/>
            <w:vAlign w:val="center"/>
          </w:tcPr>
          <w:p w:rsidR="00B06FDD" w:rsidRDefault="00B06FDD" w:rsidP="00B06FDD">
            <w:pPr>
              <w:jc w:val="center"/>
            </w:pPr>
            <w:r>
              <w:t>442326,17</w:t>
            </w:r>
          </w:p>
        </w:tc>
        <w:tc>
          <w:tcPr>
            <w:tcW w:w="0" w:type="auto"/>
            <w:vAlign w:val="center"/>
          </w:tcPr>
          <w:p w:rsidR="00B06FDD" w:rsidRDefault="00B06FDD" w:rsidP="00B06FDD">
            <w:pPr>
              <w:jc w:val="center"/>
            </w:pPr>
            <w:r>
              <w:t>2216133,70</w:t>
            </w:r>
          </w:p>
        </w:tc>
      </w:tr>
      <w:tr w:rsidR="00B06FDD" w:rsidTr="00B06FDD">
        <w:tc>
          <w:tcPr>
            <w:tcW w:w="0" w:type="auto"/>
            <w:gridSpan w:val="5"/>
            <w:vAlign w:val="center"/>
          </w:tcPr>
          <w:p w:rsidR="00B06FDD" w:rsidRDefault="00B06FDD" w:rsidP="00B06FDD">
            <w:r>
              <w:t>№ 20</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обустройства скважины №253</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6175</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lastRenderedPageBreak/>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424</w:t>
            </w:r>
          </w:p>
        </w:tc>
        <w:tc>
          <w:tcPr>
            <w:tcW w:w="0" w:type="auto"/>
            <w:vAlign w:val="center"/>
          </w:tcPr>
          <w:p w:rsidR="00B06FDD" w:rsidRDefault="00B06FDD" w:rsidP="00B06FDD">
            <w:pPr>
              <w:jc w:val="center"/>
            </w:pPr>
            <w:r>
              <w:t>325°11'36"</w:t>
            </w:r>
          </w:p>
        </w:tc>
        <w:tc>
          <w:tcPr>
            <w:tcW w:w="0" w:type="auto"/>
            <w:vAlign w:val="center"/>
          </w:tcPr>
          <w:p w:rsidR="00B06FDD" w:rsidRDefault="00B06FDD" w:rsidP="00B06FDD">
            <w:pPr>
              <w:jc w:val="center"/>
            </w:pPr>
            <w:r>
              <w:t>6,83</w:t>
            </w:r>
          </w:p>
        </w:tc>
        <w:tc>
          <w:tcPr>
            <w:tcW w:w="0" w:type="auto"/>
            <w:vAlign w:val="center"/>
          </w:tcPr>
          <w:p w:rsidR="00B06FDD" w:rsidRDefault="00B06FDD" w:rsidP="00B06FDD">
            <w:pPr>
              <w:jc w:val="center"/>
            </w:pPr>
            <w:r>
              <w:t>442458,16</w:t>
            </w:r>
          </w:p>
        </w:tc>
        <w:tc>
          <w:tcPr>
            <w:tcW w:w="0" w:type="auto"/>
            <w:vAlign w:val="center"/>
          </w:tcPr>
          <w:p w:rsidR="00B06FDD" w:rsidRDefault="00B06FDD" w:rsidP="00B06FDD">
            <w:pPr>
              <w:jc w:val="center"/>
            </w:pPr>
            <w:r>
              <w:t>2216024,98</w:t>
            </w:r>
          </w:p>
        </w:tc>
      </w:tr>
      <w:tr w:rsidR="00B06FDD" w:rsidTr="00B06FDD">
        <w:trPr>
          <w:trHeight w:val="20"/>
        </w:trPr>
        <w:tc>
          <w:tcPr>
            <w:tcW w:w="0" w:type="auto"/>
            <w:vAlign w:val="center"/>
          </w:tcPr>
          <w:p w:rsidR="00B06FDD" w:rsidRDefault="00B06FDD" w:rsidP="00B06FDD">
            <w:pPr>
              <w:jc w:val="center"/>
            </w:pPr>
            <w:r>
              <w:t>425</w:t>
            </w:r>
          </w:p>
        </w:tc>
        <w:tc>
          <w:tcPr>
            <w:tcW w:w="0" w:type="auto"/>
            <w:vAlign w:val="center"/>
          </w:tcPr>
          <w:p w:rsidR="00B06FDD" w:rsidRDefault="00B06FDD" w:rsidP="00B06FDD">
            <w:pPr>
              <w:jc w:val="center"/>
            </w:pPr>
            <w:r>
              <w:t>263°47'27"</w:t>
            </w:r>
          </w:p>
        </w:tc>
        <w:tc>
          <w:tcPr>
            <w:tcW w:w="0" w:type="auto"/>
            <w:vAlign w:val="center"/>
          </w:tcPr>
          <w:p w:rsidR="00B06FDD" w:rsidRDefault="00B06FDD" w:rsidP="00B06FDD">
            <w:pPr>
              <w:jc w:val="center"/>
            </w:pPr>
            <w:r>
              <w:t>4,35</w:t>
            </w:r>
          </w:p>
        </w:tc>
        <w:tc>
          <w:tcPr>
            <w:tcW w:w="0" w:type="auto"/>
            <w:vAlign w:val="center"/>
          </w:tcPr>
          <w:p w:rsidR="00B06FDD" w:rsidRDefault="00B06FDD" w:rsidP="00B06FDD">
            <w:pPr>
              <w:jc w:val="center"/>
            </w:pPr>
            <w:r>
              <w:t>442454,26</w:t>
            </w:r>
          </w:p>
        </w:tc>
        <w:tc>
          <w:tcPr>
            <w:tcW w:w="0" w:type="auto"/>
            <w:vAlign w:val="center"/>
          </w:tcPr>
          <w:p w:rsidR="00B06FDD" w:rsidRDefault="00B06FDD" w:rsidP="00B06FDD">
            <w:pPr>
              <w:jc w:val="center"/>
            </w:pPr>
            <w:r>
              <w:t>2216030,59</w:t>
            </w:r>
          </w:p>
        </w:tc>
      </w:tr>
      <w:tr w:rsidR="00B06FDD" w:rsidTr="00B06FDD">
        <w:trPr>
          <w:trHeight w:val="20"/>
        </w:trPr>
        <w:tc>
          <w:tcPr>
            <w:tcW w:w="0" w:type="auto"/>
            <w:vAlign w:val="center"/>
          </w:tcPr>
          <w:p w:rsidR="00B06FDD" w:rsidRDefault="00B06FDD" w:rsidP="00B06FDD">
            <w:pPr>
              <w:jc w:val="center"/>
            </w:pPr>
            <w:r>
              <w:t>426</w:t>
            </w:r>
          </w:p>
        </w:tc>
        <w:tc>
          <w:tcPr>
            <w:tcW w:w="0" w:type="auto"/>
            <w:vAlign w:val="center"/>
          </w:tcPr>
          <w:p w:rsidR="00B06FDD" w:rsidRDefault="00B06FDD" w:rsidP="00B06FDD">
            <w:pPr>
              <w:jc w:val="center"/>
            </w:pPr>
            <w:r>
              <w:t>323°47'14"</w:t>
            </w:r>
          </w:p>
        </w:tc>
        <w:tc>
          <w:tcPr>
            <w:tcW w:w="0" w:type="auto"/>
            <w:vAlign w:val="center"/>
          </w:tcPr>
          <w:p w:rsidR="00B06FDD" w:rsidRDefault="00B06FDD" w:rsidP="00B06FDD">
            <w:pPr>
              <w:jc w:val="center"/>
            </w:pPr>
            <w:r>
              <w:t>219,91</w:t>
            </w:r>
          </w:p>
        </w:tc>
        <w:tc>
          <w:tcPr>
            <w:tcW w:w="0" w:type="auto"/>
            <w:vAlign w:val="center"/>
          </w:tcPr>
          <w:p w:rsidR="00B06FDD" w:rsidRDefault="00B06FDD" w:rsidP="00B06FDD">
            <w:pPr>
              <w:jc w:val="center"/>
            </w:pPr>
            <w:r>
              <w:t>442449,94</w:t>
            </w:r>
          </w:p>
        </w:tc>
        <w:tc>
          <w:tcPr>
            <w:tcW w:w="0" w:type="auto"/>
            <w:vAlign w:val="center"/>
          </w:tcPr>
          <w:p w:rsidR="00B06FDD" w:rsidRDefault="00B06FDD" w:rsidP="00B06FDD">
            <w:pPr>
              <w:jc w:val="center"/>
            </w:pPr>
            <w:r>
              <w:t>2216030,12</w:t>
            </w:r>
          </w:p>
        </w:tc>
      </w:tr>
      <w:tr w:rsidR="00B06FDD" w:rsidTr="00B06FDD">
        <w:trPr>
          <w:trHeight w:val="20"/>
        </w:trPr>
        <w:tc>
          <w:tcPr>
            <w:tcW w:w="0" w:type="auto"/>
            <w:vAlign w:val="center"/>
          </w:tcPr>
          <w:p w:rsidR="00B06FDD" w:rsidRDefault="00B06FDD" w:rsidP="00B06FDD">
            <w:pPr>
              <w:jc w:val="center"/>
            </w:pPr>
            <w:r>
              <w:t>427</w:t>
            </w:r>
          </w:p>
        </w:tc>
        <w:tc>
          <w:tcPr>
            <w:tcW w:w="0" w:type="auto"/>
            <w:vAlign w:val="center"/>
          </w:tcPr>
          <w:p w:rsidR="00B06FDD" w:rsidRDefault="00B06FDD" w:rsidP="00B06FDD">
            <w:pPr>
              <w:jc w:val="center"/>
            </w:pPr>
            <w:r>
              <w:t>53°43'24"</w:t>
            </w:r>
          </w:p>
        </w:tc>
        <w:tc>
          <w:tcPr>
            <w:tcW w:w="0" w:type="auto"/>
            <w:vAlign w:val="center"/>
          </w:tcPr>
          <w:p w:rsidR="00B06FDD" w:rsidRDefault="00B06FDD" w:rsidP="00B06FDD">
            <w:pPr>
              <w:jc w:val="center"/>
            </w:pPr>
            <w:r>
              <w:t>2,7</w:t>
            </w:r>
          </w:p>
        </w:tc>
        <w:tc>
          <w:tcPr>
            <w:tcW w:w="0" w:type="auto"/>
            <w:vAlign w:val="center"/>
          </w:tcPr>
          <w:p w:rsidR="00B06FDD" w:rsidRDefault="00B06FDD" w:rsidP="00B06FDD">
            <w:pPr>
              <w:jc w:val="center"/>
            </w:pPr>
            <w:r>
              <w:t>442320,02</w:t>
            </w:r>
          </w:p>
        </w:tc>
        <w:tc>
          <w:tcPr>
            <w:tcW w:w="0" w:type="auto"/>
            <w:vAlign w:val="center"/>
          </w:tcPr>
          <w:p w:rsidR="00B06FDD" w:rsidRDefault="00B06FDD" w:rsidP="00B06FDD">
            <w:pPr>
              <w:jc w:val="center"/>
            </w:pPr>
            <w:r>
              <w:t>2216207,55</w:t>
            </w:r>
          </w:p>
        </w:tc>
      </w:tr>
      <w:tr w:rsidR="00B06FDD" w:rsidTr="00B06FDD">
        <w:trPr>
          <w:trHeight w:val="20"/>
        </w:trPr>
        <w:tc>
          <w:tcPr>
            <w:tcW w:w="0" w:type="auto"/>
            <w:vAlign w:val="center"/>
          </w:tcPr>
          <w:p w:rsidR="00B06FDD" w:rsidRDefault="00B06FDD" w:rsidP="00B06FDD">
            <w:pPr>
              <w:jc w:val="center"/>
            </w:pPr>
            <w:r>
              <w:t>428</w:t>
            </w:r>
          </w:p>
        </w:tc>
        <w:tc>
          <w:tcPr>
            <w:tcW w:w="0" w:type="auto"/>
            <w:vAlign w:val="center"/>
          </w:tcPr>
          <w:p w:rsidR="00B06FDD" w:rsidRDefault="00B06FDD" w:rsidP="00B06FDD">
            <w:pPr>
              <w:jc w:val="center"/>
            </w:pPr>
            <w:r>
              <w:t>325°18'17"</w:t>
            </w:r>
          </w:p>
        </w:tc>
        <w:tc>
          <w:tcPr>
            <w:tcW w:w="0" w:type="auto"/>
            <w:vAlign w:val="center"/>
          </w:tcPr>
          <w:p w:rsidR="00B06FDD" w:rsidRDefault="00B06FDD" w:rsidP="00B06FDD">
            <w:pPr>
              <w:jc w:val="center"/>
            </w:pPr>
            <w:r>
              <w:t>0,47</w:t>
            </w:r>
          </w:p>
        </w:tc>
        <w:tc>
          <w:tcPr>
            <w:tcW w:w="0" w:type="auto"/>
            <w:vAlign w:val="center"/>
          </w:tcPr>
          <w:p w:rsidR="00B06FDD" w:rsidRDefault="00B06FDD" w:rsidP="00B06FDD">
            <w:pPr>
              <w:jc w:val="center"/>
            </w:pPr>
            <w:r>
              <w:t>442322,20</w:t>
            </w:r>
          </w:p>
        </w:tc>
        <w:tc>
          <w:tcPr>
            <w:tcW w:w="0" w:type="auto"/>
            <w:vAlign w:val="center"/>
          </w:tcPr>
          <w:p w:rsidR="00B06FDD" w:rsidRDefault="00B06FDD" w:rsidP="00B06FDD">
            <w:pPr>
              <w:jc w:val="center"/>
            </w:pPr>
            <w:r>
              <w:t>2216209,15</w:t>
            </w:r>
          </w:p>
        </w:tc>
      </w:tr>
      <w:tr w:rsidR="00B06FDD" w:rsidTr="00B06FDD">
        <w:trPr>
          <w:trHeight w:val="20"/>
        </w:trPr>
        <w:tc>
          <w:tcPr>
            <w:tcW w:w="0" w:type="auto"/>
            <w:vAlign w:val="center"/>
          </w:tcPr>
          <w:p w:rsidR="00B06FDD" w:rsidRDefault="00B06FDD" w:rsidP="00B06FDD">
            <w:pPr>
              <w:jc w:val="center"/>
            </w:pPr>
            <w:r>
              <w:t>429</w:t>
            </w:r>
          </w:p>
        </w:tc>
        <w:tc>
          <w:tcPr>
            <w:tcW w:w="0" w:type="auto"/>
            <w:vAlign w:val="center"/>
          </w:tcPr>
          <w:p w:rsidR="00B06FDD" w:rsidRDefault="00B06FDD" w:rsidP="00B06FDD">
            <w:pPr>
              <w:jc w:val="center"/>
            </w:pPr>
            <w:r>
              <w:t>234°27'17"</w:t>
            </w:r>
          </w:p>
        </w:tc>
        <w:tc>
          <w:tcPr>
            <w:tcW w:w="0" w:type="auto"/>
            <w:vAlign w:val="center"/>
          </w:tcPr>
          <w:p w:rsidR="00B06FDD" w:rsidRDefault="00B06FDD" w:rsidP="00B06FDD">
            <w:pPr>
              <w:jc w:val="center"/>
            </w:pPr>
            <w:r>
              <w:t>8,74</w:t>
            </w:r>
          </w:p>
        </w:tc>
        <w:tc>
          <w:tcPr>
            <w:tcW w:w="0" w:type="auto"/>
            <w:vAlign w:val="center"/>
          </w:tcPr>
          <w:p w:rsidR="00B06FDD" w:rsidRDefault="00B06FDD" w:rsidP="00B06FDD">
            <w:pPr>
              <w:jc w:val="center"/>
            </w:pPr>
            <w:r>
              <w:t>442321,93</w:t>
            </w:r>
          </w:p>
        </w:tc>
        <w:tc>
          <w:tcPr>
            <w:tcW w:w="0" w:type="auto"/>
            <w:vAlign w:val="center"/>
          </w:tcPr>
          <w:p w:rsidR="00B06FDD" w:rsidRDefault="00B06FDD" w:rsidP="00B06FDD">
            <w:pPr>
              <w:jc w:val="center"/>
            </w:pPr>
            <w:r>
              <w:t>2216209,54</w:t>
            </w:r>
          </w:p>
        </w:tc>
      </w:tr>
      <w:tr w:rsidR="00B06FDD" w:rsidTr="00B06FDD">
        <w:trPr>
          <w:trHeight w:val="20"/>
        </w:trPr>
        <w:tc>
          <w:tcPr>
            <w:tcW w:w="0" w:type="auto"/>
            <w:vAlign w:val="center"/>
          </w:tcPr>
          <w:p w:rsidR="00B06FDD" w:rsidRDefault="00B06FDD" w:rsidP="00B06FDD">
            <w:pPr>
              <w:jc w:val="center"/>
            </w:pPr>
            <w:r>
              <w:t>430</w:t>
            </w:r>
          </w:p>
        </w:tc>
        <w:tc>
          <w:tcPr>
            <w:tcW w:w="0" w:type="auto"/>
            <w:vAlign w:val="center"/>
          </w:tcPr>
          <w:p w:rsidR="00B06FDD" w:rsidRDefault="00B06FDD" w:rsidP="00B06FDD">
            <w:pPr>
              <w:jc w:val="center"/>
            </w:pPr>
            <w:r>
              <w:t>143°46'51"</w:t>
            </w:r>
          </w:p>
        </w:tc>
        <w:tc>
          <w:tcPr>
            <w:tcW w:w="0" w:type="auto"/>
            <w:vAlign w:val="center"/>
          </w:tcPr>
          <w:p w:rsidR="00B06FDD" w:rsidRDefault="00B06FDD" w:rsidP="00B06FDD">
            <w:pPr>
              <w:jc w:val="center"/>
            </w:pPr>
            <w:r>
              <w:t>223,96</w:t>
            </w:r>
          </w:p>
        </w:tc>
        <w:tc>
          <w:tcPr>
            <w:tcW w:w="0" w:type="auto"/>
            <w:vAlign w:val="center"/>
          </w:tcPr>
          <w:p w:rsidR="00B06FDD" w:rsidRDefault="00B06FDD" w:rsidP="00B06FDD">
            <w:pPr>
              <w:jc w:val="center"/>
            </w:pPr>
            <w:r>
              <w:t>442314,82</w:t>
            </w:r>
          </w:p>
        </w:tc>
        <w:tc>
          <w:tcPr>
            <w:tcW w:w="0" w:type="auto"/>
            <w:vAlign w:val="center"/>
          </w:tcPr>
          <w:p w:rsidR="00B06FDD" w:rsidRDefault="00B06FDD" w:rsidP="00B06FDD">
            <w:pPr>
              <w:jc w:val="center"/>
            </w:pPr>
            <w:r>
              <w:t>2216204,46</w:t>
            </w:r>
          </w:p>
        </w:tc>
      </w:tr>
      <w:tr w:rsidR="00B06FDD" w:rsidTr="00B06FDD">
        <w:trPr>
          <w:trHeight w:val="20"/>
        </w:trPr>
        <w:tc>
          <w:tcPr>
            <w:tcW w:w="0" w:type="auto"/>
            <w:vAlign w:val="center"/>
          </w:tcPr>
          <w:p w:rsidR="00B06FDD" w:rsidRDefault="00B06FDD" w:rsidP="00B06FDD">
            <w:pPr>
              <w:jc w:val="center"/>
            </w:pPr>
            <w:r>
              <w:t>431</w:t>
            </w:r>
          </w:p>
        </w:tc>
        <w:tc>
          <w:tcPr>
            <w:tcW w:w="0" w:type="auto"/>
            <w:vAlign w:val="center"/>
          </w:tcPr>
          <w:p w:rsidR="00B06FDD" w:rsidRDefault="00B06FDD" w:rsidP="00B06FDD">
            <w:pPr>
              <w:jc w:val="center"/>
            </w:pPr>
            <w:r>
              <w:t>83°46'47"</w:t>
            </w:r>
          </w:p>
        </w:tc>
        <w:tc>
          <w:tcPr>
            <w:tcW w:w="0" w:type="auto"/>
            <w:vAlign w:val="center"/>
          </w:tcPr>
          <w:p w:rsidR="00B06FDD" w:rsidRDefault="00B06FDD" w:rsidP="00B06FDD">
            <w:pPr>
              <w:jc w:val="center"/>
            </w:pPr>
            <w:r>
              <w:t>11,08</w:t>
            </w:r>
          </w:p>
        </w:tc>
        <w:tc>
          <w:tcPr>
            <w:tcW w:w="0" w:type="auto"/>
            <w:vAlign w:val="center"/>
          </w:tcPr>
          <w:p w:rsidR="00B06FDD" w:rsidRDefault="00B06FDD" w:rsidP="00B06FDD">
            <w:pPr>
              <w:jc w:val="center"/>
            </w:pPr>
            <w:r>
              <w:t>442447,15</w:t>
            </w:r>
          </w:p>
        </w:tc>
        <w:tc>
          <w:tcPr>
            <w:tcW w:w="0" w:type="auto"/>
            <w:vAlign w:val="center"/>
          </w:tcPr>
          <w:p w:rsidR="00B06FDD" w:rsidRDefault="00B06FDD" w:rsidP="00B06FDD">
            <w:pPr>
              <w:jc w:val="center"/>
            </w:pPr>
            <w:r>
              <w:t>2216023,78</w:t>
            </w:r>
          </w:p>
        </w:tc>
      </w:tr>
      <w:tr w:rsidR="00B06FDD" w:rsidTr="00B06FDD">
        <w:trPr>
          <w:trHeight w:val="20"/>
        </w:trPr>
        <w:tc>
          <w:tcPr>
            <w:tcW w:w="0" w:type="auto"/>
            <w:vAlign w:val="center"/>
          </w:tcPr>
          <w:p w:rsidR="00B06FDD" w:rsidRDefault="00B06FDD" w:rsidP="00B06FDD">
            <w:pPr>
              <w:jc w:val="center"/>
            </w:pPr>
            <w:r>
              <w:t>424</w:t>
            </w:r>
          </w:p>
        </w:tc>
        <w:tc>
          <w:tcPr>
            <w:tcW w:w="0" w:type="auto"/>
            <w:vAlign w:val="center"/>
          </w:tcPr>
          <w:p w:rsidR="00B06FDD" w:rsidRDefault="00B06FDD" w:rsidP="00B06FDD">
            <w:pPr>
              <w:jc w:val="center"/>
            </w:pPr>
            <w:r>
              <w:t>325°11'36"</w:t>
            </w:r>
          </w:p>
        </w:tc>
        <w:tc>
          <w:tcPr>
            <w:tcW w:w="0" w:type="auto"/>
            <w:vAlign w:val="center"/>
          </w:tcPr>
          <w:p w:rsidR="00B06FDD" w:rsidRDefault="00B06FDD" w:rsidP="00B06FDD">
            <w:pPr>
              <w:jc w:val="center"/>
            </w:pPr>
            <w:r>
              <w:t>6,83</w:t>
            </w:r>
          </w:p>
        </w:tc>
        <w:tc>
          <w:tcPr>
            <w:tcW w:w="0" w:type="auto"/>
            <w:vAlign w:val="center"/>
          </w:tcPr>
          <w:p w:rsidR="00B06FDD" w:rsidRDefault="00B06FDD" w:rsidP="00B06FDD">
            <w:pPr>
              <w:jc w:val="center"/>
            </w:pPr>
            <w:r>
              <w:t>442458,16</w:t>
            </w:r>
          </w:p>
        </w:tc>
        <w:tc>
          <w:tcPr>
            <w:tcW w:w="0" w:type="auto"/>
            <w:vAlign w:val="center"/>
          </w:tcPr>
          <w:p w:rsidR="00B06FDD" w:rsidRDefault="00B06FDD" w:rsidP="00B06FDD">
            <w:pPr>
              <w:jc w:val="center"/>
            </w:pPr>
            <w:r>
              <w:t>2216024,98</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432</w:t>
            </w:r>
          </w:p>
        </w:tc>
        <w:tc>
          <w:tcPr>
            <w:tcW w:w="0" w:type="auto"/>
            <w:vAlign w:val="center"/>
          </w:tcPr>
          <w:p w:rsidR="00B06FDD" w:rsidRDefault="00B06FDD" w:rsidP="00B06FDD">
            <w:pPr>
              <w:jc w:val="center"/>
            </w:pPr>
            <w:r>
              <w:t>145°14'29"</w:t>
            </w:r>
          </w:p>
        </w:tc>
        <w:tc>
          <w:tcPr>
            <w:tcW w:w="0" w:type="auto"/>
            <w:vAlign w:val="center"/>
          </w:tcPr>
          <w:p w:rsidR="00B06FDD" w:rsidRDefault="00B06FDD" w:rsidP="00B06FDD">
            <w:pPr>
              <w:jc w:val="center"/>
            </w:pPr>
            <w:r>
              <w:t>6,84</w:t>
            </w:r>
          </w:p>
        </w:tc>
        <w:tc>
          <w:tcPr>
            <w:tcW w:w="0" w:type="auto"/>
            <w:vAlign w:val="center"/>
          </w:tcPr>
          <w:p w:rsidR="00B06FDD" w:rsidRDefault="00B06FDD" w:rsidP="00B06FDD">
            <w:pPr>
              <w:jc w:val="center"/>
            </w:pPr>
            <w:r>
              <w:t>442463,31</w:t>
            </w:r>
          </w:p>
        </w:tc>
        <w:tc>
          <w:tcPr>
            <w:tcW w:w="0" w:type="auto"/>
            <w:vAlign w:val="center"/>
          </w:tcPr>
          <w:p w:rsidR="00B06FDD" w:rsidRDefault="00B06FDD" w:rsidP="00B06FDD">
            <w:pPr>
              <w:jc w:val="center"/>
            </w:pPr>
            <w:r>
              <w:t>2216031,58</w:t>
            </w:r>
          </w:p>
        </w:tc>
      </w:tr>
      <w:tr w:rsidR="00B06FDD" w:rsidTr="00B06FDD">
        <w:trPr>
          <w:trHeight w:val="20"/>
        </w:trPr>
        <w:tc>
          <w:tcPr>
            <w:tcW w:w="0" w:type="auto"/>
            <w:vAlign w:val="center"/>
          </w:tcPr>
          <w:p w:rsidR="00B06FDD" w:rsidRDefault="00B06FDD" w:rsidP="00B06FDD">
            <w:pPr>
              <w:jc w:val="center"/>
            </w:pPr>
            <w:r>
              <w:t>433</w:t>
            </w:r>
          </w:p>
        </w:tc>
        <w:tc>
          <w:tcPr>
            <w:tcW w:w="0" w:type="auto"/>
            <w:vAlign w:val="center"/>
          </w:tcPr>
          <w:p w:rsidR="00B06FDD" w:rsidRDefault="00B06FDD" w:rsidP="00B06FDD">
            <w:pPr>
              <w:jc w:val="center"/>
            </w:pPr>
            <w:r>
              <w:t>83°47'41"</w:t>
            </w:r>
          </w:p>
        </w:tc>
        <w:tc>
          <w:tcPr>
            <w:tcW w:w="0" w:type="auto"/>
            <w:vAlign w:val="center"/>
          </w:tcPr>
          <w:p w:rsidR="00B06FDD" w:rsidRDefault="00B06FDD" w:rsidP="00B06FDD">
            <w:pPr>
              <w:jc w:val="center"/>
            </w:pPr>
            <w:r>
              <w:t>21,56</w:t>
            </w:r>
          </w:p>
        </w:tc>
        <w:tc>
          <w:tcPr>
            <w:tcW w:w="0" w:type="auto"/>
            <w:vAlign w:val="center"/>
          </w:tcPr>
          <w:p w:rsidR="00B06FDD" w:rsidRDefault="00B06FDD" w:rsidP="00B06FDD">
            <w:pPr>
              <w:jc w:val="center"/>
            </w:pPr>
            <w:r>
              <w:t>442467,21</w:t>
            </w:r>
          </w:p>
        </w:tc>
        <w:tc>
          <w:tcPr>
            <w:tcW w:w="0" w:type="auto"/>
            <w:vAlign w:val="center"/>
          </w:tcPr>
          <w:p w:rsidR="00B06FDD" w:rsidRDefault="00B06FDD" w:rsidP="00B06FDD">
            <w:pPr>
              <w:jc w:val="center"/>
            </w:pPr>
            <w:r>
              <w:t>2216025,96</w:t>
            </w:r>
          </w:p>
        </w:tc>
      </w:tr>
      <w:tr w:rsidR="00B06FDD" w:rsidTr="00B06FDD">
        <w:trPr>
          <w:trHeight w:val="20"/>
        </w:trPr>
        <w:tc>
          <w:tcPr>
            <w:tcW w:w="0" w:type="auto"/>
            <w:vAlign w:val="center"/>
          </w:tcPr>
          <w:p w:rsidR="00B06FDD" w:rsidRDefault="00B06FDD" w:rsidP="00B06FDD">
            <w:pPr>
              <w:jc w:val="center"/>
            </w:pPr>
            <w:r>
              <w:t>434</w:t>
            </w:r>
          </w:p>
        </w:tc>
        <w:tc>
          <w:tcPr>
            <w:tcW w:w="0" w:type="auto"/>
            <w:vAlign w:val="center"/>
          </w:tcPr>
          <w:p w:rsidR="00B06FDD" w:rsidRDefault="00B06FDD" w:rsidP="00B06FDD">
            <w:pPr>
              <w:jc w:val="center"/>
            </w:pPr>
            <w:r>
              <w:t>145°8'19"</w:t>
            </w:r>
          </w:p>
        </w:tc>
        <w:tc>
          <w:tcPr>
            <w:tcW w:w="0" w:type="auto"/>
            <w:vAlign w:val="center"/>
          </w:tcPr>
          <w:p w:rsidR="00B06FDD" w:rsidRDefault="00B06FDD" w:rsidP="00B06FDD">
            <w:pPr>
              <w:jc w:val="center"/>
            </w:pPr>
            <w:r>
              <w:t>15,47</w:t>
            </w:r>
          </w:p>
        </w:tc>
        <w:tc>
          <w:tcPr>
            <w:tcW w:w="0" w:type="auto"/>
            <w:vAlign w:val="center"/>
          </w:tcPr>
          <w:p w:rsidR="00B06FDD" w:rsidRDefault="00B06FDD" w:rsidP="00B06FDD">
            <w:pPr>
              <w:jc w:val="center"/>
            </w:pPr>
            <w:r>
              <w:t>442488,64</w:t>
            </w:r>
          </w:p>
        </w:tc>
        <w:tc>
          <w:tcPr>
            <w:tcW w:w="0" w:type="auto"/>
            <w:vAlign w:val="center"/>
          </w:tcPr>
          <w:p w:rsidR="00B06FDD" w:rsidRDefault="00B06FDD" w:rsidP="00B06FDD">
            <w:pPr>
              <w:jc w:val="center"/>
            </w:pPr>
            <w:r>
              <w:t>2216028,29</w:t>
            </w:r>
          </w:p>
        </w:tc>
      </w:tr>
      <w:tr w:rsidR="00B06FDD" w:rsidTr="00B06FDD">
        <w:trPr>
          <w:trHeight w:val="20"/>
        </w:trPr>
        <w:tc>
          <w:tcPr>
            <w:tcW w:w="0" w:type="auto"/>
            <w:vAlign w:val="center"/>
          </w:tcPr>
          <w:p w:rsidR="00B06FDD" w:rsidRDefault="00B06FDD" w:rsidP="00B06FDD">
            <w:pPr>
              <w:jc w:val="center"/>
            </w:pPr>
            <w:r>
              <w:t>435</w:t>
            </w:r>
          </w:p>
        </w:tc>
        <w:tc>
          <w:tcPr>
            <w:tcW w:w="0" w:type="auto"/>
            <w:vAlign w:val="center"/>
          </w:tcPr>
          <w:p w:rsidR="00B06FDD" w:rsidRDefault="00B06FDD" w:rsidP="00B06FDD">
            <w:pPr>
              <w:jc w:val="center"/>
            </w:pPr>
            <w:r>
              <w:t>256°27'22"</w:t>
            </w:r>
          </w:p>
        </w:tc>
        <w:tc>
          <w:tcPr>
            <w:tcW w:w="0" w:type="auto"/>
            <w:vAlign w:val="center"/>
          </w:tcPr>
          <w:p w:rsidR="00B06FDD" w:rsidRDefault="00B06FDD" w:rsidP="00B06FDD">
            <w:pPr>
              <w:jc w:val="center"/>
            </w:pPr>
            <w:r>
              <w:t>20,33</w:t>
            </w:r>
          </w:p>
        </w:tc>
        <w:tc>
          <w:tcPr>
            <w:tcW w:w="0" w:type="auto"/>
            <w:vAlign w:val="center"/>
          </w:tcPr>
          <w:p w:rsidR="00B06FDD" w:rsidRDefault="00B06FDD" w:rsidP="00B06FDD">
            <w:pPr>
              <w:jc w:val="center"/>
            </w:pPr>
            <w:r>
              <w:t>442497,48</w:t>
            </w:r>
          </w:p>
        </w:tc>
        <w:tc>
          <w:tcPr>
            <w:tcW w:w="0" w:type="auto"/>
            <w:vAlign w:val="center"/>
          </w:tcPr>
          <w:p w:rsidR="00B06FDD" w:rsidRDefault="00B06FDD" w:rsidP="00B06FDD">
            <w:pPr>
              <w:jc w:val="center"/>
            </w:pPr>
            <w:r>
              <w:t>2216015,60</w:t>
            </w:r>
          </w:p>
        </w:tc>
      </w:tr>
      <w:tr w:rsidR="00B06FDD" w:rsidTr="00B06FDD">
        <w:trPr>
          <w:trHeight w:val="20"/>
        </w:trPr>
        <w:tc>
          <w:tcPr>
            <w:tcW w:w="0" w:type="auto"/>
            <w:vAlign w:val="center"/>
          </w:tcPr>
          <w:p w:rsidR="00B06FDD" w:rsidRDefault="00B06FDD" w:rsidP="00B06FDD">
            <w:pPr>
              <w:jc w:val="center"/>
            </w:pPr>
            <w:r>
              <w:t>436</w:t>
            </w:r>
          </w:p>
        </w:tc>
        <w:tc>
          <w:tcPr>
            <w:tcW w:w="0" w:type="auto"/>
            <w:vAlign w:val="center"/>
          </w:tcPr>
          <w:p w:rsidR="00B06FDD" w:rsidRDefault="00B06FDD" w:rsidP="00B06FDD">
            <w:pPr>
              <w:jc w:val="center"/>
            </w:pPr>
            <w:r>
              <w:t>145°12'30"</w:t>
            </w:r>
          </w:p>
        </w:tc>
        <w:tc>
          <w:tcPr>
            <w:tcW w:w="0" w:type="auto"/>
            <w:vAlign w:val="center"/>
          </w:tcPr>
          <w:p w:rsidR="00B06FDD" w:rsidRDefault="00B06FDD" w:rsidP="00B06FDD">
            <w:pPr>
              <w:jc w:val="center"/>
            </w:pPr>
            <w:r>
              <w:t>7,5</w:t>
            </w:r>
          </w:p>
        </w:tc>
        <w:tc>
          <w:tcPr>
            <w:tcW w:w="0" w:type="auto"/>
            <w:vAlign w:val="center"/>
          </w:tcPr>
          <w:p w:rsidR="00B06FDD" w:rsidRDefault="00B06FDD" w:rsidP="00B06FDD">
            <w:pPr>
              <w:jc w:val="center"/>
            </w:pPr>
            <w:r>
              <w:t>442477,72</w:t>
            </w:r>
          </w:p>
        </w:tc>
        <w:tc>
          <w:tcPr>
            <w:tcW w:w="0" w:type="auto"/>
            <w:vAlign w:val="center"/>
          </w:tcPr>
          <w:p w:rsidR="00B06FDD" w:rsidRDefault="00B06FDD" w:rsidP="00B06FDD">
            <w:pPr>
              <w:jc w:val="center"/>
            </w:pPr>
            <w:r>
              <w:t>2216010,84</w:t>
            </w:r>
          </w:p>
        </w:tc>
      </w:tr>
      <w:tr w:rsidR="00B06FDD" w:rsidTr="00B06FDD">
        <w:trPr>
          <w:trHeight w:val="20"/>
        </w:trPr>
        <w:tc>
          <w:tcPr>
            <w:tcW w:w="0" w:type="auto"/>
            <w:vAlign w:val="center"/>
          </w:tcPr>
          <w:p w:rsidR="00B06FDD" w:rsidRDefault="00B06FDD" w:rsidP="00B06FDD">
            <w:pPr>
              <w:jc w:val="center"/>
            </w:pPr>
            <w:r>
              <w:t>437</w:t>
            </w:r>
          </w:p>
        </w:tc>
        <w:tc>
          <w:tcPr>
            <w:tcW w:w="0" w:type="auto"/>
            <w:vAlign w:val="center"/>
          </w:tcPr>
          <w:p w:rsidR="00B06FDD" w:rsidRDefault="00B06FDD" w:rsidP="00B06FDD">
            <w:pPr>
              <w:jc w:val="center"/>
            </w:pPr>
            <w:r>
              <w:t>76°28'46"</w:t>
            </w:r>
          </w:p>
        </w:tc>
        <w:tc>
          <w:tcPr>
            <w:tcW w:w="0" w:type="auto"/>
            <w:vAlign w:val="center"/>
          </w:tcPr>
          <w:p w:rsidR="00B06FDD" w:rsidRDefault="00B06FDD" w:rsidP="00B06FDD">
            <w:pPr>
              <w:jc w:val="center"/>
            </w:pPr>
            <w:r>
              <w:t>16,17</w:t>
            </w:r>
          </w:p>
        </w:tc>
        <w:tc>
          <w:tcPr>
            <w:tcW w:w="0" w:type="auto"/>
            <w:vAlign w:val="center"/>
          </w:tcPr>
          <w:p w:rsidR="00B06FDD" w:rsidRDefault="00B06FDD" w:rsidP="00B06FDD">
            <w:pPr>
              <w:jc w:val="center"/>
            </w:pPr>
            <w:r>
              <w:t>442482,00</w:t>
            </w:r>
          </w:p>
        </w:tc>
        <w:tc>
          <w:tcPr>
            <w:tcW w:w="0" w:type="auto"/>
            <w:vAlign w:val="center"/>
          </w:tcPr>
          <w:p w:rsidR="00B06FDD" w:rsidRDefault="00B06FDD" w:rsidP="00B06FDD">
            <w:pPr>
              <w:jc w:val="center"/>
            </w:pPr>
            <w:r>
              <w:t>2216004,68</w:t>
            </w:r>
          </w:p>
        </w:tc>
      </w:tr>
      <w:tr w:rsidR="00B06FDD" w:rsidTr="00B06FDD">
        <w:trPr>
          <w:trHeight w:val="20"/>
        </w:trPr>
        <w:tc>
          <w:tcPr>
            <w:tcW w:w="0" w:type="auto"/>
            <w:vAlign w:val="center"/>
          </w:tcPr>
          <w:p w:rsidR="00B06FDD" w:rsidRDefault="00B06FDD" w:rsidP="00B06FDD">
            <w:pPr>
              <w:jc w:val="center"/>
            </w:pPr>
            <w:r>
              <w:t>438</w:t>
            </w:r>
          </w:p>
        </w:tc>
        <w:tc>
          <w:tcPr>
            <w:tcW w:w="0" w:type="auto"/>
            <w:vAlign w:val="center"/>
          </w:tcPr>
          <w:p w:rsidR="00B06FDD" w:rsidRDefault="00B06FDD" w:rsidP="00B06FDD">
            <w:pPr>
              <w:jc w:val="center"/>
            </w:pPr>
            <w:r>
              <w:t>145°19'47"</w:t>
            </w:r>
          </w:p>
        </w:tc>
        <w:tc>
          <w:tcPr>
            <w:tcW w:w="0" w:type="auto"/>
            <w:vAlign w:val="center"/>
          </w:tcPr>
          <w:p w:rsidR="00B06FDD" w:rsidRDefault="00B06FDD" w:rsidP="00B06FDD">
            <w:pPr>
              <w:jc w:val="center"/>
            </w:pPr>
            <w:r>
              <w:t>1,46</w:t>
            </w:r>
          </w:p>
        </w:tc>
        <w:tc>
          <w:tcPr>
            <w:tcW w:w="0" w:type="auto"/>
            <w:vAlign w:val="center"/>
          </w:tcPr>
          <w:p w:rsidR="00B06FDD" w:rsidRDefault="00B06FDD" w:rsidP="00B06FDD">
            <w:pPr>
              <w:jc w:val="center"/>
            </w:pPr>
            <w:r>
              <w:t>442497,72</w:t>
            </w:r>
          </w:p>
        </w:tc>
        <w:tc>
          <w:tcPr>
            <w:tcW w:w="0" w:type="auto"/>
            <w:vAlign w:val="center"/>
          </w:tcPr>
          <w:p w:rsidR="00B06FDD" w:rsidRDefault="00B06FDD" w:rsidP="00B06FDD">
            <w:pPr>
              <w:jc w:val="center"/>
            </w:pPr>
            <w:r>
              <w:t>2216008,46</w:t>
            </w:r>
          </w:p>
        </w:tc>
      </w:tr>
      <w:tr w:rsidR="00B06FDD" w:rsidTr="00B06FDD">
        <w:trPr>
          <w:trHeight w:val="20"/>
        </w:trPr>
        <w:tc>
          <w:tcPr>
            <w:tcW w:w="0" w:type="auto"/>
            <w:vAlign w:val="center"/>
          </w:tcPr>
          <w:p w:rsidR="00B06FDD" w:rsidRDefault="00B06FDD" w:rsidP="00B06FDD">
            <w:pPr>
              <w:jc w:val="center"/>
            </w:pPr>
            <w:r>
              <w:t>397</w:t>
            </w:r>
          </w:p>
        </w:tc>
        <w:tc>
          <w:tcPr>
            <w:tcW w:w="0" w:type="auto"/>
            <w:vAlign w:val="center"/>
          </w:tcPr>
          <w:p w:rsidR="00B06FDD" w:rsidRDefault="00B06FDD" w:rsidP="00B06FDD">
            <w:pPr>
              <w:jc w:val="center"/>
            </w:pPr>
            <w:r>
              <w:t>145°8'14"</w:t>
            </w:r>
          </w:p>
        </w:tc>
        <w:tc>
          <w:tcPr>
            <w:tcW w:w="0" w:type="auto"/>
            <w:vAlign w:val="center"/>
          </w:tcPr>
          <w:p w:rsidR="00B06FDD" w:rsidRDefault="00B06FDD" w:rsidP="00B06FDD">
            <w:pPr>
              <w:jc w:val="center"/>
            </w:pPr>
            <w:r>
              <w:t>7,99</w:t>
            </w:r>
          </w:p>
        </w:tc>
        <w:tc>
          <w:tcPr>
            <w:tcW w:w="0" w:type="auto"/>
            <w:vAlign w:val="center"/>
          </w:tcPr>
          <w:p w:rsidR="00B06FDD" w:rsidRDefault="00B06FDD" w:rsidP="00B06FDD">
            <w:pPr>
              <w:jc w:val="center"/>
            </w:pPr>
            <w:r>
              <w:t>442498,55</w:t>
            </w:r>
          </w:p>
        </w:tc>
        <w:tc>
          <w:tcPr>
            <w:tcW w:w="0" w:type="auto"/>
            <w:vAlign w:val="center"/>
          </w:tcPr>
          <w:p w:rsidR="00B06FDD" w:rsidRDefault="00B06FDD" w:rsidP="00B06FDD">
            <w:pPr>
              <w:jc w:val="center"/>
            </w:pPr>
            <w:r>
              <w:t>2216007,26</w:t>
            </w:r>
          </w:p>
        </w:tc>
      </w:tr>
      <w:tr w:rsidR="00B06FDD" w:rsidTr="00B06FDD">
        <w:trPr>
          <w:trHeight w:val="20"/>
        </w:trPr>
        <w:tc>
          <w:tcPr>
            <w:tcW w:w="0" w:type="auto"/>
            <w:vAlign w:val="center"/>
          </w:tcPr>
          <w:p w:rsidR="00B06FDD" w:rsidRDefault="00B06FDD" w:rsidP="00B06FDD">
            <w:pPr>
              <w:jc w:val="center"/>
            </w:pPr>
            <w:r>
              <w:t>396</w:t>
            </w:r>
          </w:p>
        </w:tc>
        <w:tc>
          <w:tcPr>
            <w:tcW w:w="0" w:type="auto"/>
            <w:vAlign w:val="center"/>
          </w:tcPr>
          <w:p w:rsidR="00B06FDD" w:rsidRDefault="00B06FDD" w:rsidP="00B06FDD">
            <w:pPr>
              <w:jc w:val="center"/>
            </w:pPr>
            <w:r>
              <w:t>144°27'44"</w:t>
            </w:r>
          </w:p>
        </w:tc>
        <w:tc>
          <w:tcPr>
            <w:tcW w:w="0" w:type="auto"/>
            <w:vAlign w:val="center"/>
          </w:tcPr>
          <w:p w:rsidR="00B06FDD" w:rsidRDefault="00B06FDD" w:rsidP="00B06FDD">
            <w:pPr>
              <w:jc w:val="center"/>
            </w:pPr>
            <w:r>
              <w:t>0,34</w:t>
            </w:r>
          </w:p>
        </w:tc>
        <w:tc>
          <w:tcPr>
            <w:tcW w:w="0" w:type="auto"/>
            <w:vAlign w:val="center"/>
          </w:tcPr>
          <w:p w:rsidR="00B06FDD" w:rsidRDefault="00B06FDD" w:rsidP="00B06FDD">
            <w:pPr>
              <w:jc w:val="center"/>
            </w:pPr>
            <w:r>
              <w:t>442503,12</w:t>
            </w:r>
          </w:p>
        </w:tc>
        <w:tc>
          <w:tcPr>
            <w:tcW w:w="0" w:type="auto"/>
            <w:vAlign w:val="center"/>
          </w:tcPr>
          <w:p w:rsidR="00B06FDD" w:rsidRDefault="00B06FDD" w:rsidP="00B06FDD">
            <w:pPr>
              <w:jc w:val="center"/>
            </w:pPr>
            <w:r>
              <w:t>2216000,70</w:t>
            </w:r>
          </w:p>
        </w:tc>
      </w:tr>
      <w:tr w:rsidR="00B06FDD" w:rsidTr="00B06FDD">
        <w:trPr>
          <w:trHeight w:val="20"/>
        </w:trPr>
        <w:tc>
          <w:tcPr>
            <w:tcW w:w="0" w:type="auto"/>
            <w:vAlign w:val="center"/>
          </w:tcPr>
          <w:p w:rsidR="00B06FDD" w:rsidRDefault="00B06FDD" w:rsidP="00B06FDD">
            <w:pPr>
              <w:jc w:val="center"/>
            </w:pPr>
            <w:r>
              <w:t>439</w:t>
            </w:r>
          </w:p>
        </w:tc>
        <w:tc>
          <w:tcPr>
            <w:tcW w:w="0" w:type="auto"/>
            <w:vAlign w:val="center"/>
          </w:tcPr>
          <w:p w:rsidR="00B06FDD" w:rsidRDefault="00B06FDD" w:rsidP="00B06FDD">
            <w:pPr>
              <w:jc w:val="center"/>
            </w:pPr>
            <w:r>
              <w:t>145°13'31"</w:t>
            </w:r>
          </w:p>
        </w:tc>
        <w:tc>
          <w:tcPr>
            <w:tcW w:w="0" w:type="auto"/>
            <w:vAlign w:val="center"/>
          </w:tcPr>
          <w:p w:rsidR="00B06FDD" w:rsidRDefault="00B06FDD" w:rsidP="00B06FDD">
            <w:pPr>
              <w:jc w:val="center"/>
            </w:pPr>
            <w:r>
              <w:t>4,1</w:t>
            </w:r>
          </w:p>
        </w:tc>
        <w:tc>
          <w:tcPr>
            <w:tcW w:w="0" w:type="auto"/>
            <w:vAlign w:val="center"/>
          </w:tcPr>
          <w:p w:rsidR="00B06FDD" w:rsidRDefault="00B06FDD" w:rsidP="00B06FDD">
            <w:pPr>
              <w:jc w:val="center"/>
            </w:pPr>
            <w:r>
              <w:t>442503,32</w:t>
            </w:r>
          </w:p>
        </w:tc>
        <w:tc>
          <w:tcPr>
            <w:tcW w:w="0" w:type="auto"/>
            <w:vAlign w:val="center"/>
          </w:tcPr>
          <w:p w:rsidR="00B06FDD" w:rsidRDefault="00B06FDD" w:rsidP="00B06FDD">
            <w:pPr>
              <w:jc w:val="center"/>
            </w:pPr>
            <w:r>
              <w:t>2216000,42</w:t>
            </w:r>
          </w:p>
        </w:tc>
      </w:tr>
      <w:tr w:rsidR="00B06FDD" w:rsidTr="00B06FDD">
        <w:trPr>
          <w:trHeight w:val="20"/>
        </w:trPr>
        <w:tc>
          <w:tcPr>
            <w:tcW w:w="0" w:type="auto"/>
            <w:vAlign w:val="center"/>
          </w:tcPr>
          <w:p w:rsidR="00B06FDD" w:rsidRDefault="00B06FDD" w:rsidP="00B06FDD">
            <w:pPr>
              <w:jc w:val="center"/>
            </w:pPr>
            <w:r>
              <w:t>440</w:t>
            </w:r>
          </w:p>
        </w:tc>
        <w:tc>
          <w:tcPr>
            <w:tcW w:w="0" w:type="auto"/>
            <w:vAlign w:val="center"/>
          </w:tcPr>
          <w:p w:rsidR="00B06FDD" w:rsidRDefault="00B06FDD" w:rsidP="00B06FDD">
            <w:pPr>
              <w:jc w:val="center"/>
            </w:pPr>
            <w:r>
              <w:t>55°11'19"</w:t>
            </w:r>
          </w:p>
        </w:tc>
        <w:tc>
          <w:tcPr>
            <w:tcW w:w="0" w:type="auto"/>
            <w:vAlign w:val="center"/>
          </w:tcPr>
          <w:p w:rsidR="00B06FDD" w:rsidRDefault="00B06FDD" w:rsidP="00B06FDD">
            <w:pPr>
              <w:jc w:val="center"/>
            </w:pPr>
            <w:r>
              <w:t>1,56</w:t>
            </w:r>
          </w:p>
        </w:tc>
        <w:tc>
          <w:tcPr>
            <w:tcW w:w="0" w:type="auto"/>
            <w:vAlign w:val="center"/>
          </w:tcPr>
          <w:p w:rsidR="00B06FDD" w:rsidRDefault="00B06FDD" w:rsidP="00B06FDD">
            <w:pPr>
              <w:jc w:val="center"/>
            </w:pPr>
            <w:r>
              <w:t>442505,66</w:t>
            </w:r>
          </w:p>
        </w:tc>
        <w:tc>
          <w:tcPr>
            <w:tcW w:w="0" w:type="auto"/>
            <w:vAlign w:val="center"/>
          </w:tcPr>
          <w:p w:rsidR="00B06FDD" w:rsidRDefault="00B06FDD" w:rsidP="00B06FDD">
            <w:pPr>
              <w:jc w:val="center"/>
            </w:pPr>
            <w:r>
              <w:t>2215997,05</w:t>
            </w:r>
          </w:p>
        </w:tc>
      </w:tr>
      <w:tr w:rsidR="00B06FDD" w:rsidTr="00B06FDD">
        <w:trPr>
          <w:trHeight w:val="20"/>
        </w:trPr>
        <w:tc>
          <w:tcPr>
            <w:tcW w:w="0" w:type="auto"/>
            <w:vAlign w:val="center"/>
          </w:tcPr>
          <w:p w:rsidR="00B06FDD" w:rsidRDefault="00B06FDD" w:rsidP="00B06FDD">
            <w:pPr>
              <w:jc w:val="center"/>
            </w:pPr>
            <w:r>
              <w:t>441</w:t>
            </w:r>
          </w:p>
        </w:tc>
        <w:tc>
          <w:tcPr>
            <w:tcW w:w="0" w:type="auto"/>
            <w:vAlign w:val="center"/>
          </w:tcPr>
          <w:p w:rsidR="00B06FDD" w:rsidRDefault="00B06FDD" w:rsidP="00B06FDD">
            <w:pPr>
              <w:jc w:val="center"/>
            </w:pPr>
            <w:r>
              <w:t>143°30'42"</w:t>
            </w:r>
          </w:p>
        </w:tc>
        <w:tc>
          <w:tcPr>
            <w:tcW w:w="0" w:type="auto"/>
            <w:vAlign w:val="center"/>
          </w:tcPr>
          <w:p w:rsidR="00B06FDD" w:rsidRDefault="00B06FDD" w:rsidP="00B06FDD">
            <w:pPr>
              <w:jc w:val="center"/>
            </w:pPr>
            <w:r>
              <w:t>75,67</w:t>
            </w:r>
          </w:p>
        </w:tc>
        <w:tc>
          <w:tcPr>
            <w:tcW w:w="0" w:type="auto"/>
            <w:vAlign w:val="center"/>
          </w:tcPr>
          <w:p w:rsidR="00B06FDD" w:rsidRDefault="00B06FDD" w:rsidP="00B06FDD">
            <w:pPr>
              <w:jc w:val="center"/>
            </w:pPr>
            <w:r>
              <w:t>442506,94</w:t>
            </w:r>
          </w:p>
        </w:tc>
        <w:tc>
          <w:tcPr>
            <w:tcW w:w="0" w:type="auto"/>
            <w:vAlign w:val="center"/>
          </w:tcPr>
          <w:p w:rsidR="00B06FDD" w:rsidRDefault="00B06FDD" w:rsidP="00B06FDD">
            <w:pPr>
              <w:jc w:val="center"/>
            </w:pPr>
            <w:r>
              <w:t>2215997,94</w:t>
            </w:r>
          </w:p>
        </w:tc>
      </w:tr>
      <w:tr w:rsidR="00B06FDD" w:rsidTr="00B06FDD">
        <w:trPr>
          <w:trHeight w:val="20"/>
        </w:trPr>
        <w:tc>
          <w:tcPr>
            <w:tcW w:w="0" w:type="auto"/>
            <w:vAlign w:val="center"/>
          </w:tcPr>
          <w:p w:rsidR="00B06FDD" w:rsidRDefault="00B06FDD" w:rsidP="00B06FDD">
            <w:pPr>
              <w:jc w:val="center"/>
            </w:pPr>
            <w:r>
              <w:t>442</w:t>
            </w:r>
          </w:p>
        </w:tc>
        <w:tc>
          <w:tcPr>
            <w:tcW w:w="0" w:type="auto"/>
            <w:vAlign w:val="center"/>
          </w:tcPr>
          <w:p w:rsidR="00B06FDD" w:rsidRDefault="00B06FDD" w:rsidP="00B06FDD">
            <w:pPr>
              <w:jc w:val="center"/>
            </w:pPr>
            <w:r>
              <w:t>147°4'46"</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442551,94</w:t>
            </w:r>
          </w:p>
        </w:tc>
        <w:tc>
          <w:tcPr>
            <w:tcW w:w="0" w:type="auto"/>
            <w:vAlign w:val="center"/>
          </w:tcPr>
          <w:p w:rsidR="00B06FDD" w:rsidRDefault="00B06FDD" w:rsidP="00B06FDD">
            <w:pPr>
              <w:jc w:val="center"/>
            </w:pPr>
            <w:r>
              <w:t>2215937,10</w:t>
            </w:r>
          </w:p>
        </w:tc>
      </w:tr>
      <w:tr w:rsidR="00B06FDD" w:rsidTr="00B06FDD">
        <w:trPr>
          <w:trHeight w:val="20"/>
        </w:trPr>
        <w:tc>
          <w:tcPr>
            <w:tcW w:w="0" w:type="auto"/>
            <w:vAlign w:val="center"/>
          </w:tcPr>
          <w:p w:rsidR="00B06FDD" w:rsidRDefault="00B06FDD" w:rsidP="00B06FDD">
            <w:pPr>
              <w:jc w:val="center"/>
            </w:pPr>
            <w:r>
              <w:t>443</w:t>
            </w:r>
          </w:p>
        </w:tc>
        <w:tc>
          <w:tcPr>
            <w:tcW w:w="0" w:type="auto"/>
            <w:vAlign w:val="center"/>
          </w:tcPr>
          <w:p w:rsidR="00B06FDD" w:rsidRDefault="00B06FDD" w:rsidP="00B06FDD">
            <w:pPr>
              <w:jc w:val="center"/>
            </w:pPr>
            <w:r>
              <w:t>157°34'11"</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442552,95</w:t>
            </w:r>
          </w:p>
        </w:tc>
        <w:tc>
          <w:tcPr>
            <w:tcW w:w="0" w:type="auto"/>
            <w:vAlign w:val="center"/>
          </w:tcPr>
          <w:p w:rsidR="00B06FDD" w:rsidRDefault="00B06FDD" w:rsidP="00B06FDD">
            <w:pPr>
              <w:jc w:val="center"/>
            </w:pPr>
            <w:r>
              <w:t>2215935,54</w:t>
            </w:r>
          </w:p>
        </w:tc>
      </w:tr>
      <w:tr w:rsidR="00B06FDD" w:rsidTr="00B06FDD">
        <w:trPr>
          <w:trHeight w:val="20"/>
        </w:trPr>
        <w:tc>
          <w:tcPr>
            <w:tcW w:w="0" w:type="auto"/>
            <w:vAlign w:val="center"/>
          </w:tcPr>
          <w:p w:rsidR="00B06FDD" w:rsidRDefault="00B06FDD" w:rsidP="00B06FDD">
            <w:pPr>
              <w:jc w:val="center"/>
            </w:pPr>
            <w:r>
              <w:t>444</w:t>
            </w:r>
          </w:p>
        </w:tc>
        <w:tc>
          <w:tcPr>
            <w:tcW w:w="0" w:type="auto"/>
            <w:vAlign w:val="center"/>
          </w:tcPr>
          <w:p w:rsidR="00B06FDD" w:rsidRDefault="00B06FDD" w:rsidP="00B06FDD">
            <w:pPr>
              <w:jc w:val="center"/>
            </w:pPr>
            <w:r>
              <w:t>167°28'16"</w:t>
            </w:r>
          </w:p>
        </w:tc>
        <w:tc>
          <w:tcPr>
            <w:tcW w:w="0" w:type="auto"/>
            <w:vAlign w:val="center"/>
          </w:tcPr>
          <w:p w:rsidR="00B06FDD" w:rsidRDefault="00B06FDD" w:rsidP="00B06FDD">
            <w:pPr>
              <w:jc w:val="center"/>
            </w:pPr>
            <w:r>
              <w:t>1,84</w:t>
            </w:r>
          </w:p>
        </w:tc>
        <w:tc>
          <w:tcPr>
            <w:tcW w:w="0" w:type="auto"/>
            <w:vAlign w:val="center"/>
          </w:tcPr>
          <w:p w:rsidR="00B06FDD" w:rsidRDefault="00B06FDD" w:rsidP="00B06FDD">
            <w:pPr>
              <w:jc w:val="center"/>
            </w:pPr>
            <w:r>
              <w:t>442553,66</w:t>
            </w:r>
          </w:p>
        </w:tc>
        <w:tc>
          <w:tcPr>
            <w:tcW w:w="0" w:type="auto"/>
            <w:vAlign w:val="center"/>
          </w:tcPr>
          <w:p w:rsidR="00B06FDD" w:rsidRDefault="00B06FDD" w:rsidP="00B06FDD">
            <w:pPr>
              <w:jc w:val="center"/>
            </w:pPr>
            <w:r>
              <w:t>2215933,82</w:t>
            </w:r>
          </w:p>
        </w:tc>
      </w:tr>
      <w:tr w:rsidR="00B06FDD" w:rsidTr="00B06FDD">
        <w:trPr>
          <w:trHeight w:val="20"/>
        </w:trPr>
        <w:tc>
          <w:tcPr>
            <w:tcW w:w="0" w:type="auto"/>
            <w:vAlign w:val="center"/>
          </w:tcPr>
          <w:p w:rsidR="00B06FDD" w:rsidRDefault="00B06FDD" w:rsidP="00B06FDD">
            <w:pPr>
              <w:jc w:val="center"/>
            </w:pPr>
            <w:r>
              <w:t>445</w:t>
            </w:r>
          </w:p>
        </w:tc>
        <w:tc>
          <w:tcPr>
            <w:tcW w:w="0" w:type="auto"/>
            <w:vAlign w:val="center"/>
          </w:tcPr>
          <w:p w:rsidR="00B06FDD" w:rsidRDefault="00B06FDD" w:rsidP="00B06FDD">
            <w:pPr>
              <w:jc w:val="center"/>
            </w:pPr>
            <w:r>
              <w:t>178°4'10"</w:t>
            </w:r>
          </w:p>
        </w:tc>
        <w:tc>
          <w:tcPr>
            <w:tcW w:w="0" w:type="auto"/>
            <w:vAlign w:val="center"/>
          </w:tcPr>
          <w:p w:rsidR="00B06FDD" w:rsidRDefault="00B06FDD" w:rsidP="00B06FDD">
            <w:pPr>
              <w:jc w:val="center"/>
            </w:pPr>
            <w:r>
              <w:t>0,89</w:t>
            </w:r>
          </w:p>
        </w:tc>
        <w:tc>
          <w:tcPr>
            <w:tcW w:w="0" w:type="auto"/>
            <w:vAlign w:val="center"/>
          </w:tcPr>
          <w:p w:rsidR="00B06FDD" w:rsidRDefault="00B06FDD" w:rsidP="00B06FDD">
            <w:pPr>
              <w:jc w:val="center"/>
            </w:pPr>
            <w:r>
              <w:t>442554,06</w:t>
            </w:r>
          </w:p>
        </w:tc>
        <w:tc>
          <w:tcPr>
            <w:tcW w:w="0" w:type="auto"/>
            <w:vAlign w:val="center"/>
          </w:tcPr>
          <w:p w:rsidR="00B06FDD" w:rsidRDefault="00B06FDD" w:rsidP="00B06FDD">
            <w:pPr>
              <w:jc w:val="center"/>
            </w:pPr>
            <w:r>
              <w:t>2215932,02</w:t>
            </w:r>
          </w:p>
        </w:tc>
      </w:tr>
      <w:tr w:rsidR="00B06FDD" w:rsidTr="00B06FDD">
        <w:trPr>
          <w:trHeight w:val="20"/>
        </w:trPr>
        <w:tc>
          <w:tcPr>
            <w:tcW w:w="0" w:type="auto"/>
            <w:vAlign w:val="center"/>
          </w:tcPr>
          <w:p w:rsidR="00B06FDD" w:rsidRDefault="00B06FDD" w:rsidP="00B06FDD">
            <w:pPr>
              <w:jc w:val="center"/>
            </w:pPr>
            <w:r>
              <w:t>446</w:t>
            </w:r>
          </w:p>
        </w:tc>
        <w:tc>
          <w:tcPr>
            <w:tcW w:w="0" w:type="auto"/>
            <w:vAlign w:val="center"/>
          </w:tcPr>
          <w:p w:rsidR="00B06FDD" w:rsidRDefault="00B06FDD" w:rsidP="00B06FDD">
            <w:pPr>
              <w:jc w:val="center"/>
            </w:pPr>
            <w:r>
              <w:t>177°38'19"</w:t>
            </w:r>
          </w:p>
        </w:tc>
        <w:tc>
          <w:tcPr>
            <w:tcW w:w="0" w:type="auto"/>
            <w:vAlign w:val="center"/>
          </w:tcPr>
          <w:p w:rsidR="00B06FDD" w:rsidRDefault="00B06FDD" w:rsidP="00B06FDD">
            <w:pPr>
              <w:jc w:val="center"/>
            </w:pPr>
            <w:r>
              <w:t>0,97</w:t>
            </w:r>
          </w:p>
        </w:tc>
        <w:tc>
          <w:tcPr>
            <w:tcW w:w="0" w:type="auto"/>
            <w:vAlign w:val="center"/>
          </w:tcPr>
          <w:p w:rsidR="00B06FDD" w:rsidRDefault="00B06FDD" w:rsidP="00B06FDD">
            <w:pPr>
              <w:jc w:val="center"/>
            </w:pPr>
            <w:r>
              <w:t>442554,09</w:t>
            </w:r>
          </w:p>
        </w:tc>
        <w:tc>
          <w:tcPr>
            <w:tcW w:w="0" w:type="auto"/>
            <w:vAlign w:val="center"/>
          </w:tcPr>
          <w:p w:rsidR="00B06FDD" w:rsidRDefault="00B06FDD" w:rsidP="00B06FDD">
            <w:pPr>
              <w:jc w:val="center"/>
            </w:pPr>
            <w:r>
              <w:t>2215931,13</w:t>
            </w:r>
          </w:p>
        </w:tc>
      </w:tr>
      <w:tr w:rsidR="00B06FDD" w:rsidTr="00B06FDD">
        <w:trPr>
          <w:trHeight w:val="20"/>
        </w:trPr>
        <w:tc>
          <w:tcPr>
            <w:tcW w:w="0" w:type="auto"/>
            <w:vAlign w:val="center"/>
          </w:tcPr>
          <w:p w:rsidR="00B06FDD" w:rsidRDefault="00B06FDD" w:rsidP="00B06FDD">
            <w:pPr>
              <w:jc w:val="center"/>
            </w:pPr>
            <w:r>
              <w:t>447</w:t>
            </w:r>
          </w:p>
        </w:tc>
        <w:tc>
          <w:tcPr>
            <w:tcW w:w="0" w:type="auto"/>
            <w:vAlign w:val="center"/>
          </w:tcPr>
          <w:p w:rsidR="00B06FDD" w:rsidRDefault="00B06FDD" w:rsidP="00B06FDD">
            <w:pPr>
              <w:jc w:val="center"/>
            </w:pPr>
            <w:r>
              <w:t>187°46'45"</w:t>
            </w:r>
          </w:p>
        </w:tc>
        <w:tc>
          <w:tcPr>
            <w:tcW w:w="0" w:type="auto"/>
            <w:vAlign w:val="center"/>
          </w:tcPr>
          <w:p w:rsidR="00B06FDD" w:rsidRDefault="00B06FDD" w:rsidP="00B06FDD">
            <w:pPr>
              <w:jc w:val="center"/>
            </w:pPr>
            <w:r>
              <w:t>1,85</w:t>
            </w:r>
          </w:p>
        </w:tc>
        <w:tc>
          <w:tcPr>
            <w:tcW w:w="0" w:type="auto"/>
            <w:vAlign w:val="center"/>
          </w:tcPr>
          <w:p w:rsidR="00B06FDD" w:rsidRDefault="00B06FDD" w:rsidP="00B06FDD">
            <w:pPr>
              <w:jc w:val="center"/>
            </w:pPr>
            <w:r>
              <w:t>442554,13</w:t>
            </w:r>
          </w:p>
        </w:tc>
        <w:tc>
          <w:tcPr>
            <w:tcW w:w="0" w:type="auto"/>
            <w:vAlign w:val="center"/>
          </w:tcPr>
          <w:p w:rsidR="00B06FDD" w:rsidRDefault="00B06FDD" w:rsidP="00B06FDD">
            <w:pPr>
              <w:jc w:val="center"/>
            </w:pPr>
            <w:r>
              <w:t>2215930,16</w:t>
            </w:r>
          </w:p>
        </w:tc>
      </w:tr>
      <w:tr w:rsidR="00B06FDD" w:rsidTr="00B06FDD">
        <w:trPr>
          <w:trHeight w:val="20"/>
        </w:trPr>
        <w:tc>
          <w:tcPr>
            <w:tcW w:w="0" w:type="auto"/>
            <w:vAlign w:val="center"/>
          </w:tcPr>
          <w:p w:rsidR="00B06FDD" w:rsidRDefault="00B06FDD" w:rsidP="00B06FDD">
            <w:pPr>
              <w:jc w:val="center"/>
            </w:pPr>
            <w:r>
              <w:t>448</w:t>
            </w:r>
          </w:p>
        </w:tc>
        <w:tc>
          <w:tcPr>
            <w:tcW w:w="0" w:type="auto"/>
            <w:vAlign w:val="center"/>
          </w:tcPr>
          <w:p w:rsidR="00B06FDD" w:rsidRDefault="00B06FDD" w:rsidP="00B06FDD">
            <w:pPr>
              <w:jc w:val="center"/>
            </w:pPr>
            <w:r>
              <w:t>197°33'24"</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442553,88</w:t>
            </w:r>
          </w:p>
        </w:tc>
        <w:tc>
          <w:tcPr>
            <w:tcW w:w="0" w:type="auto"/>
            <w:vAlign w:val="center"/>
          </w:tcPr>
          <w:p w:rsidR="00B06FDD" w:rsidRDefault="00B06FDD" w:rsidP="00B06FDD">
            <w:pPr>
              <w:jc w:val="center"/>
            </w:pPr>
            <w:r>
              <w:t>2215928,33</w:t>
            </w:r>
          </w:p>
        </w:tc>
      </w:tr>
      <w:tr w:rsidR="00B06FDD" w:rsidTr="00B06FDD">
        <w:trPr>
          <w:trHeight w:val="20"/>
        </w:trPr>
        <w:tc>
          <w:tcPr>
            <w:tcW w:w="0" w:type="auto"/>
            <w:vAlign w:val="center"/>
          </w:tcPr>
          <w:p w:rsidR="00B06FDD" w:rsidRDefault="00B06FDD" w:rsidP="00B06FDD">
            <w:pPr>
              <w:jc w:val="center"/>
            </w:pPr>
            <w:r>
              <w:t>449</w:t>
            </w:r>
          </w:p>
        </w:tc>
        <w:tc>
          <w:tcPr>
            <w:tcW w:w="0" w:type="auto"/>
            <w:vAlign w:val="center"/>
          </w:tcPr>
          <w:p w:rsidR="00B06FDD" w:rsidRDefault="00B06FDD" w:rsidP="00B06FDD">
            <w:pPr>
              <w:jc w:val="center"/>
            </w:pPr>
            <w:r>
              <w:t>208°13'2"</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442553,32</w:t>
            </w:r>
          </w:p>
        </w:tc>
        <w:tc>
          <w:tcPr>
            <w:tcW w:w="0" w:type="auto"/>
            <w:vAlign w:val="center"/>
          </w:tcPr>
          <w:p w:rsidR="00B06FDD" w:rsidRDefault="00B06FDD" w:rsidP="00B06FDD">
            <w:pPr>
              <w:jc w:val="center"/>
            </w:pPr>
            <w:r>
              <w:t>2215926,56</w:t>
            </w:r>
          </w:p>
        </w:tc>
      </w:tr>
      <w:tr w:rsidR="00B06FDD" w:rsidTr="00B06FDD">
        <w:trPr>
          <w:trHeight w:val="20"/>
        </w:trPr>
        <w:tc>
          <w:tcPr>
            <w:tcW w:w="0" w:type="auto"/>
            <w:vAlign w:val="center"/>
          </w:tcPr>
          <w:p w:rsidR="00B06FDD" w:rsidRDefault="00B06FDD" w:rsidP="00B06FDD">
            <w:pPr>
              <w:jc w:val="center"/>
            </w:pPr>
            <w:r>
              <w:t>450</w:t>
            </w:r>
          </w:p>
        </w:tc>
        <w:tc>
          <w:tcPr>
            <w:tcW w:w="0" w:type="auto"/>
            <w:vAlign w:val="center"/>
          </w:tcPr>
          <w:p w:rsidR="00B06FDD" w:rsidRDefault="00B06FDD" w:rsidP="00B06FDD">
            <w:pPr>
              <w:jc w:val="center"/>
            </w:pPr>
            <w:r>
              <w:t>217°59'1"</w:t>
            </w:r>
          </w:p>
        </w:tc>
        <w:tc>
          <w:tcPr>
            <w:tcW w:w="0" w:type="auto"/>
            <w:vAlign w:val="center"/>
          </w:tcPr>
          <w:p w:rsidR="00B06FDD" w:rsidRDefault="00B06FDD" w:rsidP="00B06FDD">
            <w:pPr>
              <w:jc w:val="center"/>
            </w:pPr>
            <w:r>
              <w:t>1,85</w:t>
            </w:r>
          </w:p>
        </w:tc>
        <w:tc>
          <w:tcPr>
            <w:tcW w:w="0" w:type="auto"/>
            <w:vAlign w:val="center"/>
          </w:tcPr>
          <w:p w:rsidR="00B06FDD" w:rsidRDefault="00B06FDD" w:rsidP="00B06FDD">
            <w:pPr>
              <w:jc w:val="center"/>
            </w:pPr>
            <w:r>
              <w:t>442552,44</w:t>
            </w:r>
          </w:p>
        </w:tc>
        <w:tc>
          <w:tcPr>
            <w:tcW w:w="0" w:type="auto"/>
            <w:vAlign w:val="center"/>
          </w:tcPr>
          <w:p w:rsidR="00B06FDD" w:rsidRDefault="00B06FDD" w:rsidP="00B06FDD">
            <w:pPr>
              <w:jc w:val="center"/>
            </w:pPr>
            <w:r>
              <w:t>2215924,92</w:t>
            </w:r>
          </w:p>
        </w:tc>
      </w:tr>
      <w:tr w:rsidR="00B06FDD" w:rsidTr="00B06FDD">
        <w:trPr>
          <w:trHeight w:val="20"/>
        </w:trPr>
        <w:tc>
          <w:tcPr>
            <w:tcW w:w="0" w:type="auto"/>
            <w:vAlign w:val="center"/>
          </w:tcPr>
          <w:p w:rsidR="00B06FDD" w:rsidRDefault="00B06FDD" w:rsidP="00B06FDD">
            <w:pPr>
              <w:jc w:val="center"/>
            </w:pPr>
            <w:r>
              <w:t>451</w:t>
            </w:r>
          </w:p>
        </w:tc>
        <w:tc>
          <w:tcPr>
            <w:tcW w:w="0" w:type="auto"/>
            <w:vAlign w:val="center"/>
          </w:tcPr>
          <w:p w:rsidR="00B06FDD" w:rsidRDefault="00B06FDD" w:rsidP="00B06FDD">
            <w:pPr>
              <w:jc w:val="center"/>
            </w:pPr>
            <w:r>
              <w:t>228°4'56"</w:t>
            </w:r>
          </w:p>
        </w:tc>
        <w:tc>
          <w:tcPr>
            <w:tcW w:w="0" w:type="auto"/>
            <w:vAlign w:val="center"/>
          </w:tcPr>
          <w:p w:rsidR="00B06FDD" w:rsidRDefault="00B06FDD" w:rsidP="00B06FDD">
            <w:pPr>
              <w:jc w:val="center"/>
            </w:pPr>
            <w:r>
              <w:t>1,84</w:t>
            </w:r>
          </w:p>
        </w:tc>
        <w:tc>
          <w:tcPr>
            <w:tcW w:w="0" w:type="auto"/>
            <w:vAlign w:val="center"/>
          </w:tcPr>
          <w:p w:rsidR="00B06FDD" w:rsidRDefault="00B06FDD" w:rsidP="00B06FDD">
            <w:pPr>
              <w:jc w:val="center"/>
            </w:pPr>
            <w:r>
              <w:t>442551,30</w:t>
            </w:r>
          </w:p>
        </w:tc>
        <w:tc>
          <w:tcPr>
            <w:tcW w:w="0" w:type="auto"/>
            <w:vAlign w:val="center"/>
          </w:tcPr>
          <w:p w:rsidR="00B06FDD" w:rsidRDefault="00B06FDD" w:rsidP="00B06FDD">
            <w:pPr>
              <w:jc w:val="center"/>
            </w:pPr>
            <w:r>
              <w:t>2215923,46</w:t>
            </w:r>
          </w:p>
        </w:tc>
      </w:tr>
      <w:tr w:rsidR="00B06FDD" w:rsidTr="00B06FDD">
        <w:trPr>
          <w:trHeight w:val="20"/>
        </w:trPr>
        <w:tc>
          <w:tcPr>
            <w:tcW w:w="0" w:type="auto"/>
            <w:vAlign w:val="center"/>
          </w:tcPr>
          <w:p w:rsidR="00B06FDD" w:rsidRDefault="00B06FDD" w:rsidP="00B06FDD">
            <w:pPr>
              <w:jc w:val="center"/>
            </w:pPr>
            <w:r>
              <w:t>452</w:t>
            </w:r>
          </w:p>
        </w:tc>
        <w:tc>
          <w:tcPr>
            <w:tcW w:w="0" w:type="auto"/>
            <w:vAlign w:val="center"/>
          </w:tcPr>
          <w:p w:rsidR="00B06FDD" w:rsidRDefault="00B06FDD" w:rsidP="00B06FDD">
            <w:pPr>
              <w:jc w:val="center"/>
            </w:pPr>
            <w:r>
              <w:t>149°35'4"</w:t>
            </w:r>
          </w:p>
        </w:tc>
        <w:tc>
          <w:tcPr>
            <w:tcW w:w="0" w:type="auto"/>
            <w:vAlign w:val="center"/>
          </w:tcPr>
          <w:p w:rsidR="00B06FDD" w:rsidRDefault="00B06FDD" w:rsidP="00B06FDD">
            <w:pPr>
              <w:jc w:val="center"/>
            </w:pPr>
            <w:r>
              <w:t>2,33</w:t>
            </w:r>
          </w:p>
        </w:tc>
        <w:tc>
          <w:tcPr>
            <w:tcW w:w="0" w:type="auto"/>
            <w:vAlign w:val="center"/>
          </w:tcPr>
          <w:p w:rsidR="00B06FDD" w:rsidRDefault="00B06FDD" w:rsidP="00B06FDD">
            <w:pPr>
              <w:jc w:val="center"/>
            </w:pPr>
            <w:r>
              <w:t>442549,93</w:t>
            </w:r>
          </w:p>
        </w:tc>
        <w:tc>
          <w:tcPr>
            <w:tcW w:w="0" w:type="auto"/>
            <w:vAlign w:val="center"/>
          </w:tcPr>
          <w:p w:rsidR="00B06FDD" w:rsidRDefault="00B06FDD" w:rsidP="00B06FDD">
            <w:pPr>
              <w:jc w:val="center"/>
            </w:pPr>
            <w:r>
              <w:t>2215922,23</w:t>
            </w:r>
          </w:p>
        </w:tc>
      </w:tr>
      <w:tr w:rsidR="00B06FDD" w:rsidTr="00B06FDD">
        <w:trPr>
          <w:trHeight w:val="20"/>
        </w:trPr>
        <w:tc>
          <w:tcPr>
            <w:tcW w:w="0" w:type="auto"/>
            <w:vAlign w:val="center"/>
          </w:tcPr>
          <w:p w:rsidR="00B06FDD" w:rsidRDefault="00B06FDD" w:rsidP="00B06FDD">
            <w:pPr>
              <w:jc w:val="center"/>
            </w:pPr>
            <w:r>
              <w:t>453</w:t>
            </w:r>
          </w:p>
        </w:tc>
        <w:tc>
          <w:tcPr>
            <w:tcW w:w="0" w:type="auto"/>
            <w:vAlign w:val="center"/>
          </w:tcPr>
          <w:p w:rsidR="00B06FDD" w:rsidRDefault="00B06FDD" w:rsidP="00B06FDD">
            <w:pPr>
              <w:jc w:val="center"/>
            </w:pPr>
            <w:r>
              <w:t>149°31'7"</w:t>
            </w:r>
          </w:p>
        </w:tc>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442551,11</w:t>
            </w:r>
          </w:p>
        </w:tc>
        <w:tc>
          <w:tcPr>
            <w:tcW w:w="0" w:type="auto"/>
            <w:vAlign w:val="center"/>
          </w:tcPr>
          <w:p w:rsidR="00B06FDD" w:rsidRDefault="00B06FDD" w:rsidP="00B06FDD">
            <w:pPr>
              <w:jc w:val="center"/>
            </w:pPr>
            <w:r>
              <w:t>2215920,22</w:t>
            </w:r>
          </w:p>
        </w:tc>
      </w:tr>
      <w:tr w:rsidR="00B06FDD" w:rsidTr="00B06FDD">
        <w:trPr>
          <w:trHeight w:val="20"/>
        </w:trPr>
        <w:tc>
          <w:tcPr>
            <w:tcW w:w="0" w:type="auto"/>
            <w:vAlign w:val="center"/>
          </w:tcPr>
          <w:p w:rsidR="00B06FDD" w:rsidRDefault="00B06FDD" w:rsidP="00B06FDD">
            <w:pPr>
              <w:jc w:val="center"/>
            </w:pPr>
            <w:r>
              <w:t>454</w:t>
            </w:r>
          </w:p>
        </w:tc>
        <w:tc>
          <w:tcPr>
            <w:tcW w:w="0" w:type="auto"/>
            <w:vAlign w:val="center"/>
          </w:tcPr>
          <w:p w:rsidR="00B06FDD" w:rsidRDefault="00B06FDD" w:rsidP="00B06FDD">
            <w:pPr>
              <w:jc w:val="center"/>
            </w:pPr>
            <w:r>
              <w:t>52°40'11"</w:t>
            </w:r>
          </w:p>
        </w:tc>
        <w:tc>
          <w:tcPr>
            <w:tcW w:w="0" w:type="auto"/>
            <w:vAlign w:val="center"/>
          </w:tcPr>
          <w:p w:rsidR="00B06FDD" w:rsidRDefault="00B06FDD" w:rsidP="00B06FDD">
            <w:pPr>
              <w:jc w:val="center"/>
            </w:pPr>
            <w:r>
              <w:t>34,6</w:t>
            </w:r>
          </w:p>
        </w:tc>
        <w:tc>
          <w:tcPr>
            <w:tcW w:w="0" w:type="auto"/>
            <w:vAlign w:val="center"/>
          </w:tcPr>
          <w:p w:rsidR="00B06FDD" w:rsidRDefault="00B06FDD" w:rsidP="00B06FDD">
            <w:pPr>
              <w:jc w:val="center"/>
            </w:pPr>
            <w:r>
              <w:t>442552,04</w:t>
            </w:r>
          </w:p>
        </w:tc>
        <w:tc>
          <w:tcPr>
            <w:tcW w:w="0" w:type="auto"/>
            <w:vAlign w:val="center"/>
          </w:tcPr>
          <w:p w:rsidR="00B06FDD" w:rsidRDefault="00B06FDD" w:rsidP="00B06FDD">
            <w:pPr>
              <w:jc w:val="center"/>
            </w:pPr>
            <w:r>
              <w:t>2215918,64</w:t>
            </w:r>
          </w:p>
        </w:tc>
      </w:tr>
      <w:tr w:rsidR="00B06FDD" w:rsidTr="00B06FDD">
        <w:trPr>
          <w:trHeight w:val="20"/>
        </w:trPr>
        <w:tc>
          <w:tcPr>
            <w:tcW w:w="0" w:type="auto"/>
            <w:vAlign w:val="center"/>
          </w:tcPr>
          <w:p w:rsidR="00B06FDD" w:rsidRDefault="00B06FDD" w:rsidP="00B06FDD">
            <w:pPr>
              <w:jc w:val="center"/>
            </w:pPr>
            <w:r>
              <w:t>455</w:t>
            </w:r>
          </w:p>
        </w:tc>
        <w:tc>
          <w:tcPr>
            <w:tcW w:w="0" w:type="auto"/>
            <w:vAlign w:val="center"/>
          </w:tcPr>
          <w:p w:rsidR="00B06FDD" w:rsidRDefault="00B06FDD" w:rsidP="00B06FDD">
            <w:pPr>
              <w:jc w:val="center"/>
            </w:pPr>
            <w:r>
              <w:t>323°13'52"</w:t>
            </w:r>
          </w:p>
        </w:tc>
        <w:tc>
          <w:tcPr>
            <w:tcW w:w="0" w:type="auto"/>
            <w:vAlign w:val="center"/>
          </w:tcPr>
          <w:p w:rsidR="00B06FDD" w:rsidRDefault="00B06FDD" w:rsidP="00B06FDD">
            <w:pPr>
              <w:jc w:val="center"/>
            </w:pPr>
            <w:r>
              <w:t>3,41</w:t>
            </w:r>
          </w:p>
        </w:tc>
        <w:tc>
          <w:tcPr>
            <w:tcW w:w="0" w:type="auto"/>
            <w:vAlign w:val="center"/>
          </w:tcPr>
          <w:p w:rsidR="00B06FDD" w:rsidRDefault="00B06FDD" w:rsidP="00B06FDD">
            <w:pPr>
              <w:jc w:val="center"/>
            </w:pPr>
            <w:r>
              <w:t>442579,55</w:t>
            </w:r>
          </w:p>
        </w:tc>
        <w:tc>
          <w:tcPr>
            <w:tcW w:w="0" w:type="auto"/>
            <w:vAlign w:val="center"/>
          </w:tcPr>
          <w:p w:rsidR="00B06FDD" w:rsidRDefault="00B06FDD" w:rsidP="00B06FDD">
            <w:pPr>
              <w:jc w:val="center"/>
            </w:pPr>
            <w:r>
              <w:t>2215939,62</w:t>
            </w:r>
          </w:p>
        </w:tc>
      </w:tr>
      <w:tr w:rsidR="00B06FDD" w:rsidTr="00B06FDD">
        <w:trPr>
          <w:trHeight w:val="20"/>
        </w:trPr>
        <w:tc>
          <w:tcPr>
            <w:tcW w:w="0" w:type="auto"/>
            <w:vAlign w:val="center"/>
          </w:tcPr>
          <w:p w:rsidR="00B06FDD" w:rsidRDefault="00B06FDD" w:rsidP="00B06FDD">
            <w:pPr>
              <w:jc w:val="center"/>
            </w:pPr>
            <w:r>
              <w:t>456</w:t>
            </w:r>
          </w:p>
        </w:tc>
        <w:tc>
          <w:tcPr>
            <w:tcW w:w="0" w:type="auto"/>
            <w:vAlign w:val="center"/>
          </w:tcPr>
          <w:p w:rsidR="00B06FDD" w:rsidRDefault="00B06FDD" w:rsidP="00B06FDD">
            <w:pPr>
              <w:jc w:val="center"/>
            </w:pPr>
            <w:r>
              <w:t>323°36'56"</w:t>
            </w:r>
          </w:p>
        </w:tc>
        <w:tc>
          <w:tcPr>
            <w:tcW w:w="0" w:type="auto"/>
            <w:vAlign w:val="center"/>
          </w:tcPr>
          <w:p w:rsidR="00B06FDD" w:rsidRDefault="00B06FDD" w:rsidP="00B06FDD">
            <w:pPr>
              <w:jc w:val="center"/>
            </w:pPr>
            <w:r>
              <w:t>0,71</w:t>
            </w:r>
          </w:p>
        </w:tc>
        <w:tc>
          <w:tcPr>
            <w:tcW w:w="0" w:type="auto"/>
            <w:vAlign w:val="center"/>
          </w:tcPr>
          <w:p w:rsidR="00B06FDD" w:rsidRDefault="00B06FDD" w:rsidP="00B06FDD">
            <w:pPr>
              <w:jc w:val="center"/>
            </w:pPr>
            <w:r>
              <w:t>442577,51</w:t>
            </w:r>
          </w:p>
        </w:tc>
        <w:tc>
          <w:tcPr>
            <w:tcW w:w="0" w:type="auto"/>
            <w:vAlign w:val="center"/>
          </w:tcPr>
          <w:p w:rsidR="00B06FDD" w:rsidRDefault="00B06FDD" w:rsidP="00B06FDD">
            <w:pPr>
              <w:jc w:val="center"/>
            </w:pPr>
            <w:r>
              <w:t>2215942,35</w:t>
            </w:r>
          </w:p>
        </w:tc>
      </w:tr>
      <w:tr w:rsidR="00B06FDD" w:rsidTr="00B06FDD">
        <w:trPr>
          <w:trHeight w:val="20"/>
        </w:trPr>
        <w:tc>
          <w:tcPr>
            <w:tcW w:w="0" w:type="auto"/>
            <w:vAlign w:val="center"/>
          </w:tcPr>
          <w:p w:rsidR="00B06FDD" w:rsidRDefault="00B06FDD" w:rsidP="00B06FDD">
            <w:pPr>
              <w:jc w:val="center"/>
            </w:pPr>
            <w:r>
              <w:t>457</w:t>
            </w:r>
          </w:p>
        </w:tc>
        <w:tc>
          <w:tcPr>
            <w:tcW w:w="0" w:type="auto"/>
            <w:vAlign w:val="center"/>
          </w:tcPr>
          <w:p w:rsidR="00B06FDD" w:rsidRDefault="00B06FDD" w:rsidP="00B06FDD">
            <w:pPr>
              <w:jc w:val="center"/>
            </w:pPr>
            <w:r>
              <w:t>236°28'55"</w:t>
            </w:r>
          </w:p>
        </w:tc>
        <w:tc>
          <w:tcPr>
            <w:tcW w:w="0" w:type="auto"/>
            <w:vAlign w:val="center"/>
          </w:tcPr>
          <w:p w:rsidR="00B06FDD" w:rsidRDefault="00B06FDD" w:rsidP="00B06FDD">
            <w:pPr>
              <w:jc w:val="center"/>
            </w:pPr>
            <w:r>
              <w:t>1,85</w:t>
            </w:r>
          </w:p>
        </w:tc>
        <w:tc>
          <w:tcPr>
            <w:tcW w:w="0" w:type="auto"/>
            <w:vAlign w:val="center"/>
          </w:tcPr>
          <w:p w:rsidR="00B06FDD" w:rsidRDefault="00B06FDD" w:rsidP="00B06FDD">
            <w:pPr>
              <w:jc w:val="center"/>
            </w:pPr>
            <w:r>
              <w:t>442577,09</w:t>
            </w:r>
          </w:p>
        </w:tc>
        <w:tc>
          <w:tcPr>
            <w:tcW w:w="0" w:type="auto"/>
            <w:vAlign w:val="center"/>
          </w:tcPr>
          <w:p w:rsidR="00B06FDD" w:rsidRDefault="00B06FDD" w:rsidP="00B06FDD">
            <w:pPr>
              <w:jc w:val="center"/>
            </w:pPr>
            <w:r>
              <w:t>2215942,92</w:t>
            </w:r>
          </w:p>
        </w:tc>
      </w:tr>
      <w:tr w:rsidR="00B06FDD" w:rsidTr="00B06FDD">
        <w:trPr>
          <w:trHeight w:val="20"/>
        </w:trPr>
        <w:tc>
          <w:tcPr>
            <w:tcW w:w="0" w:type="auto"/>
            <w:vAlign w:val="center"/>
          </w:tcPr>
          <w:p w:rsidR="00B06FDD" w:rsidRDefault="00B06FDD" w:rsidP="00B06FDD">
            <w:pPr>
              <w:jc w:val="center"/>
            </w:pPr>
            <w:r>
              <w:t>458</w:t>
            </w:r>
          </w:p>
        </w:tc>
        <w:tc>
          <w:tcPr>
            <w:tcW w:w="0" w:type="auto"/>
            <w:vAlign w:val="center"/>
          </w:tcPr>
          <w:p w:rsidR="00B06FDD" w:rsidRDefault="00B06FDD" w:rsidP="00B06FDD">
            <w:pPr>
              <w:jc w:val="center"/>
            </w:pPr>
            <w:r>
              <w:t>245°48'54"</w:t>
            </w:r>
          </w:p>
        </w:tc>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442575,55</w:t>
            </w:r>
          </w:p>
        </w:tc>
        <w:tc>
          <w:tcPr>
            <w:tcW w:w="0" w:type="auto"/>
            <w:vAlign w:val="center"/>
          </w:tcPr>
          <w:p w:rsidR="00B06FDD" w:rsidRDefault="00B06FDD" w:rsidP="00B06FDD">
            <w:pPr>
              <w:jc w:val="center"/>
            </w:pPr>
            <w:r>
              <w:t>2215941,90</w:t>
            </w:r>
          </w:p>
        </w:tc>
      </w:tr>
      <w:tr w:rsidR="00B06FDD" w:rsidTr="00B06FDD">
        <w:trPr>
          <w:trHeight w:val="20"/>
        </w:trPr>
        <w:tc>
          <w:tcPr>
            <w:tcW w:w="0" w:type="auto"/>
            <w:vAlign w:val="center"/>
          </w:tcPr>
          <w:p w:rsidR="00B06FDD" w:rsidRDefault="00B06FDD" w:rsidP="00B06FDD">
            <w:pPr>
              <w:jc w:val="center"/>
            </w:pPr>
            <w:r>
              <w:t>459</w:t>
            </w:r>
          </w:p>
        </w:tc>
        <w:tc>
          <w:tcPr>
            <w:tcW w:w="0" w:type="auto"/>
            <w:vAlign w:val="center"/>
          </w:tcPr>
          <w:p w:rsidR="00B06FDD" w:rsidRDefault="00B06FDD" w:rsidP="00B06FDD">
            <w:pPr>
              <w:jc w:val="center"/>
            </w:pPr>
            <w:r>
              <w:t>255°53'18"</w:t>
            </w:r>
          </w:p>
        </w:tc>
        <w:tc>
          <w:tcPr>
            <w:tcW w:w="0" w:type="auto"/>
            <w:vAlign w:val="center"/>
          </w:tcPr>
          <w:p w:rsidR="00B06FDD" w:rsidRDefault="00B06FDD" w:rsidP="00B06FDD">
            <w:pPr>
              <w:jc w:val="center"/>
            </w:pPr>
            <w:r>
              <w:t>1,85</w:t>
            </w:r>
          </w:p>
        </w:tc>
        <w:tc>
          <w:tcPr>
            <w:tcW w:w="0" w:type="auto"/>
            <w:vAlign w:val="center"/>
          </w:tcPr>
          <w:p w:rsidR="00B06FDD" w:rsidRDefault="00B06FDD" w:rsidP="00B06FDD">
            <w:pPr>
              <w:jc w:val="center"/>
            </w:pPr>
            <w:r>
              <w:t>442573,88</w:t>
            </w:r>
          </w:p>
        </w:tc>
        <w:tc>
          <w:tcPr>
            <w:tcW w:w="0" w:type="auto"/>
            <w:vAlign w:val="center"/>
          </w:tcPr>
          <w:p w:rsidR="00B06FDD" w:rsidRDefault="00B06FDD" w:rsidP="00B06FDD">
            <w:pPr>
              <w:jc w:val="center"/>
            </w:pPr>
            <w:r>
              <w:t>2215941,15</w:t>
            </w:r>
          </w:p>
        </w:tc>
      </w:tr>
      <w:tr w:rsidR="00B06FDD" w:rsidTr="00B06FDD">
        <w:trPr>
          <w:trHeight w:val="20"/>
        </w:trPr>
        <w:tc>
          <w:tcPr>
            <w:tcW w:w="0" w:type="auto"/>
            <w:vAlign w:val="center"/>
          </w:tcPr>
          <w:p w:rsidR="00B06FDD" w:rsidRDefault="00B06FDD" w:rsidP="00B06FDD">
            <w:pPr>
              <w:jc w:val="center"/>
            </w:pPr>
            <w:r>
              <w:t>460</w:t>
            </w:r>
          </w:p>
        </w:tc>
        <w:tc>
          <w:tcPr>
            <w:tcW w:w="0" w:type="auto"/>
            <w:vAlign w:val="center"/>
          </w:tcPr>
          <w:p w:rsidR="00B06FDD" w:rsidRDefault="00B06FDD" w:rsidP="00B06FDD">
            <w:pPr>
              <w:jc w:val="center"/>
            </w:pPr>
            <w:r>
              <w:t>265°36'5"</w:t>
            </w:r>
          </w:p>
        </w:tc>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442572,09</w:t>
            </w:r>
          </w:p>
        </w:tc>
        <w:tc>
          <w:tcPr>
            <w:tcW w:w="0" w:type="auto"/>
            <w:vAlign w:val="center"/>
          </w:tcPr>
          <w:p w:rsidR="00B06FDD" w:rsidRDefault="00B06FDD" w:rsidP="00B06FDD">
            <w:pPr>
              <w:jc w:val="center"/>
            </w:pPr>
            <w:r>
              <w:t>2215940,70</w:t>
            </w:r>
          </w:p>
        </w:tc>
      </w:tr>
      <w:tr w:rsidR="00B06FDD" w:rsidTr="00B06FDD">
        <w:trPr>
          <w:trHeight w:val="20"/>
        </w:trPr>
        <w:tc>
          <w:tcPr>
            <w:tcW w:w="0" w:type="auto"/>
            <w:vAlign w:val="center"/>
          </w:tcPr>
          <w:p w:rsidR="00B06FDD" w:rsidRDefault="00B06FDD" w:rsidP="00B06FDD">
            <w:pPr>
              <w:jc w:val="center"/>
            </w:pPr>
            <w:r>
              <w:t>461</w:t>
            </w:r>
          </w:p>
        </w:tc>
        <w:tc>
          <w:tcPr>
            <w:tcW w:w="0" w:type="auto"/>
            <w:vAlign w:val="center"/>
          </w:tcPr>
          <w:p w:rsidR="00B06FDD" w:rsidRDefault="00B06FDD" w:rsidP="00B06FDD">
            <w:pPr>
              <w:jc w:val="center"/>
            </w:pPr>
            <w:r>
              <w:t>274°59'48"</w:t>
            </w:r>
          </w:p>
        </w:tc>
        <w:tc>
          <w:tcPr>
            <w:tcW w:w="0" w:type="auto"/>
            <w:vAlign w:val="center"/>
          </w:tcPr>
          <w:p w:rsidR="00B06FDD" w:rsidRDefault="00B06FDD" w:rsidP="00B06FDD">
            <w:pPr>
              <w:jc w:val="center"/>
            </w:pPr>
            <w:r>
              <w:t>1,84</w:t>
            </w:r>
          </w:p>
        </w:tc>
        <w:tc>
          <w:tcPr>
            <w:tcW w:w="0" w:type="auto"/>
            <w:vAlign w:val="center"/>
          </w:tcPr>
          <w:p w:rsidR="00B06FDD" w:rsidRDefault="00B06FDD" w:rsidP="00B06FDD">
            <w:pPr>
              <w:jc w:val="center"/>
            </w:pPr>
            <w:r>
              <w:t>442570,27</w:t>
            </w:r>
          </w:p>
        </w:tc>
        <w:tc>
          <w:tcPr>
            <w:tcW w:w="0" w:type="auto"/>
            <w:vAlign w:val="center"/>
          </w:tcPr>
          <w:p w:rsidR="00B06FDD" w:rsidRDefault="00B06FDD" w:rsidP="00B06FDD">
            <w:pPr>
              <w:jc w:val="center"/>
            </w:pPr>
            <w:r>
              <w:t>2215940,56</w:t>
            </w:r>
          </w:p>
        </w:tc>
      </w:tr>
      <w:tr w:rsidR="00B06FDD" w:rsidTr="00B06FDD">
        <w:trPr>
          <w:trHeight w:val="20"/>
        </w:trPr>
        <w:tc>
          <w:tcPr>
            <w:tcW w:w="0" w:type="auto"/>
            <w:vAlign w:val="center"/>
          </w:tcPr>
          <w:p w:rsidR="00B06FDD" w:rsidRDefault="00B06FDD" w:rsidP="00B06FDD">
            <w:pPr>
              <w:jc w:val="center"/>
            </w:pPr>
            <w:r>
              <w:t>462</w:t>
            </w:r>
          </w:p>
        </w:tc>
        <w:tc>
          <w:tcPr>
            <w:tcW w:w="0" w:type="auto"/>
            <w:vAlign w:val="center"/>
          </w:tcPr>
          <w:p w:rsidR="00B06FDD" w:rsidRDefault="00B06FDD" w:rsidP="00B06FDD">
            <w:pPr>
              <w:jc w:val="center"/>
            </w:pPr>
            <w:r>
              <w:t>285°10'22"</w:t>
            </w:r>
          </w:p>
        </w:tc>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442568,44</w:t>
            </w:r>
          </w:p>
        </w:tc>
        <w:tc>
          <w:tcPr>
            <w:tcW w:w="0" w:type="auto"/>
            <w:vAlign w:val="center"/>
          </w:tcPr>
          <w:p w:rsidR="00B06FDD" w:rsidRDefault="00B06FDD" w:rsidP="00B06FDD">
            <w:pPr>
              <w:jc w:val="center"/>
            </w:pPr>
            <w:r>
              <w:t>2215940,72</w:t>
            </w:r>
          </w:p>
        </w:tc>
      </w:tr>
      <w:tr w:rsidR="00B06FDD" w:rsidTr="00B06FDD">
        <w:trPr>
          <w:trHeight w:val="20"/>
        </w:trPr>
        <w:tc>
          <w:tcPr>
            <w:tcW w:w="0" w:type="auto"/>
            <w:vAlign w:val="center"/>
          </w:tcPr>
          <w:p w:rsidR="00B06FDD" w:rsidRDefault="00B06FDD" w:rsidP="00B06FDD">
            <w:pPr>
              <w:jc w:val="center"/>
            </w:pPr>
            <w:r>
              <w:t>463</w:t>
            </w:r>
          </w:p>
        </w:tc>
        <w:tc>
          <w:tcPr>
            <w:tcW w:w="0" w:type="auto"/>
            <w:vAlign w:val="center"/>
          </w:tcPr>
          <w:p w:rsidR="00B06FDD" w:rsidRDefault="00B06FDD" w:rsidP="00B06FDD">
            <w:pPr>
              <w:jc w:val="center"/>
            </w:pPr>
            <w:r>
              <w:t>294°34'2"</w:t>
            </w:r>
          </w:p>
        </w:tc>
        <w:tc>
          <w:tcPr>
            <w:tcW w:w="0" w:type="auto"/>
            <w:vAlign w:val="center"/>
          </w:tcPr>
          <w:p w:rsidR="00B06FDD" w:rsidRDefault="00B06FDD" w:rsidP="00B06FDD">
            <w:pPr>
              <w:jc w:val="center"/>
            </w:pPr>
            <w:r>
              <w:t>0,38</w:t>
            </w:r>
          </w:p>
        </w:tc>
        <w:tc>
          <w:tcPr>
            <w:tcW w:w="0" w:type="auto"/>
            <w:vAlign w:val="center"/>
          </w:tcPr>
          <w:p w:rsidR="00B06FDD" w:rsidRDefault="00B06FDD" w:rsidP="00B06FDD">
            <w:pPr>
              <w:jc w:val="center"/>
            </w:pPr>
            <w:r>
              <w:t>442566,67</w:t>
            </w:r>
          </w:p>
        </w:tc>
        <w:tc>
          <w:tcPr>
            <w:tcW w:w="0" w:type="auto"/>
            <w:vAlign w:val="center"/>
          </w:tcPr>
          <w:p w:rsidR="00B06FDD" w:rsidRDefault="00B06FDD" w:rsidP="00B06FDD">
            <w:pPr>
              <w:jc w:val="center"/>
            </w:pPr>
            <w:r>
              <w:t>2215941,20</w:t>
            </w:r>
          </w:p>
        </w:tc>
      </w:tr>
      <w:tr w:rsidR="00B06FDD" w:rsidTr="00B06FDD">
        <w:trPr>
          <w:trHeight w:val="20"/>
        </w:trPr>
        <w:tc>
          <w:tcPr>
            <w:tcW w:w="0" w:type="auto"/>
            <w:vAlign w:val="center"/>
          </w:tcPr>
          <w:p w:rsidR="00B06FDD" w:rsidRDefault="00B06FDD" w:rsidP="00B06FDD">
            <w:pPr>
              <w:jc w:val="center"/>
            </w:pPr>
            <w:r>
              <w:t>464</w:t>
            </w:r>
          </w:p>
        </w:tc>
        <w:tc>
          <w:tcPr>
            <w:tcW w:w="0" w:type="auto"/>
            <w:vAlign w:val="center"/>
          </w:tcPr>
          <w:p w:rsidR="00B06FDD" w:rsidRDefault="00B06FDD" w:rsidP="00B06FDD">
            <w:pPr>
              <w:jc w:val="center"/>
            </w:pPr>
            <w:r>
              <w:t>294°58'8"</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442566,32</w:t>
            </w:r>
          </w:p>
        </w:tc>
        <w:tc>
          <w:tcPr>
            <w:tcW w:w="0" w:type="auto"/>
            <w:vAlign w:val="center"/>
          </w:tcPr>
          <w:p w:rsidR="00B06FDD" w:rsidRDefault="00B06FDD" w:rsidP="00B06FDD">
            <w:pPr>
              <w:jc w:val="center"/>
            </w:pPr>
            <w:r>
              <w:t>2215941,36</w:t>
            </w:r>
          </w:p>
        </w:tc>
      </w:tr>
      <w:tr w:rsidR="00B06FDD" w:rsidTr="00B06FDD">
        <w:trPr>
          <w:trHeight w:val="20"/>
        </w:trPr>
        <w:tc>
          <w:tcPr>
            <w:tcW w:w="0" w:type="auto"/>
            <w:vAlign w:val="center"/>
          </w:tcPr>
          <w:p w:rsidR="00B06FDD" w:rsidRDefault="00B06FDD" w:rsidP="00B06FDD">
            <w:pPr>
              <w:jc w:val="center"/>
            </w:pPr>
            <w:r>
              <w:t>465</w:t>
            </w:r>
          </w:p>
        </w:tc>
        <w:tc>
          <w:tcPr>
            <w:tcW w:w="0" w:type="auto"/>
            <w:vAlign w:val="center"/>
          </w:tcPr>
          <w:p w:rsidR="00B06FDD" w:rsidRDefault="00B06FDD" w:rsidP="00B06FDD">
            <w:pPr>
              <w:jc w:val="center"/>
            </w:pPr>
            <w:r>
              <w:t>304°33'25"</w:t>
            </w:r>
          </w:p>
        </w:tc>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442565,01</w:t>
            </w:r>
          </w:p>
        </w:tc>
        <w:tc>
          <w:tcPr>
            <w:tcW w:w="0" w:type="auto"/>
            <w:vAlign w:val="center"/>
          </w:tcPr>
          <w:p w:rsidR="00B06FDD" w:rsidRDefault="00B06FDD" w:rsidP="00B06FDD">
            <w:pPr>
              <w:jc w:val="center"/>
            </w:pPr>
            <w:r>
              <w:t>2215941,97</w:t>
            </w:r>
          </w:p>
        </w:tc>
      </w:tr>
      <w:tr w:rsidR="00B06FDD" w:rsidTr="00B06FDD">
        <w:trPr>
          <w:trHeight w:val="20"/>
        </w:trPr>
        <w:tc>
          <w:tcPr>
            <w:tcW w:w="0" w:type="auto"/>
            <w:vAlign w:val="center"/>
          </w:tcPr>
          <w:p w:rsidR="00B06FDD" w:rsidRDefault="00B06FDD" w:rsidP="00B06FDD">
            <w:pPr>
              <w:jc w:val="center"/>
            </w:pPr>
            <w:r>
              <w:t>466</w:t>
            </w:r>
          </w:p>
        </w:tc>
        <w:tc>
          <w:tcPr>
            <w:tcW w:w="0" w:type="auto"/>
            <w:vAlign w:val="center"/>
          </w:tcPr>
          <w:p w:rsidR="00B06FDD" w:rsidRDefault="00B06FDD" w:rsidP="00B06FDD">
            <w:pPr>
              <w:jc w:val="center"/>
            </w:pPr>
            <w:r>
              <w:t>316°54'51"</w:t>
            </w:r>
          </w:p>
        </w:tc>
        <w:tc>
          <w:tcPr>
            <w:tcW w:w="0" w:type="auto"/>
            <w:vAlign w:val="center"/>
          </w:tcPr>
          <w:p w:rsidR="00B06FDD" w:rsidRDefault="00B06FDD" w:rsidP="00B06FDD">
            <w:pPr>
              <w:jc w:val="center"/>
            </w:pPr>
            <w:r>
              <w:t>2,75</w:t>
            </w:r>
          </w:p>
        </w:tc>
        <w:tc>
          <w:tcPr>
            <w:tcW w:w="0" w:type="auto"/>
            <w:vAlign w:val="center"/>
          </w:tcPr>
          <w:p w:rsidR="00B06FDD" w:rsidRDefault="00B06FDD" w:rsidP="00B06FDD">
            <w:pPr>
              <w:jc w:val="center"/>
            </w:pPr>
            <w:r>
              <w:t>442563,50</w:t>
            </w:r>
          </w:p>
        </w:tc>
        <w:tc>
          <w:tcPr>
            <w:tcW w:w="0" w:type="auto"/>
            <w:vAlign w:val="center"/>
          </w:tcPr>
          <w:p w:rsidR="00B06FDD" w:rsidRDefault="00B06FDD" w:rsidP="00B06FDD">
            <w:pPr>
              <w:jc w:val="center"/>
            </w:pPr>
            <w:r>
              <w:t>2215943,01</w:t>
            </w:r>
          </w:p>
        </w:tc>
      </w:tr>
      <w:tr w:rsidR="00B06FDD" w:rsidTr="00B06FDD">
        <w:trPr>
          <w:trHeight w:val="20"/>
        </w:trPr>
        <w:tc>
          <w:tcPr>
            <w:tcW w:w="0" w:type="auto"/>
            <w:vAlign w:val="center"/>
          </w:tcPr>
          <w:p w:rsidR="00B06FDD" w:rsidRDefault="00B06FDD" w:rsidP="00B06FDD">
            <w:pPr>
              <w:jc w:val="center"/>
            </w:pPr>
            <w:r>
              <w:t>467</w:t>
            </w:r>
          </w:p>
        </w:tc>
        <w:tc>
          <w:tcPr>
            <w:tcW w:w="0" w:type="auto"/>
            <w:vAlign w:val="center"/>
          </w:tcPr>
          <w:p w:rsidR="00B06FDD" w:rsidRDefault="00B06FDD" w:rsidP="00B06FDD">
            <w:pPr>
              <w:jc w:val="center"/>
            </w:pPr>
            <w:r>
              <w:t>323°30'44"</w:t>
            </w:r>
          </w:p>
        </w:tc>
        <w:tc>
          <w:tcPr>
            <w:tcW w:w="0" w:type="auto"/>
            <w:vAlign w:val="center"/>
          </w:tcPr>
          <w:p w:rsidR="00B06FDD" w:rsidRDefault="00B06FDD" w:rsidP="00B06FDD">
            <w:pPr>
              <w:jc w:val="center"/>
            </w:pPr>
            <w:r>
              <w:t>53,7</w:t>
            </w:r>
          </w:p>
        </w:tc>
        <w:tc>
          <w:tcPr>
            <w:tcW w:w="0" w:type="auto"/>
            <w:vAlign w:val="center"/>
          </w:tcPr>
          <w:p w:rsidR="00B06FDD" w:rsidRDefault="00B06FDD" w:rsidP="00B06FDD">
            <w:pPr>
              <w:jc w:val="center"/>
            </w:pPr>
            <w:r>
              <w:t>442561,62</w:t>
            </w:r>
          </w:p>
        </w:tc>
        <w:tc>
          <w:tcPr>
            <w:tcW w:w="0" w:type="auto"/>
            <w:vAlign w:val="center"/>
          </w:tcPr>
          <w:p w:rsidR="00B06FDD" w:rsidRDefault="00B06FDD" w:rsidP="00B06FDD">
            <w:pPr>
              <w:jc w:val="center"/>
            </w:pPr>
            <w:r>
              <w:t>2215945,02</w:t>
            </w:r>
          </w:p>
        </w:tc>
      </w:tr>
      <w:tr w:rsidR="00B06FDD" w:rsidTr="00B06FDD">
        <w:trPr>
          <w:trHeight w:val="20"/>
        </w:trPr>
        <w:tc>
          <w:tcPr>
            <w:tcW w:w="0" w:type="auto"/>
            <w:vAlign w:val="center"/>
          </w:tcPr>
          <w:p w:rsidR="00B06FDD" w:rsidRDefault="00B06FDD" w:rsidP="00B06FDD">
            <w:pPr>
              <w:jc w:val="center"/>
            </w:pPr>
            <w:r>
              <w:t>468</w:t>
            </w:r>
          </w:p>
        </w:tc>
        <w:tc>
          <w:tcPr>
            <w:tcW w:w="0" w:type="auto"/>
            <w:vAlign w:val="center"/>
          </w:tcPr>
          <w:p w:rsidR="00B06FDD" w:rsidRDefault="00B06FDD" w:rsidP="00B06FDD">
            <w:pPr>
              <w:jc w:val="center"/>
            </w:pPr>
            <w:r>
              <w:t>328°27'55"</w:t>
            </w:r>
          </w:p>
        </w:tc>
        <w:tc>
          <w:tcPr>
            <w:tcW w:w="0" w:type="auto"/>
            <w:vAlign w:val="center"/>
          </w:tcPr>
          <w:p w:rsidR="00B06FDD" w:rsidRDefault="00B06FDD" w:rsidP="00B06FDD">
            <w:pPr>
              <w:jc w:val="center"/>
            </w:pPr>
            <w:r>
              <w:t>1,03</w:t>
            </w:r>
          </w:p>
        </w:tc>
        <w:tc>
          <w:tcPr>
            <w:tcW w:w="0" w:type="auto"/>
            <w:vAlign w:val="center"/>
          </w:tcPr>
          <w:p w:rsidR="00B06FDD" w:rsidRDefault="00B06FDD" w:rsidP="00B06FDD">
            <w:pPr>
              <w:jc w:val="center"/>
            </w:pPr>
            <w:r>
              <w:t>442529,69</w:t>
            </w:r>
          </w:p>
        </w:tc>
        <w:tc>
          <w:tcPr>
            <w:tcW w:w="0" w:type="auto"/>
            <w:vAlign w:val="center"/>
          </w:tcPr>
          <w:p w:rsidR="00B06FDD" w:rsidRDefault="00B06FDD" w:rsidP="00B06FDD">
            <w:pPr>
              <w:jc w:val="center"/>
            </w:pPr>
            <w:r>
              <w:t>2215988,19</w:t>
            </w:r>
          </w:p>
        </w:tc>
      </w:tr>
      <w:tr w:rsidR="00B06FDD" w:rsidTr="00B06FDD">
        <w:trPr>
          <w:trHeight w:val="20"/>
        </w:trPr>
        <w:tc>
          <w:tcPr>
            <w:tcW w:w="0" w:type="auto"/>
            <w:vAlign w:val="center"/>
          </w:tcPr>
          <w:p w:rsidR="00B06FDD" w:rsidRDefault="00B06FDD" w:rsidP="00B06FDD">
            <w:pPr>
              <w:jc w:val="center"/>
            </w:pPr>
            <w:r>
              <w:t>469</w:t>
            </w:r>
          </w:p>
        </w:tc>
        <w:tc>
          <w:tcPr>
            <w:tcW w:w="0" w:type="auto"/>
            <w:vAlign w:val="center"/>
          </w:tcPr>
          <w:p w:rsidR="00B06FDD" w:rsidRDefault="00B06FDD" w:rsidP="00B06FDD">
            <w:pPr>
              <w:jc w:val="center"/>
            </w:pPr>
            <w:r>
              <w:t>338°5'49"</w:t>
            </w:r>
          </w:p>
        </w:tc>
        <w:tc>
          <w:tcPr>
            <w:tcW w:w="0" w:type="auto"/>
            <w:vAlign w:val="center"/>
          </w:tcPr>
          <w:p w:rsidR="00B06FDD" w:rsidRDefault="00B06FDD" w:rsidP="00B06FDD">
            <w:pPr>
              <w:jc w:val="center"/>
            </w:pPr>
            <w:r>
              <w:t>1,05</w:t>
            </w:r>
          </w:p>
        </w:tc>
        <w:tc>
          <w:tcPr>
            <w:tcW w:w="0" w:type="auto"/>
            <w:vAlign w:val="center"/>
          </w:tcPr>
          <w:p w:rsidR="00B06FDD" w:rsidRDefault="00B06FDD" w:rsidP="00B06FDD">
            <w:pPr>
              <w:jc w:val="center"/>
            </w:pPr>
            <w:r>
              <w:t>442529,15</w:t>
            </w:r>
          </w:p>
        </w:tc>
        <w:tc>
          <w:tcPr>
            <w:tcW w:w="0" w:type="auto"/>
            <w:vAlign w:val="center"/>
          </w:tcPr>
          <w:p w:rsidR="00B06FDD" w:rsidRDefault="00B06FDD" w:rsidP="00B06FDD">
            <w:pPr>
              <w:jc w:val="center"/>
            </w:pPr>
            <w:r>
              <w:t>2215989,07</w:t>
            </w:r>
          </w:p>
        </w:tc>
      </w:tr>
      <w:tr w:rsidR="00B06FDD" w:rsidTr="00B06FDD">
        <w:trPr>
          <w:trHeight w:val="20"/>
        </w:trPr>
        <w:tc>
          <w:tcPr>
            <w:tcW w:w="0" w:type="auto"/>
            <w:vAlign w:val="center"/>
          </w:tcPr>
          <w:p w:rsidR="00B06FDD" w:rsidRDefault="00B06FDD" w:rsidP="00B06FDD">
            <w:pPr>
              <w:jc w:val="center"/>
            </w:pPr>
            <w:r>
              <w:t>470</w:t>
            </w:r>
          </w:p>
        </w:tc>
        <w:tc>
          <w:tcPr>
            <w:tcW w:w="0" w:type="auto"/>
            <w:vAlign w:val="center"/>
          </w:tcPr>
          <w:p w:rsidR="00B06FDD" w:rsidRDefault="00B06FDD" w:rsidP="00B06FDD">
            <w:pPr>
              <w:jc w:val="center"/>
            </w:pPr>
            <w:r>
              <w:t>348°28'35"</w:t>
            </w:r>
          </w:p>
        </w:tc>
        <w:tc>
          <w:tcPr>
            <w:tcW w:w="0" w:type="auto"/>
            <w:vAlign w:val="center"/>
          </w:tcPr>
          <w:p w:rsidR="00B06FDD" w:rsidRDefault="00B06FDD" w:rsidP="00B06FDD">
            <w:pPr>
              <w:jc w:val="center"/>
            </w:pPr>
            <w:r>
              <w:t>1,05</w:t>
            </w:r>
          </w:p>
        </w:tc>
        <w:tc>
          <w:tcPr>
            <w:tcW w:w="0" w:type="auto"/>
            <w:vAlign w:val="center"/>
          </w:tcPr>
          <w:p w:rsidR="00B06FDD" w:rsidRDefault="00B06FDD" w:rsidP="00B06FDD">
            <w:pPr>
              <w:jc w:val="center"/>
            </w:pPr>
            <w:r>
              <w:t>442528,76</w:t>
            </w:r>
          </w:p>
        </w:tc>
        <w:tc>
          <w:tcPr>
            <w:tcW w:w="0" w:type="auto"/>
            <w:vAlign w:val="center"/>
          </w:tcPr>
          <w:p w:rsidR="00B06FDD" w:rsidRDefault="00B06FDD" w:rsidP="00B06FDD">
            <w:pPr>
              <w:jc w:val="center"/>
            </w:pPr>
            <w:r>
              <w:t>2215990,04</w:t>
            </w:r>
          </w:p>
        </w:tc>
      </w:tr>
      <w:tr w:rsidR="00B06FDD" w:rsidTr="00B06FDD">
        <w:trPr>
          <w:trHeight w:val="20"/>
        </w:trPr>
        <w:tc>
          <w:tcPr>
            <w:tcW w:w="0" w:type="auto"/>
            <w:vAlign w:val="center"/>
          </w:tcPr>
          <w:p w:rsidR="00B06FDD" w:rsidRDefault="00B06FDD" w:rsidP="00B06FDD">
            <w:pPr>
              <w:jc w:val="center"/>
            </w:pPr>
            <w:r>
              <w:lastRenderedPageBreak/>
              <w:t>471</w:t>
            </w:r>
          </w:p>
        </w:tc>
        <w:tc>
          <w:tcPr>
            <w:tcW w:w="0" w:type="auto"/>
            <w:vAlign w:val="center"/>
          </w:tcPr>
          <w:p w:rsidR="00B06FDD" w:rsidRDefault="00B06FDD" w:rsidP="00B06FDD">
            <w:pPr>
              <w:jc w:val="center"/>
            </w:pPr>
            <w:r>
              <w:t>358°53'54"</w:t>
            </w:r>
          </w:p>
        </w:tc>
        <w:tc>
          <w:tcPr>
            <w:tcW w:w="0" w:type="auto"/>
            <w:vAlign w:val="center"/>
          </w:tcPr>
          <w:p w:rsidR="00B06FDD" w:rsidRDefault="00B06FDD" w:rsidP="00B06FDD">
            <w:pPr>
              <w:jc w:val="center"/>
            </w:pPr>
            <w:r>
              <w:t>1,04</w:t>
            </w:r>
          </w:p>
        </w:tc>
        <w:tc>
          <w:tcPr>
            <w:tcW w:w="0" w:type="auto"/>
            <w:vAlign w:val="center"/>
          </w:tcPr>
          <w:p w:rsidR="00B06FDD" w:rsidRDefault="00B06FDD" w:rsidP="00B06FDD">
            <w:pPr>
              <w:jc w:val="center"/>
            </w:pPr>
            <w:r>
              <w:t>442528,55</w:t>
            </w:r>
          </w:p>
        </w:tc>
        <w:tc>
          <w:tcPr>
            <w:tcW w:w="0" w:type="auto"/>
            <w:vAlign w:val="center"/>
          </w:tcPr>
          <w:p w:rsidR="00B06FDD" w:rsidRDefault="00B06FDD" w:rsidP="00B06FDD">
            <w:pPr>
              <w:jc w:val="center"/>
            </w:pPr>
            <w:r>
              <w:t>2215991,07</w:t>
            </w:r>
          </w:p>
        </w:tc>
      </w:tr>
      <w:tr w:rsidR="00B06FDD" w:rsidTr="00B06FDD">
        <w:trPr>
          <w:trHeight w:val="20"/>
        </w:trPr>
        <w:tc>
          <w:tcPr>
            <w:tcW w:w="0" w:type="auto"/>
            <w:vAlign w:val="center"/>
          </w:tcPr>
          <w:p w:rsidR="00B06FDD" w:rsidRDefault="00B06FDD" w:rsidP="00B06FDD">
            <w:pPr>
              <w:jc w:val="center"/>
            </w:pPr>
            <w:r>
              <w:t>472</w:t>
            </w:r>
          </w:p>
        </w:tc>
        <w:tc>
          <w:tcPr>
            <w:tcW w:w="0" w:type="auto"/>
            <w:vAlign w:val="center"/>
          </w:tcPr>
          <w:p w:rsidR="00B06FDD" w:rsidRDefault="00B06FDD" w:rsidP="00B06FDD">
            <w:pPr>
              <w:jc w:val="center"/>
            </w:pPr>
            <w:r>
              <w:t>8°12'26"</w:t>
            </w:r>
          </w:p>
        </w:tc>
        <w:tc>
          <w:tcPr>
            <w:tcW w:w="0" w:type="auto"/>
            <w:vAlign w:val="center"/>
          </w:tcPr>
          <w:p w:rsidR="00B06FDD" w:rsidRDefault="00B06FDD" w:rsidP="00B06FDD">
            <w:pPr>
              <w:jc w:val="center"/>
            </w:pPr>
            <w:r>
              <w:t>1,05</w:t>
            </w:r>
          </w:p>
        </w:tc>
        <w:tc>
          <w:tcPr>
            <w:tcW w:w="0" w:type="auto"/>
            <w:vAlign w:val="center"/>
          </w:tcPr>
          <w:p w:rsidR="00B06FDD" w:rsidRDefault="00B06FDD" w:rsidP="00B06FDD">
            <w:pPr>
              <w:jc w:val="center"/>
            </w:pPr>
            <w:r>
              <w:t>442528,53</w:t>
            </w:r>
          </w:p>
        </w:tc>
        <w:tc>
          <w:tcPr>
            <w:tcW w:w="0" w:type="auto"/>
            <w:vAlign w:val="center"/>
          </w:tcPr>
          <w:p w:rsidR="00B06FDD" w:rsidRDefault="00B06FDD" w:rsidP="00B06FDD">
            <w:pPr>
              <w:jc w:val="center"/>
            </w:pPr>
            <w:r>
              <w:t>2215992,11</w:t>
            </w:r>
          </w:p>
        </w:tc>
      </w:tr>
      <w:tr w:rsidR="00B06FDD" w:rsidTr="00B06FDD">
        <w:trPr>
          <w:trHeight w:val="20"/>
        </w:trPr>
        <w:tc>
          <w:tcPr>
            <w:tcW w:w="0" w:type="auto"/>
            <w:vAlign w:val="center"/>
          </w:tcPr>
          <w:p w:rsidR="00B06FDD" w:rsidRDefault="00B06FDD" w:rsidP="00B06FDD">
            <w:pPr>
              <w:jc w:val="center"/>
            </w:pPr>
            <w:r>
              <w:t>473</w:t>
            </w:r>
          </w:p>
        </w:tc>
        <w:tc>
          <w:tcPr>
            <w:tcW w:w="0" w:type="auto"/>
            <w:vAlign w:val="center"/>
          </w:tcPr>
          <w:p w:rsidR="00B06FDD" w:rsidRDefault="00B06FDD" w:rsidP="00B06FDD">
            <w:pPr>
              <w:jc w:val="center"/>
            </w:pPr>
            <w:r>
              <w:t>18°57'15"</w:t>
            </w:r>
          </w:p>
        </w:tc>
        <w:tc>
          <w:tcPr>
            <w:tcW w:w="0" w:type="auto"/>
            <w:vAlign w:val="center"/>
          </w:tcPr>
          <w:p w:rsidR="00B06FDD" w:rsidRDefault="00B06FDD" w:rsidP="00B06FDD">
            <w:pPr>
              <w:jc w:val="center"/>
            </w:pPr>
            <w:r>
              <w:t>1,05</w:t>
            </w:r>
          </w:p>
        </w:tc>
        <w:tc>
          <w:tcPr>
            <w:tcW w:w="0" w:type="auto"/>
            <w:vAlign w:val="center"/>
          </w:tcPr>
          <w:p w:rsidR="00B06FDD" w:rsidRDefault="00B06FDD" w:rsidP="00B06FDD">
            <w:pPr>
              <w:jc w:val="center"/>
            </w:pPr>
            <w:r>
              <w:t>442528,68</w:t>
            </w:r>
          </w:p>
        </w:tc>
        <w:tc>
          <w:tcPr>
            <w:tcW w:w="0" w:type="auto"/>
            <w:vAlign w:val="center"/>
          </w:tcPr>
          <w:p w:rsidR="00B06FDD" w:rsidRDefault="00B06FDD" w:rsidP="00B06FDD">
            <w:pPr>
              <w:jc w:val="center"/>
            </w:pPr>
            <w:r>
              <w:t>2215993,15</w:t>
            </w:r>
          </w:p>
        </w:tc>
      </w:tr>
      <w:tr w:rsidR="00B06FDD" w:rsidTr="00B06FDD">
        <w:trPr>
          <w:trHeight w:val="20"/>
        </w:trPr>
        <w:tc>
          <w:tcPr>
            <w:tcW w:w="0" w:type="auto"/>
            <w:vAlign w:val="center"/>
          </w:tcPr>
          <w:p w:rsidR="00B06FDD" w:rsidRDefault="00B06FDD" w:rsidP="00B06FDD">
            <w:pPr>
              <w:jc w:val="center"/>
            </w:pPr>
            <w:r>
              <w:t>474</w:t>
            </w:r>
          </w:p>
        </w:tc>
        <w:tc>
          <w:tcPr>
            <w:tcW w:w="0" w:type="auto"/>
            <w:vAlign w:val="center"/>
          </w:tcPr>
          <w:p w:rsidR="00B06FDD" w:rsidRDefault="00B06FDD" w:rsidP="00B06FDD">
            <w:pPr>
              <w:jc w:val="center"/>
            </w:pPr>
            <w:r>
              <w:t>28°15'50"</w:t>
            </w:r>
          </w:p>
        </w:tc>
        <w:tc>
          <w:tcPr>
            <w:tcW w:w="0" w:type="auto"/>
            <w:vAlign w:val="center"/>
          </w:tcPr>
          <w:p w:rsidR="00B06FDD" w:rsidRDefault="00B06FDD" w:rsidP="00B06FDD">
            <w:pPr>
              <w:jc w:val="center"/>
            </w:pPr>
            <w:r>
              <w:t>1,06</w:t>
            </w:r>
          </w:p>
        </w:tc>
        <w:tc>
          <w:tcPr>
            <w:tcW w:w="0" w:type="auto"/>
            <w:vAlign w:val="center"/>
          </w:tcPr>
          <w:p w:rsidR="00B06FDD" w:rsidRDefault="00B06FDD" w:rsidP="00B06FDD">
            <w:pPr>
              <w:jc w:val="center"/>
            </w:pPr>
            <w:r>
              <w:t>442529,02</w:t>
            </w:r>
          </w:p>
        </w:tc>
        <w:tc>
          <w:tcPr>
            <w:tcW w:w="0" w:type="auto"/>
            <w:vAlign w:val="center"/>
          </w:tcPr>
          <w:p w:rsidR="00B06FDD" w:rsidRDefault="00B06FDD" w:rsidP="00B06FDD">
            <w:pPr>
              <w:jc w:val="center"/>
            </w:pPr>
            <w:r>
              <w:t>2215994,14</w:t>
            </w:r>
          </w:p>
        </w:tc>
      </w:tr>
      <w:tr w:rsidR="00B06FDD" w:rsidTr="00B06FDD">
        <w:trPr>
          <w:trHeight w:val="20"/>
        </w:trPr>
        <w:tc>
          <w:tcPr>
            <w:tcW w:w="0" w:type="auto"/>
            <w:vAlign w:val="center"/>
          </w:tcPr>
          <w:p w:rsidR="00B06FDD" w:rsidRDefault="00B06FDD" w:rsidP="00B06FDD">
            <w:pPr>
              <w:jc w:val="center"/>
            </w:pPr>
            <w:r>
              <w:t>475</w:t>
            </w:r>
          </w:p>
        </w:tc>
        <w:tc>
          <w:tcPr>
            <w:tcW w:w="0" w:type="auto"/>
            <w:vAlign w:val="center"/>
          </w:tcPr>
          <w:p w:rsidR="00B06FDD" w:rsidRDefault="00B06FDD" w:rsidP="00B06FDD">
            <w:pPr>
              <w:jc w:val="center"/>
            </w:pPr>
            <w:r>
              <w:t>38°18'47"</w:t>
            </w:r>
          </w:p>
        </w:tc>
        <w:tc>
          <w:tcPr>
            <w:tcW w:w="0" w:type="auto"/>
            <w:vAlign w:val="center"/>
          </w:tcPr>
          <w:p w:rsidR="00B06FDD" w:rsidRDefault="00B06FDD" w:rsidP="00B06FDD">
            <w:pPr>
              <w:jc w:val="center"/>
            </w:pPr>
            <w:r>
              <w:t>1,03</w:t>
            </w:r>
          </w:p>
        </w:tc>
        <w:tc>
          <w:tcPr>
            <w:tcW w:w="0" w:type="auto"/>
            <w:vAlign w:val="center"/>
          </w:tcPr>
          <w:p w:rsidR="00B06FDD" w:rsidRDefault="00B06FDD" w:rsidP="00B06FDD">
            <w:pPr>
              <w:jc w:val="center"/>
            </w:pPr>
            <w:r>
              <w:t>442529,52</w:t>
            </w:r>
          </w:p>
        </w:tc>
        <w:tc>
          <w:tcPr>
            <w:tcW w:w="0" w:type="auto"/>
            <w:vAlign w:val="center"/>
          </w:tcPr>
          <w:p w:rsidR="00B06FDD" w:rsidRDefault="00B06FDD" w:rsidP="00B06FDD">
            <w:pPr>
              <w:jc w:val="center"/>
            </w:pPr>
            <w:r>
              <w:t>2215995,07</w:t>
            </w:r>
          </w:p>
        </w:tc>
      </w:tr>
      <w:tr w:rsidR="00B06FDD" w:rsidTr="00B06FDD">
        <w:trPr>
          <w:trHeight w:val="20"/>
        </w:trPr>
        <w:tc>
          <w:tcPr>
            <w:tcW w:w="0" w:type="auto"/>
            <w:vAlign w:val="center"/>
          </w:tcPr>
          <w:p w:rsidR="00B06FDD" w:rsidRDefault="00B06FDD" w:rsidP="00B06FDD">
            <w:pPr>
              <w:jc w:val="center"/>
            </w:pPr>
            <w:r>
              <w:t>476</w:t>
            </w:r>
          </w:p>
        </w:tc>
        <w:tc>
          <w:tcPr>
            <w:tcW w:w="0" w:type="auto"/>
            <w:vAlign w:val="center"/>
          </w:tcPr>
          <w:p w:rsidR="00B06FDD" w:rsidRDefault="00B06FDD" w:rsidP="00B06FDD">
            <w:pPr>
              <w:jc w:val="center"/>
            </w:pPr>
            <w:r>
              <w:t>48°27'24"</w:t>
            </w:r>
          </w:p>
        </w:tc>
        <w:tc>
          <w:tcPr>
            <w:tcW w:w="0" w:type="auto"/>
            <w:vAlign w:val="center"/>
          </w:tcPr>
          <w:p w:rsidR="00B06FDD" w:rsidRDefault="00B06FDD" w:rsidP="00B06FDD">
            <w:pPr>
              <w:jc w:val="center"/>
            </w:pPr>
            <w:r>
              <w:t>1,06</w:t>
            </w:r>
          </w:p>
        </w:tc>
        <w:tc>
          <w:tcPr>
            <w:tcW w:w="0" w:type="auto"/>
            <w:vAlign w:val="center"/>
          </w:tcPr>
          <w:p w:rsidR="00B06FDD" w:rsidRDefault="00B06FDD" w:rsidP="00B06FDD">
            <w:pPr>
              <w:jc w:val="center"/>
            </w:pPr>
            <w:r>
              <w:t>442530,16</w:t>
            </w:r>
          </w:p>
        </w:tc>
        <w:tc>
          <w:tcPr>
            <w:tcW w:w="0" w:type="auto"/>
            <w:vAlign w:val="center"/>
          </w:tcPr>
          <w:p w:rsidR="00B06FDD" w:rsidRDefault="00B06FDD" w:rsidP="00B06FDD">
            <w:pPr>
              <w:jc w:val="center"/>
            </w:pPr>
            <w:r>
              <w:t>2215995,88</w:t>
            </w:r>
          </w:p>
        </w:tc>
      </w:tr>
      <w:tr w:rsidR="00B06FDD" w:rsidTr="00B06FDD">
        <w:trPr>
          <w:trHeight w:val="20"/>
        </w:trPr>
        <w:tc>
          <w:tcPr>
            <w:tcW w:w="0" w:type="auto"/>
            <w:vAlign w:val="center"/>
          </w:tcPr>
          <w:p w:rsidR="00B06FDD" w:rsidRDefault="00B06FDD" w:rsidP="00B06FDD">
            <w:pPr>
              <w:jc w:val="center"/>
            </w:pPr>
            <w:r>
              <w:t>477</w:t>
            </w:r>
          </w:p>
        </w:tc>
        <w:tc>
          <w:tcPr>
            <w:tcW w:w="0" w:type="auto"/>
            <w:vAlign w:val="center"/>
          </w:tcPr>
          <w:p w:rsidR="00B06FDD" w:rsidRDefault="00B06FDD" w:rsidP="00B06FDD">
            <w:pPr>
              <w:jc w:val="center"/>
            </w:pPr>
            <w:r>
              <w:t>53°41'29"</w:t>
            </w:r>
          </w:p>
        </w:tc>
        <w:tc>
          <w:tcPr>
            <w:tcW w:w="0" w:type="auto"/>
            <w:vAlign w:val="center"/>
          </w:tcPr>
          <w:p w:rsidR="00B06FDD" w:rsidRDefault="00B06FDD" w:rsidP="00B06FDD">
            <w:pPr>
              <w:jc w:val="center"/>
            </w:pPr>
            <w:r>
              <w:t>4,49</w:t>
            </w:r>
          </w:p>
        </w:tc>
        <w:tc>
          <w:tcPr>
            <w:tcW w:w="0" w:type="auto"/>
            <w:vAlign w:val="center"/>
          </w:tcPr>
          <w:p w:rsidR="00B06FDD" w:rsidRDefault="00B06FDD" w:rsidP="00B06FDD">
            <w:pPr>
              <w:jc w:val="center"/>
            </w:pPr>
            <w:r>
              <w:t>442530,95</w:t>
            </w:r>
          </w:p>
        </w:tc>
        <w:tc>
          <w:tcPr>
            <w:tcW w:w="0" w:type="auto"/>
            <w:vAlign w:val="center"/>
          </w:tcPr>
          <w:p w:rsidR="00B06FDD" w:rsidRDefault="00B06FDD" w:rsidP="00B06FDD">
            <w:pPr>
              <w:jc w:val="center"/>
            </w:pPr>
            <w:r>
              <w:t>2215996,58</w:t>
            </w:r>
          </w:p>
        </w:tc>
      </w:tr>
      <w:tr w:rsidR="00B06FDD" w:rsidTr="00B06FDD">
        <w:trPr>
          <w:trHeight w:val="20"/>
        </w:trPr>
        <w:tc>
          <w:tcPr>
            <w:tcW w:w="0" w:type="auto"/>
            <w:vAlign w:val="center"/>
          </w:tcPr>
          <w:p w:rsidR="00B06FDD" w:rsidRDefault="00B06FDD" w:rsidP="00B06FDD">
            <w:pPr>
              <w:jc w:val="center"/>
            </w:pPr>
            <w:r>
              <w:t>478</w:t>
            </w:r>
          </w:p>
        </w:tc>
        <w:tc>
          <w:tcPr>
            <w:tcW w:w="0" w:type="auto"/>
            <w:vAlign w:val="center"/>
          </w:tcPr>
          <w:p w:rsidR="00B06FDD" w:rsidRDefault="00B06FDD" w:rsidP="00B06FDD">
            <w:pPr>
              <w:jc w:val="center"/>
            </w:pPr>
            <w:r>
              <w:t>323°27'44"</w:t>
            </w:r>
          </w:p>
        </w:tc>
        <w:tc>
          <w:tcPr>
            <w:tcW w:w="0" w:type="auto"/>
            <w:vAlign w:val="center"/>
          </w:tcPr>
          <w:p w:rsidR="00B06FDD" w:rsidRDefault="00B06FDD" w:rsidP="00B06FDD">
            <w:pPr>
              <w:jc w:val="center"/>
            </w:pPr>
            <w:r>
              <w:t>20,71</w:t>
            </w:r>
          </w:p>
        </w:tc>
        <w:tc>
          <w:tcPr>
            <w:tcW w:w="0" w:type="auto"/>
            <w:vAlign w:val="center"/>
          </w:tcPr>
          <w:p w:rsidR="00B06FDD" w:rsidRDefault="00B06FDD" w:rsidP="00B06FDD">
            <w:pPr>
              <w:jc w:val="center"/>
            </w:pPr>
            <w:r>
              <w:t>442534,57</w:t>
            </w:r>
          </w:p>
        </w:tc>
        <w:tc>
          <w:tcPr>
            <w:tcW w:w="0" w:type="auto"/>
            <w:vAlign w:val="center"/>
          </w:tcPr>
          <w:p w:rsidR="00B06FDD" w:rsidRDefault="00B06FDD" w:rsidP="00B06FDD">
            <w:pPr>
              <w:jc w:val="center"/>
            </w:pPr>
            <w:r>
              <w:t>2215999,24</w:t>
            </w:r>
          </w:p>
        </w:tc>
      </w:tr>
      <w:tr w:rsidR="00B06FDD" w:rsidTr="00B06FDD">
        <w:trPr>
          <w:trHeight w:val="20"/>
        </w:trPr>
        <w:tc>
          <w:tcPr>
            <w:tcW w:w="0" w:type="auto"/>
            <w:vAlign w:val="center"/>
          </w:tcPr>
          <w:p w:rsidR="00B06FDD" w:rsidRDefault="00B06FDD" w:rsidP="00B06FDD">
            <w:pPr>
              <w:jc w:val="center"/>
            </w:pPr>
            <w:r>
              <w:t>479</w:t>
            </w:r>
          </w:p>
        </w:tc>
        <w:tc>
          <w:tcPr>
            <w:tcW w:w="0" w:type="auto"/>
            <w:vAlign w:val="center"/>
          </w:tcPr>
          <w:p w:rsidR="00B06FDD" w:rsidRDefault="00B06FDD" w:rsidP="00B06FDD">
            <w:pPr>
              <w:jc w:val="center"/>
            </w:pPr>
            <w:r>
              <w:t>323°37'34"</w:t>
            </w:r>
          </w:p>
        </w:tc>
        <w:tc>
          <w:tcPr>
            <w:tcW w:w="0" w:type="auto"/>
            <w:vAlign w:val="center"/>
          </w:tcPr>
          <w:p w:rsidR="00B06FDD" w:rsidRDefault="00B06FDD" w:rsidP="00B06FDD">
            <w:pPr>
              <w:jc w:val="center"/>
            </w:pPr>
            <w:r>
              <w:t>2,31</w:t>
            </w:r>
          </w:p>
        </w:tc>
        <w:tc>
          <w:tcPr>
            <w:tcW w:w="0" w:type="auto"/>
            <w:vAlign w:val="center"/>
          </w:tcPr>
          <w:p w:rsidR="00B06FDD" w:rsidRDefault="00B06FDD" w:rsidP="00B06FDD">
            <w:pPr>
              <w:jc w:val="center"/>
            </w:pPr>
            <w:r>
              <w:t>442522,24</w:t>
            </w:r>
          </w:p>
        </w:tc>
        <w:tc>
          <w:tcPr>
            <w:tcW w:w="0" w:type="auto"/>
            <w:vAlign w:val="center"/>
          </w:tcPr>
          <w:p w:rsidR="00B06FDD" w:rsidRDefault="00B06FDD" w:rsidP="00B06FDD">
            <w:pPr>
              <w:jc w:val="center"/>
            </w:pPr>
            <w:r>
              <w:t>2216015,88</w:t>
            </w:r>
          </w:p>
        </w:tc>
      </w:tr>
      <w:tr w:rsidR="00B06FDD" w:rsidTr="00B06FDD">
        <w:trPr>
          <w:trHeight w:val="20"/>
        </w:trPr>
        <w:tc>
          <w:tcPr>
            <w:tcW w:w="0" w:type="auto"/>
            <w:vAlign w:val="center"/>
          </w:tcPr>
          <w:p w:rsidR="00B06FDD" w:rsidRDefault="00B06FDD" w:rsidP="00B06FDD">
            <w:pPr>
              <w:jc w:val="center"/>
            </w:pPr>
            <w:r>
              <w:t>480</w:t>
            </w:r>
          </w:p>
        </w:tc>
        <w:tc>
          <w:tcPr>
            <w:tcW w:w="0" w:type="auto"/>
            <w:vAlign w:val="center"/>
          </w:tcPr>
          <w:p w:rsidR="00B06FDD" w:rsidRDefault="00B06FDD" w:rsidP="00B06FDD">
            <w:pPr>
              <w:jc w:val="center"/>
            </w:pPr>
            <w:r>
              <w:t>233°28'3"</w:t>
            </w:r>
          </w:p>
        </w:tc>
        <w:tc>
          <w:tcPr>
            <w:tcW w:w="0" w:type="auto"/>
            <w:vAlign w:val="center"/>
          </w:tcPr>
          <w:p w:rsidR="00B06FDD" w:rsidRDefault="00B06FDD" w:rsidP="00B06FDD">
            <w:pPr>
              <w:jc w:val="center"/>
            </w:pPr>
            <w:r>
              <w:t>4,75</w:t>
            </w:r>
          </w:p>
        </w:tc>
        <w:tc>
          <w:tcPr>
            <w:tcW w:w="0" w:type="auto"/>
            <w:vAlign w:val="center"/>
          </w:tcPr>
          <w:p w:rsidR="00B06FDD" w:rsidRDefault="00B06FDD" w:rsidP="00B06FDD">
            <w:pPr>
              <w:jc w:val="center"/>
            </w:pPr>
            <w:r>
              <w:t>442520,87</w:t>
            </w:r>
          </w:p>
        </w:tc>
        <w:tc>
          <w:tcPr>
            <w:tcW w:w="0" w:type="auto"/>
            <w:vAlign w:val="center"/>
          </w:tcPr>
          <w:p w:rsidR="00B06FDD" w:rsidRDefault="00B06FDD" w:rsidP="00B06FDD">
            <w:pPr>
              <w:jc w:val="center"/>
            </w:pPr>
            <w:r>
              <w:t>2216017,74</w:t>
            </w:r>
          </w:p>
        </w:tc>
      </w:tr>
      <w:tr w:rsidR="00B06FDD" w:rsidTr="00B06FDD">
        <w:trPr>
          <w:trHeight w:val="20"/>
        </w:trPr>
        <w:tc>
          <w:tcPr>
            <w:tcW w:w="0" w:type="auto"/>
            <w:vAlign w:val="center"/>
          </w:tcPr>
          <w:p w:rsidR="00B06FDD" w:rsidRDefault="00B06FDD" w:rsidP="00B06FDD">
            <w:pPr>
              <w:jc w:val="center"/>
            </w:pPr>
            <w:r>
              <w:t>481</w:t>
            </w:r>
          </w:p>
        </w:tc>
        <w:tc>
          <w:tcPr>
            <w:tcW w:w="0" w:type="auto"/>
            <w:vAlign w:val="center"/>
          </w:tcPr>
          <w:p w:rsidR="00B06FDD" w:rsidRDefault="00B06FDD" w:rsidP="00B06FDD">
            <w:pPr>
              <w:jc w:val="center"/>
            </w:pPr>
            <w:r>
              <w:t>325°11'23"</w:t>
            </w:r>
          </w:p>
        </w:tc>
        <w:tc>
          <w:tcPr>
            <w:tcW w:w="0" w:type="auto"/>
            <w:vAlign w:val="center"/>
          </w:tcPr>
          <w:p w:rsidR="00B06FDD" w:rsidRDefault="00B06FDD" w:rsidP="00B06FDD">
            <w:pPr>
              <w:jc w:val="center"/>
            </w:pPr>
            <w:r>
              <w:t>7,23</w:t>
            </w:r>
          </w:p>
        </w:tc>
        <w:tc>
          <w:tcPr>
            <w:tcW w:w="0" w:type="auto"/>
            <w:vAlign w:val="center"/>
          </w:tcPr>
          <w:p w:rsidR="00B06FDD" w:rsidRDefault="00B06FDD" w:rsidP="00B06FDD">
            <w:pPr>
              <w:jc w:val="center"/>
            </w:pPr>
            <w:r>
              <w:t>442517,05</w:t>
            </w:r>
          </w:p>
        </w:tc>
        <w:tc>
          <w:tcPr>
            <w:tcW w:w="0" w:type="auto"/>
            <w:vAlign w:val="center"/>
          </w:tcPr>
          <w:p w:rsidR="00B06FDD" w:rsidRDefault="00B06FDD" w:rsidP="00B06FDD">
            <w:pPr>
              <w:jc w:val="center"/>
            </w:pPr>
            <w:r>
              <w:t>2216014,91</w:t>
            </w:r>
          </w:p>
        </w:tc>
      </w:tr>
      <w:tr w:rsidR="00B06FDD" w:rsidTr="00B06FDD">
        <w:trPr>
          <w:trHeight w:val="20"/>
        </w:trPr>
        <w:tc>
          <w:tcPr>
            <w:tcW w:w="0" w:type="auto"/>
            <w:vAlign w:val="center"/>
          </w:tcPr>
          <w:p w:rsidR="00B06FDD" w:rsidRDefault="00B06FDD" w:rsidP="00B06FDD">
            <w:pPr>
              <w:jc w:val="center"/>
            </w:pPr>
            <w:r>
              <w:t>482</w:t>
            </w:r>
          </w:p>
        </w:tc>
        <w:tc>
          <w:tcPr>
            <w:tcW w:w="0" w:type="auto"/>
            <w:vAlign w:val="center"/>
          </w:tcPr>
          <w:p w:rsidR="00B06FDD" w:rsidRDefault="00B06FDD" w:rsidP="00B06FDD">
            <w:pPr>
              <w:jc w:val="center"/>
            </w:pPr>
            <w:r>
              <w:t>235°7'18"</w:t>
            </w:r>
          </w:p>
        </w:tc>
        <w:tc>
          <w:tcPr>
            <w:tcW w:w="0" w:type="auto"/>
            <w:vAlign w:val="center"/>
          </w:tcPr>
          <w:p w:rsidR="00B06FDD" w:rsidRDefault="00B06FDD" w:rsidP="00B06FDD">
            <w:pPr>
              <w:jc w:val="center"/>
            </w:pPr>
            <w:r>
              <w:t>4,55</w:t>
            </w:r>
          </w:p>
        </w:tc>
        <w:tc>
          <w:tcPr>
            <w:tcW w:w="0" w:type="auto"/>
            <w:vAlign w:val="center"/>
          </w:tcPr>
          <w:p w:rsidR="00B06FDD" w:rsidRDefault="00B06FDD" w:rsidP="00B06FDD">
            <w:pPr>
              <w:jc w:val="center"/>
            </w:pPr>
            <w:r>
              <w:t>442512,92</w:t>
            </w:r>
          </w:p>
        </w:tc>
        <w:tc>
          <w:tcPr>
            <w:tcW w:w="0" w:type="auto"/>
            <w:vAlign w:val="center"/>
          </w:tcPr>
          <w:p w:rsidR="00B06FDD" w:rsidRDefault="00B06FDD" w:rsidP="00B06FDD">
            <w:pPr>
              <w:jc w:val="center"/>
            </w:pPr>
            <w:r>
              <w:t>2216020,85</w:t>
            </w:r>
          </w:p>
        </w:tc>
      </w:tr>
      <w:tr w:rsidR="00B06FDD" w:rsidTr="00B06FDD">
        <w:trPr>
          <w:trHeight w:val="20"/>
        </w:trPr>
        <w:tc>
          <w:tcPr>
            <w:tcW w:w="0" w:type="auto"/>
            <w:vAlign w:val="center"/>
          </w:tcPr>
          <w:p w:rsidR="00B06FDD" w:rsidRDefault="00B06FDD" w:rsidP="00B06FDD">
            <w:pPr>
              <w:jc w:val="center"/>
            </w:pPr>
            <w:r>
              <w:t>483</w:t>
            </w:r>
          </w:p>
        </w:tc>
        <w:tc>
          <w:tcPr>
            <w:tcW w:w="0" w:type="auto"/>
            <w:vAlign w:val="center"/>
          </w:tcPr>
          <w:p w:rsidR="00B06FDD" w:rsidRDefault="00B06FDD" w:rsidP="00B06FDD">
            <w:pPr>
              <w:jc w:val="center"/>
            </w:pPr>
            <w:r>
              <w:t>326°18'36"</w:t>
            </w:r>
          </w:p>
        </w:tc>
        <w:tc>
          <w:tcPr>
            <w:tcW w:w="0" w:type="auto"/>
            <w:vAlign w:val="center"/>
          </w:tcPr>
          <w:p w:rsidR="00B06FDD" w:rsidRDefault="00B06FDD" w:rsidP="00B06FDD">
            <w:pPr>
              <w:jc w:val="center"/>
            </w:pPr>
            <w:r>
              <w:t>0,18</w:t>
            </w:r>
          </w:p>
        </w:tc>
        <w:tc>
          <w:tcPr>
            <w:tcW w:w="0" w:type="auto"/>
            <w:vAlign w:val="center"/>
          </w:tcPr>
          <w:p w:rsidR="00B06FDD" w:rsidRDefault="00B06FDD" w:rsidP="00B06FDD">
            <w:pPr>
              <w:jc w:val="center"/>
            </w:pPr>
            <w:r>
              <w:t>442509,19</w:t>
            </w:r>
          </w:p>
        </w:tc>
        <w:tc>
          <w:tcPr>
            <w:tcW w:w="0" w:type="auto"/>
            <w:vAlign w:val="center"/>
          </w:tcPr>
          <w:p w:rsidR="00B06FDD" w:rsidRDefault="00B06FDD" w:rsidP="00B06FDD">
            <w:pPr>
              <w:jc w:val="center"/>
            </w:pPr>
            <w:r>
              <w:t>2216018,25</w:t>
            </w:r>
          </w:p>
        </w:tc>
      </w:tr>
      <w:tr w:rsidR="00B06FDD" w:rsidTr="00B06FDD">
        <w:trPr>
          <w:trHeight w:val="20"/>
        </w:trPr>
        <w:tc>
          <w:tcPr>
            <w:tcW w:w="0" w:type="auto"/>
            <w:vAlign w:val="center"/>
          </w:tcPr>
          <w:p w:rsidR="00B06FDD" w:rsidRDefault="00B06FDD" w:rsidP="00B06FDD">
            <w:pPr>
              <w:jc w:val="center"/>
            </w:pPr>
            <w:r>
              <w:t>484</w:t>
            </w:r>
          </w:p>
        </w:tc>
        <w:tc>
          <w:tcPr>
            <w:tcW w:w="0" w:type="auto"/>
            <w:vAlign w:val="center"/>
          </w:tcPr>
          <w:p w:rsidR="00B06FDD" w:rsidRDefault="00B06FDD" w:rsidP="00B06FDD">
            <w:pPr>
              <w:jc w:val="center"/>
            </w:pPr>
            <w:r>
              <w:t>256°20'32"</w:t>
            </w:r>
          </w:p>
        </w:tc>
        <w:tc>
          <w:tcPr>
            <w:tcW w:w="0" w:type="auto"/>
            <w:vAlign w:val="center"/>
          </w:tcPr>
          <w:p w:rsidR="00B06FDD" w:rsidRDefault="00B06FDD" w:rsidP="00B06FDD">
            <w:pPr>
              <w:jc w:val="center"/>
            </w:pPr>
            <w:r>
              <w:t>5,51</w:t>
            </w:r>
          </w:p>
        </w:tc>
        <w:tc>
          <w:tcPr>
            <w:tcW w:w="0" w:type="auto"/>
            <w:vAlign w:val="center"/>
          </w:tcPr>
          <w:p w:rsidR="00B06FDD" w:rsidRDefault="00B06FDD" w:rsidP="00B06FDD">
            <w:pPr>
              <w:jc w:val="center"/>
            </w:pPr>
            <w:r>
              <w:t>442509,09</w:t>
            </w:r>
          </w:p>
        </w:tc>
        <w:tc>
          <w:tcPr>
            <w:tcW w:w="0" w:type="auto"/>
            <w:vAlign w:val="center"/>
          </w:tcPr>
          <w:p w:rsidR="00B06FDD" w:rsidRDefault="00B06FDD" w:rsidP="00B06FDD">
            <w:pPr>
              <w:jc w:val="center"/>
            </w:pPr>
            <w:r>
              <w:t>2216018,40</w:t>
            </w:r>
          </w:p>
        </w:tc>
      </w:tr>
      <w:tr w:rsidR="00B06FDD" w:rsidTr="00B06FDD">
        <w:trPr>
          <w:trHeight w:val="20"/>
        </w:trPr>
        <w:tc>
          <w:tcPr>
            <w:tcW w:w="0" w:type="auto"/>
            <w:vAlign w:val="center"/>
          </w:tcPr>
          <w:p w:rsidR="00B06FDD" w:rsidRDefault="00B06FDD" w:rsidP="00B06FDD">
            <w:pPr>
              <w:jc w:val="center"/>
            </w:pPr>
            <w:r>
              <w:t>485</w:t>
            </w:r>
          </w:p>
        </w:tc>
        <w:tc>
          <w:tcPr>
            <w:tcW w:w="0" w:type="auto"/>
            <w:vAlign w:val="center"/>
          </w:tcPr>
          <w:p w:rsidR="00B06FDD" w:rsidRDefault="00B06FDD" w:rsidP="00B06FDD">
            <w:pPr>
              <w:jc w:val="center"/>
            </w:pPr>
            <w:r>
              <w:t>325°10'22"</w:t>
            </w:r>
          </w:p>
        </w:tc>
        <w:tc>
          <w:tcPr>
            <w:tcW w:w="0" w:type="auto"/>
            <w:vAlign w:val="center"/>
          </w:tcPr>
          <w:p w:rsidR="00B06FDD" w:rsidRDefault="00B06FDD" w:rsidP="00B06FDD">
            <w:pPr>
              <w:jc w:val="center"/>
            </w:pPr>
            <w:r>
              <w:t>21,38</w:t>
            </w:r>
          </w:p>
        </w:tc>
        <w:tc>
          <w:tcPr>
            <w:tcW w:w="0" w:type="auto"/>
            <w:vAlign w:val="center"/>
          </w:tcPr>
          <w:p w:rsidR="00B06FDD" w:rsidRDefault="00B06FDD" w:rsidP="00B06FDD">
            <w:pPr>
              <w:jc w:val="center"/>
            </w:pPr>
            <w:r>
              <w:t>442503,74</w:t>
            </w:r>
          </w:p>
        </w:tc>
        <w:tc>
          <w:tcPr>
            <w:tcW w:w="0" w:type="auto"/>
            <w:vAlign w:val="center"/>
          </w:tcPr>
          <w:p w:rsidR="00B06FDD" w:rsidRDefault="00B06FDD" w:rsidP="00B06FDD">
            <w:pPr>
              <w:jc w:val="center"/>
            </w:pPr>
            <w:r>
              <w:t>2216017,10</w:t>
            </w:r>
          </w:p>
        </w:tc>
      </w:tr>
      <w:tr w:rsidR="00B06FDD" w:rsidTr="00B06FDD">
        <w:trPr>
          <w:trHeight w:val="20"/>
        </w:trPr>
        <w:tc>
          <w:tcPr>
            <w:tcW w:w="0" w:type="auto"/>
            <w:vAlign w:val="center"/>
          </w:tcPr>
          <w:p w:rsidR="00B06FDD" w:rsidRDefault="00B06FDD" w:rsidP="00B06FDD">
            <w:pPr>
              <w:jc w:val="center"/>
            </w:pPr>
            <w:r>
              <w:t>486</w:t>
            </w:r>
          </w:p>
        </w:tc>
        <w:tc>
          <w:tcPr>
            <w:tcW w:w="0" w:type="auto"/>
            <w:vAlign w:val="center"/>
          </w:tcPr>
          <w:p w:rsidR="00B06FDD" w:rsidRDefault="00B06FDD" w:rsidP="00B06FDD">
            <w:pPr>
              <w:jc w:val="center"/>
            </w:pPr>
            <w:r>
              <w:t>263°47'29"</w:t>
            </w:r>
          </w:p>
        </w:tc>
        <w:tc>
          <w:tcPr>
            <w:tcW w:w="0" w:type="auto"/>
            <w:vAlign w:val="center"/>
          </w:tcPr>
          <w:p w:rsidR="00B06FDD" w:rsidRDefault="00B06FDD" w:rsidP="00B06FDD">
            <w:pPr>
              <w:jc w:val="center"/>
            </w:pPr>
            <w:r>
              <w:t>28,39</w:t>
            </w:r>
          </w:p>
        </w:tc>
        <w:tc>
          <w:tcPr>
            <w:tcW w:w="0" w:type="auto"/>
            <w:vAlign w:val="center"/>
          </w:tcPr>
          <w:p w:rsidR="00B06FDD" w:rsidRDefault="00B06FDD" w:rsidP="00B06FDD">
            <w:pPr>
              <w:jc w:val="center"/>
            </w:pPr>
            <w:r>
              <w:t>442491,53</w:t>
            </w:r>
          </w:p>
        </w:tc>
        <w:tc>
          <w:tcPr>
            <w:tcW w:w="0" w:type="auto"/>
            <w:vAlign w:val="center"/>
          </w:tcPr>
          <w:p w:rsidR="00B06FDD" w:rsidRDefault="00B06FDD" w:rsidP="00B06FDD">
            <w:pPr>
              <w:jc w:val="center"/>
            </w:pPr>
            <w:r>
              <w:t>2216034,65</w:t>
            </w:r>
          </w:p>
        </w:tc>
      </w:tr>
      <w:tr w:rsidR="00B06FDD" w:rsidTr="00B06FDD">
        <w:trPr>
          <w:trHeight w:val="20"/>
        </w:trPr>
        <w:tc>
          <w:tcPr>
            <w:tcW w:w="0" w:type="auto"/>
            <w:vAlign w:val="center"/>
          </w:tcPr>
          <w:p w:rsidR="00B06FDD" w:rsidRDefault="00B06FDD" w:rsidP="00B06FDD">
            <w:pPr>
              <w:jc w:val="center"/>
            </w:pPr>
            <w:r>
              <w:t>432</w:t>
            </w:r>
          </w:p>
        </w:tc>
        <w:tc>
          <w:tcPr>
            <w:tcW w:w="0" w:type="auto"/>
            <w:vAlign w:val="center"/>
          </w:tcPr>
          <w:p w:rsidR="00B06FDD" w:rsidRDefault="00B06FDD" w:rsidP="00B06FDD">
            <w:pPr>
              <w:jc w:val="center"/>
            </w:pPr>
            <w:r>
              <w:t>145°14'29"</w:t>
            </w:r>
          </w:p>
        </w:tc>
        <w:tc>
          <w:tcPr>
            <w:tcW w:w="0" w:type="auto"/>
            <w:vAlign w:val="center"/>
          </w:tcPr>
          <w:p w:rsidR="00B06FDD" w:rsidRDefault="00B06FDD" w:rsidP="00B06FDD">
            <w:pPr>
              <w:jc w:val="center"/>
            </w:pPr>
            <w:r>
              <w:t>6,84</w:t>
            </w:r>
          </w:p>
        </w:tc>
        <w:tc>
          <w:tcPr>
            <w:tcW w:w="0" w:type="auto"/>
            <w:vAlign w:val="center"/>
          </w:tcPr>
          <w:p w:rsidR="00B06FDD" w:rsidRDefault="00B06FDD" w:rsidP="00B06FDD">
            <w:pPr>
              <w:jc w:val="center"/>
            </w:pPr>
            <w:r>
              <w:t>442463,31</w:t>
            </w:r>
          </w:p>
        </w:tc>
        <w:tc>
          <w:tcPr>
            <w:tcW w:w="0" w:type="auto"/>
            <w:vAlign w:val="center"/>
          </w:tcPr>
          <w:p w:rsidR="00B06FDD" w:rsidRDefault="00B06FDD" w:rsidP="00B06FDD">
            <w:pPr>
              <w:jc w:val="center"/>
            </w:pPr>
            <w:r>
              <w:t>2216031,58</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487</w:t>
            </w:r>
          </w:p>
        </w:tc>
        <w:tc>
          <w:tcPr>
            <w:tcW w:w="0" w:type="auto"/>
            <w:vAlign w:val="center"/>
          </w:tcPr>
          <w:p w:rsidR="00B06FDD" w:rsidRDefault="00B06FDD" w:rsidP="00B06FDD">
            <w:pPr>
              <w:jc w:val="center"/>
            </w:pPr>
            <w:r>
              <w:t>325°12'30"</w:t>
            </w:r>
          </w:p>
        </w:tc>
        <w:tc>
          <w:tcPr>
            <w:tcW w:w="0" w:type="auto"/>
            <w:vAlign w:val="center"/>
          </w:tcPr>
          <w:p w:rsidR="00B06FDD" w:rsidRDefault="00B06FDD" w:rsidP="00B06FDD">
            <w:pPr>
              <w:jc w:val="center"/>
            </w:pPr>
            <w:r>
              <w:t>7,5</w:t>
            </w:r>
          </w:p>
        </w:tc>
        <w:tc>
          <w:tcPr>
            <w:tcW w:w="0" w:type="auto"/>
            <w:vAlign w:val="center"/>
          </w:tcPr>
          <w:p w:rsidR="00B06FDD" w:rsidRDefault="00B06FDD" w:rsidP="00B06FDD">
            <w:pPr>
              <w:jc w:val="center"/>
            </w:pPr>
            <w:r>
              <w:t>442473,66</w:t>
            </w:r>
          </w:p>
        </w:tc>
        <w:tc>
          <w:tcPr>
            <w:tcW w:w="0" w:type="auto"/>
            <w:vAlign w:val="center"/>
          </w:tcPr>
          <w:p w:rsidR="00B06FDD" w:rsidRDefault="00B06FDD" w:rsidP="00B06FDD">
            <w:pPr>
              <w:jc w:val="center"/>
            </w:pPr>
            <w:r>
              <w:t>2216002,67</w:t>
            </w:r>
          </w:p>
        </w:tc>
      </w:tr>
      <w:tr w:rsidR="00B06FDD" w:rsidTr="00B06FDD">
        <w:trPr>
          <w:trHeight w:val="20"/>
        </w:trPr>
        <w:tc>
          <w:tcPr>
            <w:tcW w:w="0" w:type="auto"/>
            <w:vAlign w:val="center"/>
          </w:tcPr>
          <w:p w:rsidR="00B06FDD" w:rsidRDefault="00B06FDD" w:rsidP="00B06FDD">
            <w:pPr>
              <w:jc w:val="center"/>
            </w:pPr>
            <w:r>
              <w:t>488</w:t>
            </w:r>
          </w:p>
        </w:tc>
        <w:tc>
          <w:tcPr>
            <w:tcW w:w="0" w:type="auto"/>
            <w:vAlign w:val="center"/>
          </w:tcPr>
          <w:p w:rsidR="00B06FDD" w:rsidRDefault="00B06FDD" w:rsidP="00B06FDD">
            <w:pPr>
              <w:jc w:val="center"/>
            </w:pPr>
            <w:r>
              <w:t>256°27'41"</w:t>
            </w:r>
          </w:p>
        </w:tc>
        <w:tc>
          <w:tcPr>
            <w:tcW w:w="0" w:type="auto"/>
            <w:vAlign w:val="center"/>
          </w:tcPr>
          <w:p w:rsidR="00B06FDD" w:rsidRDefault="00B06FDD" w:rsidP="00B06FDD">
            <w:pPr>
              <w:jc w:val="center"/>
            </w:pPr>
            <w:r>
              <w:t>26,53</w:t>
            </w:r>
          </w:p>
        </w:tc>
        <w:tc>
          <w:tcPr>
            <w:tcW w:w="0" w:type="auto"/>
            <w:vAlign w:val="center"/>
          </w:tcPr>
          <w:p w:rsidR="00B06FDD" w:rsidRDefault="00B06FDD" w:rsidP="00B06FDD">
            <w:pPr>
              <w:jc w:val="center"/>
            </w:pPr>
            <w:r>
              <w:t>442469,38</w:t>
            </w:r>
          </w:p>
        </w:tc>
        <w:tc>
          <w:tcPr>
            <w:tcW w:w="0" w:type="auto"/>
            <w:vAlign w:val="center"/>
          </w:tcPr>
          <w:p w:rsidR="00B06FDD" w:rsidRDefault="00B06FDD" w:rsidP="00B06FDD">
            <w:pPr>
              <w:jc w:val="center"/>
            </w:pPr>
            <w:r>
              <w:t>2216008,83</w:t>
            </w:r>
          </w:p>
        </w:tc>
      </w:tr>
      <w:tr w:rsidR="00B06FDD" w:rsidTr="00B06FDD">
        <w:trPr>
          <w:trHeight w:val="20"/>
        </w:trPr>
        <w:tc>
          <w:tcPr>
            <w:tcW w:w="0" w:type="auto"/>
            <w:vAlign w:val="center"/>
          </w:tcPr>
          <w:p w:rsidR="00B06FDD" w:rsidRDefault="00B06FDD" w:rsidP="00B06FDD">
            <w:pPr>
              <w:jc w:val="center"/>
            </w:pPr>
            <w:r>
              <w:t>489</w:t>
            </w:r>
          </w:p>
        </w:tc>
        <w:tc>
          <w:tcPr>
            <w:tcW w:w="0" w:type="auto"/>
            <w:vAlign w:val="center"/>
          </w:tcPr>
          <w:p w:rsidR="00B06FDD" w:rsidRDefault="00B06FDD" w:rsidP="00B06FDD">
            <w:pPr>
              <w:jc w:val="center"/>
            </w:pPr>
            <w:r>
              <w:t>282°36'1"</w:t>
            </w:r>
          </w:p>
        </w:tc>
        <w:tc>
          <w:tcPr>
            <w:tcW w:w="0" w:type="auto"/>
            <w:vAlign w:val="center"/>
          </w:tcPr>
          <w:p w:rsidR="00B06FDD" w:rsidRDefault="00B06FDD" w:rsidP="00B06FDD">
            <w:pPr>
              <w:jc w:val="center"/>
            </w:pPr>
            <w:r>
              <w:t>49,55</w:t>
            </w:r>
          </w:p>
        </w:tc>
        <w:tc>
          <w:tcPr>
            <w:tcW w:w="0" w:type="auto"/>
            <w:vAlign w:val="center"/>
          </w:tcPr>
          <w:p w:rsidR="00B06FDD" w:rsidRDefault="00B06FDD" w:rsidP="00B06FDD">
            <w:pPr>
              <w:jc w:val="center"/>
            </w:pPr>
            <w:r>
              <w:t>442443,59</w:t>
            </w:r>
          </w:p>
        </w:tc>
        <w:tc>
          <w:tcPr>
            <w:tcW w:w="0" w:type="auto"/>
            <w:vAlign w:val="center"/>
          </w:tcPr>
          <w:p w:rsidR="00B06FDD" w:rsidRDefault="00B06FDD" w:rsidP="00B06FDD">
            <w:pPr>
              <w:jc w:val="center"/>
            </w:pPr>
            <w:r>
              <w:t>2216002,62</w:t>
            </w:r>
          </w:p>
        </w:tc>
      </w:tr>
      <w:tr w:rsidR="00B06FDD" w:rsidTr="00B06FDD">
        <w:trPr>
          <w:trHeight w:val="20"/>
        </w:trPr>
        <w:tc>
          <w:tcPr>
            <w:tcW w:w="0" w:type="auto"/>
            <w:vAlign w:val="center"/>
          </w:tcPr>
          <w:p w:rsidR="00B06FDD" w:rsidRDefault="00B06FDD" w:rsidP="00B06FDD">
            <w:pPr>
              <w:jc w:val="center"/>
            </w:pPr>
            <w:r>
              <w:t>490</w:t>
            </w:r>
          </w:p>
        </w:tc>
        <w:tc>
          <w:tcPr>
            <w:tcW w:w="0" w:type="auto"/>
            <w:vAlign w:val="center"/>
          </w:tcPr>
          <w:p w:rsidR="00B06FDD" w:rsidRDefault="00B06FDD" w:rsidP="00B06FDD">
            <w:pPr>
              <w:jc w:val="center"/>
            </w:pPr>
            <w:r>
              <w:t>271°1'17"</w:t>
            </w:r>
          </w:p>
        </w:tc>
        <w:tc>
          <w:tcPr>
            <w:tcW w:w="0" w:type="auto"/>
            <w:vAlign w:val="center"/>
          </w:tcPr>
          <w:p w:rsidR="00B06FDD" w:rsidRDefault="00B06FDD" w:rsidP="00B06FDD">
            <w:pPr>
              <w:jc w:val="center"/>
            </w:pPr>
            <w:r>
              <w:t>24,12</w:t>
            </w:r>
          </w:p>
        </w:tc>
        <w:tc>
          <w:tcPr>
            <w:tcW w:w="0" w:type="auto"/>
            <w:vAlign w:val="center"/>
          </w:tcPr>
          <w:p w:rsidR="00B06FDD" w:rsidRDefault="00B06FDD" w:rsidP="00B06FDD">
            <w:pPr>
              <w:jc w:val="center"/>
            </w:pPr>
            <w:r>
              <w:t>442395,23</w:t>
            </w:r>
          </w:p>
        </w:tc>
        <w:tc>
          <w:tcPr>
            <w:tcW w:w="0" w:type="auto"/>
            <w:vAlign w:val="center"/>
          </w:tcPr>
          <w:p w:rsidR="00B06FDD" w:rsidRDefault="00B06FDD" w:rsidP="00B06FDD">
            <w:pPr>
              <w:jc w:val="center"/>
            </w:pPr>
            <w:r>
              <w:t>2216013,43</w:t>
            </w:r>
          </w:p>
        </w:tc>
      </w:tr>
      <w:tr w:rsidR="00B06FDD" w:rsidTr="00B06FDD">
        <w:trPr>
          <w:trHeight w:val="20"/>
        </w:trPr>
        <w:tc>
          <w:tcPr>
            <w:tcW w:w="0" w:type="auto"/>
            <w:vAlign w:val="center"/>
          </w:tcPr>
          <w:p w:rsidR="00B06FDD" w:rsidRDefault="00B06FDD" w:rsidP="00B06FDD">
            <w:pPr>
              <w:jc w:val="center"/>
            </w:pPr>
            <w:r>
              <w:t>491</w:t>
            </w:r>
          </w:p>
        </w:tc>
        <w:tc>
          <w:tcPr>
            <w:tcW w:w="0" w:type="auto"/>
            <w:vAlign w:val="center"/>
          </w:tcPr>
          <w:p w:rsidR="00B06FDD" w:rsidRDefault="00B06FDD" w:rsidP="00B06FDD">
            <w:pPr>
              <w:jc w:val="center"/>
            </w:pPr>
            <w:r>
              <w:t>323°41'44"</w:t>
            </w:r>
          </w:p>
        </w:tc>
        <w:tc>
          <w:tcPr>
            <w:tcW w:w="0" w:type="auto"/>
            <w:vAlign w:val="center"/>
          </w:tcPr>
          <w:p w:rsidR="00B06FDD" w:rsidRDefault="00B06FDD" w:rsidP="00B06FDD">
            <w:pPr>
              <w:jc w:val="center"/>
            </w:pPr>
            <w:r>
              <w:t>1,22</w:t>
            </w:r>
          </w:p>
        </w:tc>
        <w:tc>
          <w:tcPr>
            <w:tcW w:w="0" w:type="auto"/>
            <w:vAlign w:val="center"/>
          </w:tcPr>
          <w:p w:rsidR="00B06FDD" w:rsidRDefault="00B06FDD" w:rsidP="00B06FDD">
            <w:pPr>
              <w:jc w:val="center"/>
            </w:pPr>
            <w:r>
              <w:t>442371,11</w:t>
            </w:r>
          </w:p>
        </w:tc>
        <w:tc>
          <w:tcPr>
            <w:tcW w:w="0" w:type="auto"/>
            <w:vAlign w:val="center"/>
          </w:tcPr>
          <w:p w:rsidR="00B06FDD" w:rsidRDefault="00B06FDD" w:rsidP="00B06FDD">
            <w:pPr>
              <w:jc w:val="center"/>
            </w:pPr>
            <w:r>
              <w:t>2216013,86</w:t>
            </w:r>
          </w:p>
        </w:tc>
      </w:tr>
      <w:tr w:rsidR="00B06FDD" w:rsidTr="00B06FDD">
        <w:trPr>
          <w:trHeight w:val="20"/>
        </w:trPr>
        <w:tc>
          <w:tcPr>
            <w:tcW w:w="0" w:type="auto"/>
            <w:vAlign w:val="center"/>
          </w:tcPr>
          <w:p w:rsidR="00B06FDD" w:rsidRDefault="00B06FDD" w:rsidP="00B06FDD">
            <w:pPr>
              <w:jc w:val="center"/>
            </w:pPr>
            <w:r>
              <w:t>492</w:t>
            </w:r>
          </w:p>
        </w:tc>
        <w:tc>
          <w:tcPr>
            <w:tcW w:w="0" w:type="auto"/>
            <w:vAlign w:val="center"/>
          </w:tcPr>
          <w:p w:rsidR="00B06FDD" w:rsidRDefault="00B06FDD" w:rsidP="00B06FDD">
            <w:pPr>
              <w:jc w:val="center"/>
            </w:pPr>
            <w:r>
              <w:t>54°2'32"</w:t>
            </w:r>
          </w:p>
        </w:tc>
        <w:tc>
          <w:tcPr>
            <w:tcW w:w="0" w:type="auto"/>
            <w:vAlign w:val="center"/>
          </w:tcPr>
          <w:p w:rsidR="00B06FDD" w:rsidRDefault="00B06FDD" w:rsidP="00B06FDD">
            <w:pPr>
              <w:jc w:val="center"/>
            </w:pPr>
            <w:r>
              <w:t>34,55</w:t>
            </w:r>
          </w:p>
        </w:tc>
        <w:tc>
          <w:tcPr>
            <w:tcW w:w="0" w:type="auto"/>
            <w:vAlign w:val="center"/>
          </w:tcPr>
          <w:p w:rsidR="00B06FDD" w:rsidRDefault="00B06FDD" w:rsidP="00B06FDD">
            <w:pPr>
              <w:jc w:val="center"/>
            </w:pPr>
            <w:r>
              <w:t>442370,39</w:t>
            </w:r>
          </w:p>
        </w:tc>
        <w:tc>
          <w:tcPr>
            <w:tcW w:w="0" w:type="auto"/>
            <w:vAlign w:val="center"/>
          </w:tcPr>
          <w:p w:rsidR="00B06FDD" w:rsidRDefault="00B06FDD" w:rsidP="00B06FDD">
            <w:pPr>
              <w:jc w:val="center"/>
            </w:pPr>
            <w:r>
              <w:t>2216014,84</w:t>
            </w:r>
          </w:p>
        </w:tc>
      </w:tr>
      <w:tr w:rsidR="00B06FDD" w:rsidTr="00B06FDD">
        <w:trPr>
          <w:trHeight w:val="20"/>
        </w:trPr>
        <w:tc>
          <w:tcPr>
            <w:tcW w:w="0" w:type="auto"/>
            <w:vAlign w:val="center"/>
          </w:tcPr>
          <w:p w:rsidR="00B06FDD" w:rsidRDefault="00B06FDD" w:rsidP="00B06FDD">
            <w:pPr>
              <w:jc w:val="center"/>
            </w:pPr>
            <w:r>
              <w:t>493</w:t>
            </w:r>
          </w:p>
        </w:tc>
        <w:tc>
          <w:tcPr>
            <w:tcW w:w="0" w:type="auto"/>
            <w:vAlign w:val="center"/>
          </w:tcPr>
          <w:p w:rsidR="00B06FDD" w:rsidRDefault="00B06FDD" w:rsidP="00B06FDD">
            <w:pPr>
              <w:jc w:val="center"/>
            </w:pPr>
            <w:r>
              <w:t>323°47'31"</w:t>
            </w:r>
          </w:p>
        </w:tc>
        <w:tc>
          <w:tcPr>
            <w:tcW w:w="0" w:type="auto"/>
            <w:vAlign w:val="center"/>
          </w:tcPr>
          <w:p w:rsidR="00B06FDD" w:rsidRDefault="00B06FDD" w:rsidP="00B06FDD">
            <w:pPr>
              <w:jc w:val="center"/>
            </w:pPr>
            <w:r>
              <w:t>36,36</w:t>
            </w:r>
          </w:p>
        </w:tc>
        <w:tc>
          <w:tcPr>
            <w:tcW w:w="0" w:type="auto"/>
            <w:vAlign w:val="center"/>
          </w:tcPr>
          <w:p w:rsidR="00B06FDD" w:rsidRDefault="00B06FDD" w:rsidP="00B06FDD">
            <w:pPr>
              <w:jc w:val="center"/>
            </w:pPr>
            <w:r>
              <w:t>442398,36</w:t>
            </w:r>
          </w:p>
        </w:tc>
        <w:tc>
          <w:tcPr>
            <w:tcW w:w="0" w:type="auto"/>
            <w:vAlign w:val="center"/>
          </w:tcPr>
          <w:p w:rsidR="00B06FDD" w:rsidRDefault="00B06FDD" w:rsidP="00B06FDD">
            <w:pPr>
              <w:jc w:val="center"/>
            </w:pPr>
            <w:r>
              <w:t>2216035,13</w:t>
            </w:r>
          </w:p>
        </w:tc>
      </w:tr>
      <w:tr w:rsidR="00B06FDD" w:rsidTr="00B06FDD">
        <w:trPr>
          <w:trHeight w:val="20"/>
        </w:trPr>
        <w:tc>
          <w:tcPr>
            <w:tcW w:w="0" w:type="auto"/>
            <w:vAlign w:val="center"/>
          </w:tcPr>
          <w:p w:rsidR="00B06FDD" w:rsidRDefault="00B06FDD" w:rsidP="00B06FDD">
            <w:pPr>
              <w:jc w:val="center"/>
            </w:pPr>
            <w:r>
              <w:t>494</w:t>
            </w:r>
          </w:p>
        </w:tc>
        <w:tc>
          <w:tcPr>
            <w:tcW w:w="0" w:type="auto"/>
            <w:vAlign w:val="center"/>
          </w:tcPr>
          <w:p w:rsidR="00B06FDD" w:rsidRDefault="00B06FDD" w:rsidP="00B06FDD">
            <w:pPr>
              <w:jc w:val="center"/>
            </w:pPr>
            <w:r>
              <w:t>53°47'52"</w:t>
            </w:r>
          </w:p>
        </w:tc>
        <w:tc>
          <w:tcPr>
            <w:tcW w:w="0" w:type="auto"/>
            <w:vAlign w:val="center"/>
          </w:tcPr>
          <w:p w:rsidR="00B06FDD" w:rsidRDefault="00B06FDD" w:rsidP="00B06FDD">
            <w:pPr>
              <w:jc w:val="center"/>
            </w:pPr>
            <w:r>
              <w:t>18,54</w:t>
            </w:r>
          </w:p>
        </w:tc>
        <w:tc>
          <w:tcPr>
            <w:tcW w:w="0" w:type="auto"/>
            <w:vAlign w:val="center"/>
          </w:tcPr>
          <w:p w:rsidR="00B06FDD" w:rsidRDefault="00B06FDD" w:rsidP="00B06FDD">
            <w:pPr>
              <w:jc w:val="center"/>
            </w:pPr>
            <w:r>
              <w:t>442376,88</w:t>
            </w:r>
          </w:p>
        </w:tc>
        <w:tc>
          <w:tcPr>
            <w:tcW w:w="0" w:type="auto"/>
            <w:vAlign w:val="center"/>
          </w:tcPr>
          <w:p w:rsidR="00B06FDD" w:rsidRDefault="00B06FDD" w:rsidP="00B06FDD">
            <w:pPr>
              <w:jc w:val="center"/>
            </w:pPr>
            <w:r>
              <w:t>2216064,47</w:t>
            </w:r>
          </w:p>
        </w:tc>
      </w:tr>
      <w:tr w:rsidR="00B06FDD" w:rsidTr="00B06FDD">
        <w:trPr>
          <w:trHeight w:val="20"/>
        </w:trPr>
        <w:tc>
          <w:tcPr>
            <w:tcW w:w="0" w:type="auto"/>
            <w:vAlign w:val="center"/>
          </w:tcPr>
          <w:p w:rsidR="00B06FDD" w:rsidRDefault="00B06FDD" w:rsidP="00B06FDD">
            <w:pPr>
              <w:jc w:val="center"/>
            </w:pPr>
            <w:r>
              <w:t>495</w:t>
            </w:r>
          </w:p>
        </w:tc>
        <w:tc>
          <w:tcPr>
            <w:tcW w:w="0" w:type="auto"/>
            <w:vAlign w:val="center"/>
          </w:tcPr>
          <w:p w:rsidR="00B06FDD" w:rsidRDefault="00B06FDD" w:rsidP="00B06FDD">
            <w:pPr>
              <w:jc w:val="center"/>
            </w:pPr>
            <w:r>
              <w:t>323°46'49"</w:t>
            </w:r>
          </w:p>
        </w:tc>
        <w:tc>
          <w:tcPr>
            <w:tcW w:w="0" w:type="auto"/>
            <w:vAlign w:val="center"/>
          </w:tcPr>
          <w:p w:rsidR="00B06FDD" w:rsidRDefault="00B06FDD" w:rsidP="00B06FDD">
            <w:pPr>
              <w:jc w:val="center"/>
            </w:pPr>
            <w:r>
              <w:t>60,27</w:t>
            </w:r>
          </w:p>
        </w:tc>
        <w:tc>
          <w:tcPr>
            <w:tcW w:w="0" w:type="auto"/>
            <w:vAlign w:val="center"/>
          </w:tcPr>
          <w:p w:rsidR="00B06FDD" w:rsidRDefault="00B06FDD" w:rsidP="00B06FDD">
            <w:pPr>
              <w:jc w:val="center"/>
            </w:pPr>
            <w:r>
              <w:t>442391,84</w:t>
            </w:r>
          </w:p>
        </w:tc>
        <w:tc>
          <w:tcPr>
            <w:tcW w:w="0" w:type="auto"/>
            <w:vAlign w:val="center"/>
          </w:tcPr>
          <w:p w:rsidR="00B06FDD" w:rsidRDefault="00B06FDD" w:rsidP="00B06FDD">
            <w:pPr>
              <w:jc w:val="center"/>
            </w:pPr>
            <w:r>
              <w:t>2216075,42</w:t>
            </w:r>
          </w:p>
        </w:tc>
      </w:tr>
      <w:tr w:rsidR="00B06FDD" w:rsidTr="00B06FDD">
        <w:trPr>
          <w:trHeight w:val="20"/>
        </w:trPr>
        <w:tc>
          <w:tcPr>
            <w:tcW w:w="0" w:type="auto"/>
            <w:vAlign w:val="center"/>
          </w:tcPr>
          <w:p w:rsidR="00B06FDD" w:rsidRDefault="00B06FDD" w:rsidP="00B06FDD">
            <w:pPr>
              <w:jc w:val="center"/>
            </w:pPr>
            <w:r>
              <w:t>496</w:t>
            </w:r>
          </w:p>
        </w:tc>
        <w:tc>
          <w:tcPr>
            <w:tcW w:w="0" w:type="auto"/>
            <w:vAlign w:val="center"/>
          </w:tcPr>
          <w:p w:rsidR="00B06FDD" w:rsidRDefault="00B06FDD" w:rsidP="00B06FDD">
            <w:pPr>
              <w:jc w:val="center"/>
            </w:pPr>
            <w:r>
              <w:t>324°2'44"</w:t>
            </w:r>
          </w:p>
        </w:tc>
        <w:tc>
          <w:tcPr>
            <w:tcW w:w="0" w:type="auto"/>
            <w:vAlign w:val="center"/>
          </w:tcPr>
          <w:p w:rsidR="00B06FDD" w:rsidRDefault="00B06FDD" w:rsidP="00B06FDD">
            <w:pPr>
              <w:jc w:val="center"/>
            </w:pPr>
            <w:r>
              <w:t>88,87</w:t>
            </w:r>
          </w:p>
        </w:tc>
        <w:tc>
          <w:tcPr>
            <w:tcW w:w="0" w:type="auto"/>
            <w:vAlign w:val="center"/>
          </w:tcPr>
          <w:p w:rsidR="00B06FDD" w:rsidRDefault="00B06FDD" w:rsidP="00B06FDD">
            <w:pPr>
              <w:jc w:val="center"/>
            </w:pPr>
            <w:r>
              <w:t>442356,23</w:t>
            </w:r>
          </w:p>
        </w:tc>
        <w:tc>
          <w:tcPr>
            <w:tcW w:w="0" w:type="auto"/>
            <w:vAlign w:val="center"/>
          </w:tcPr>
          <w:p w:rsidR="00B06FDD" w:rsidRDefault="00B06FDD" w:rsidP="00B06FDD">
            <w:pPr>
              <w:jc w:val="center"/>
            </w:pPr>
            <w:r>
              <w:t>2216124,04</w:t>
            </w:r>
          </w:p>
        </w:tc>
      </w:tr>
      <w:tr w:rsidR="00B06FDD" w:rsidTr="00B06FDD">
        <w:trPr>
          <w:trHeight w:val="20"/>
        </w:trPr>
        <w:tc>
          <w:tcPr>
            <w:tcW w:w="0" w:type="auto"/>
            <w:vAlign w:val="center"/>
          </w:tcPr>
          <w:p w:rsidR="00B06FDD" w:rsidRDefault="00B06FDD" w:rsidP="00B06FDD">
            <w:pPr>
              <w:jc w:val="center"/>
            </w:pPr>
            <w:r>
              <w:t>497</w:t>
            </w:r>
          </w:p>
        </w:tc>
        <w:tc>
          <w:tcPr>
            <w:tcW w:w="0" w:type="auto"/>
            <w:vAlign w:val="center"/>
          </w:tcPr>
          <w:p w:rsidR="00B06FDD" w:rsidRDefault="00B06FDD" w:rsidP="00B06FDD">
            <w:pPr>
              <w:jc w:val="center"/>
            </w:pPr>
            <w:r>
              <w:t>44°33'15"</w:t>
            </w:r>
          </w:p>
        </w:tc>
        <w:tc>
          <w:tcPr>
            <w:tcW w:w="0" w:type="auto"/>
            <w:vAlign w:val="center"/>
          </w:tcPr>
          <w:p w:rsidR="00B06FDD" w:rsidRDefault="00B06FDD" w:rsidP="00B06FDD">
            <w:pPr>
              <w:jc w:val="center"/>
            </w:pPr>
            <w:r>
              <w:t>3,63</w:t>
            </w:r>
          </w:p>
        </w:tc>
        <w:tc>
          <w:tcPr>
            <w:tcW w:w="0" w:type="auto"/>
            <w:vAlign w:val="center"/>
          </w:tcPr>
          <w:p w:rsidR="00B06FDD" w:rsidRDefault="00B06FDD" w:rsidP="00B06FDD">
            <w:pPr>
              <w:jc w:val="center"/>
            </w:pPr>
            <w:r>
              <w:t>442304,05</w:t>
            </w:r>
          </w:p>
        </w:tc>
        <w:tc>
          <w:tcPr>
            <w:tcW w:w="0" w:type="auto"/>
            <w:vAlign w:val="center"/>
          </w:tcPr>
          <w:p w:rsidR="00B06FDD" w:rsidRDefault="00B06FDD" w:rsidP="00B06FDD">
            <w:pPr>
              <w:jc w:val="center"/>
            </w:pPr>
            <w:r>
              <w:t>2216195,98</w:t>
            </w:r>
          </w:p>
        </w:tc>
      </w:tr>
      <w:tr w:rsidR="00B06FDD" w:rsidTr="00B06FDD">
        <w:trPr>
          <w:trHeight w:val="20"/>
        </w:trPr>
        <w:tc>
          <w:tcPr>
            <w:tcW w:w="0" w:type="auto"/>
            <w:vAlign w:val="center"/>
          </w:tcPr>
          <w:p w:rsidR="00B06FDD" w:rsidRDefault="00B06FDD" w:rsidP="00B06FDD">
            <w:pPr>
              <w:jc w:val="center"/>
            </w:pPr>
            <w:r>
              <w:t>498</w:t>
            </w:r>
          </w:p>
        </w:tc>
        <w:tc>
          <w:tcPr>
            <w:tcW w:w="0" w:type="auto"/>
            <w:vAlign w:val="center"/>
          </w:tcPr>
          <w:p w:rsidR="00B06FDD" w:rsidRDefault="00B06FDD" w:rsidP="00B06FDD">
            <w:pPr>
              <w:jc w:val="center"/>
            </w:pPr>
            <w:r>
              <w:t>234°22'20"</w:t>
            </w:r>
          </w:p>
        </w:tc>
        <w:tc>
          <w:tcPr>
            <w:tcW w:w="0" w:type="auto"/>
            <w:vAlign w:val="center"/>
          </w:tcPr>
          <w:p w:rsidR="00B06FDD" w:rsidRDefault="00B06FDD" w:rsidP="00B06FDD">
            <w:pPr>
              <w:jc w:val="center"/>
            </w:pPr>
            <w:r>
              <w:t>9,6</w:t>
            </w:r>
          </w:p>
        </w:tc>
        <w:tc>
          <w:tcPr>
            <w:tcW w:w="0" w:type="auto"/>
            <w:vAlign w:val="center"/>
          </w:tcPr>
          <w:p w:rsidR="00B06FDD" w:rsidRDefault="00B06FDD" w:rsidP="00B06FDD">
            <w:pPr>
              <w:jc w:val="center"/>
            </w:pPr>
            <w:r>
              <w:t>442306,60</w:t>
            </w:r>
          </w:p>
        </w:tc>
        <w:tc>
          <w:tcPr>
            <w:tcW w:w="0" w:type="auto"/>
            <w:vAlign w:val="center"/>
          </w:tcPr>
          <w:p w:rsidR="00B06FDD" w:rsidRDefault="00B06FDD" w:rsidP="00B06FDD">
            <w:pPr>
              <w:jc w:val="center"/>
            </w:pPr>
            <w:r>
              <w:t>2216198,57</w:t>
            </w:r>
          </w:p>
        </w:tc>
      </w:tr>
      <w:tr w:rsidR="00B06FDD" w:rsidTr="00B06FDD">
        <w:trPr>
          <w:trHeight w:val="20"/>
        </w:trPr>
        <w:tc>
          <w:tcPr>
            <w:tcW w:w="0" w:type="auto"/>
            <w:vAlign w:val="center"/>
          </w:tcPr>
          <w:p w:rsidR="00B06FDD" w:rsidRDefault="00B06FDD" w:rsidP="00B06FDD">
            <w:pPr>
              <w:jc w:val="center"/>
            </w:pPr>
            <w:r>
              <w:t>499</w:t>
            </w:r>
          </w:p>
        </w:tc>
        <w:tc>
          <w:tcPr>
            <w:tcW w:w="0" w:type="auto"/>
            <w:vAlign w:val="center"/>
          </w:tcPr>
          <w:p w:rsidR="00B06FDD" w:rsidRDefault="00B06FDD" w:rsidP="00B06FDD">
            <w:pPr>
              <w:jc w:val="center"/>
            </w:pPr>
            <w:r>
              <w:t>144°2'15"</w:t>
            </w:r>
          </w:p>
        </w:tc>
        <w:tc>
          <w:tcPr>
            <w:tcW w:w="0" w:type="auto"/>
            <w:vAlign w:val="center"/>
          </w:tcPr>
          <w:p w:rsidR="00B06FDD" w:rsidRDefault="00B06FDD" w:rsidP="00B06FDD">
            <w:pPr>
              <w:jc w:val="center"/>
            </w:pPr>
            <w:r>
              <w:t>89,54</w:t>
            </w:r>
          </w:p>
        </w:tc>
        <w:tc>
          <w:tcPr>
            <w:tcW w:w="0" w:type="auto"/>
            <w:vAlign w:val="center"/>
          </w:tcPr>
          <w:p w:rsidR="00B06FDD" w:rsidRDefault="00B06FDD" w:rsidP="00B06FDD">
            <w:pPr>
              <w:jc w:val="center"/>
            </w:pPr>
            <w:r>
              <w:t>442298,80</w:t>
            </w:r>
          </w:p>
        </w:tc>
        <w:tc>
          <w:tcPr>
            <w:tcW w:w="0" w:type="auto"/>
            <w:vAlign w:val="center"/>
          </w:tcPr>
          <w:p w:rsidR="00B06FDD" w:rsidRDefault="00B06FDD" w:rsidP="00B06FDD">
            <w:pPr>
              <w:jc w:val="center"/>
            </w:pPr>
            <w:r>
              <w:t>2216192,98</w:t>
            </w:r>
          </w:p>
        </w:tc>
      </w:tr>
      <w:tr w:rsidR="00B06FDD" w:rsidTr="00B06FDD">
        <w:trPr>
          <w:trHeight w:val="20"/>
        </w:trPr>
        <w:tc>
          <w:tcPr>
            <w:tcW w:w="0" w:type="auto"/>
            <w:vAlign w:val="center"/>
          </w:tcPr>
          <w:p w:rsidR="00B06FDD" w:rsidRDefault="00B06FDD" w:rsidP="00B06FDD">
            <w:pPr>
              <w:jc w:val="center"/>
            </w:pPr>
            <w:r>
              <w:t>500</w:t>
            </w:r>
          </w:p>
        </w:tc>
        <w:tc>
          <w:tcPr>
            <w:tcW w:w="0" w:type="auto"/>
            <w:vAlign w:val="center"/>
          </w:tcPr>
          <w:p w:rsidR="00B06FDD" w:rsidRDefault="00B06FDD" w:rsidP="00B06FDD">
            <w:pPr>
              <w:jc w:val="center"/>
            </w:pPr>
            <w:r>
              <w:t>143°48'21"</w:t>
            </w:r>
          </w:p>
        </w:tc>
        <w:tc>
          <w:tcPr>
            <w:tcW w:w="0" w:type="auto"/>
            <w:vAlign w:val="center"/>
          </w:tcPr>
          <w:p w:rsidR="00B06FDD" w:rsidRDefault="00B06FDD" w:rsidP="00B06FDD">
            <w:pPr>
              <w:jc w:val="center"/>
            </w:pPr>
            <w:r>
              <w:t>54,27</w:t>
            </w:r>
          </w:p>
        </w:tc>
        <w:tc>
          <w:tcPr>
            <w:tcW w:w="0" w:type="auto"/>
            <w:vAlign w:val="center"/>
          </w:tcPr>
          <w:p w:rsidR="00B06FDD" w:rsidRDefault="00B06FDD" w:rsidP="00B06FDD">
            <w:pPr>
              <w:jc w:val="center"/>
            </w:pPr>
            <w:r>
              <w:t>442351,38</w:t>
            </w:r>
          </w:p>
        </w:tc>
        <w:tc>
          <w:tcPr>
            <w:tcW w:w="0" w:type="auto"/>
            <w:vAlign w:val="center"/>
          </w:tcPr>
          <w:p w:rsidR="00B06FDD" w:rsidRDefault="00B06FDD" w:rsidP="00B06FDD">
            <w:pPr>
              <w:jc w:val="center"/>
            </w:pPr>
            <w:r>
              <w:t>2216120,51</w:t>
            </w:r>
          </w:p>
        </w:tc>
      </w:tr>
      <w:tr w:rsidR="00B06FDD" w:rsidTr="00B06FDD">
        <w:trPr>
          <w:trHeight w:val="20"/>
        </w:trPr>
        <w:tc>
          <w:tcPr>
            <w:tcW w:w="0" w:type="auto"/>
            <w:vAlign w:val="center"/>
          </w:tcPr>
          <w:p w:rsidR="00B06FDD" w:rsidRDefault="00B06FDD" w:rsidP="00B06FDD">
            <w:pPr>
              <w:jc w:val="center"/>
            </w:pPr>
            <w:r>
              <w:t>501</w:t>
            </w:r>
          </w:p>
        </w:tc>
        <w:tc>
          <w:tcPr>
            <w:tcW w:w="0" w:type="auto"/>
            <w:vAlign w:val="center"/>
          </w:tcPr>
          <w:p w:rsidR="00B06FDD" w:rsidRDefault="00B06FDD" w:rsidP="00B06FDD">
            <w:pPr>
              <w:jc w:val="center"/>
            </w:pPr>
            <w:r>
              <w:t>233°46'15"</w:t>
            </w:r>
          </w:p>
        </w:tc>
        <w:tc>
          <w:tcPr>
            <w:tcW w:w="0" w:type="auto"/>
            <w:vAlign w:val="center"/>
          </w:tcPr>
          <w:p w:rsidR="00B06FDD" w:rsidRDefault="00B06FDD" w:rsidP="00B06FDD">
            <w:pPr>
              <w:jc w:val="center"/>
            </w:pPr>
            <w:r>
              <w:t>12,52</w:t>
            </w:r>
          </w:p>
        </w:tc>
        <w:tc>
          <w:tcPr>
            <w:tcW w:w="0" w:type="auto"/>
            <w:vAlign w:val="center"/>
          </w:tcPr>
          <w:p w:rsidR="00B06FDD" w:rsidRDefault="00B06FDD" w:rsidP="00B06FDD">
            <w:pPr>
              <w:jc w:val="center"/>
            </w:pPr>
            <w:r>
              <w:t>442383,43</w:t>
            </w:r>
          </w:p>
        </w:tc>
        <w:tc>
          <w:tcPr>
            <w:tcW w:w="0" w:type="auto"/>
            <w:vAlign w:val="center"/>
          </w:tcPr>
          <w:p w:rsidR="00B06FDD" w:rsidRDefault="00B06FDD" w:rsidP="00B06FDD">
            <w:pPr>
              <w:jc w:val="center"/>
            </w:pPr>
            <w:r>
              <w:t>2216076,71</w:t>
            </w:r>
          </w:p>
        </w:tc>
      </w:tr>
      <w:tr w:rsidR="00B06FDD" w:rsidTr="00B06FDD">
        <w:trPr>
          <w:trHeight w:val="20"/>
        </w:trPr>
        <w:tc>
          <w:tcPr>
            <w:tcW w:w="0" w:type="auto"/>
            <w:vAlign w:val="center"/>
          </w:tcPr>
          <w:p w:rsidR="00B06FDD" w:rsidRDefault="00B06FDD" w:rsidP="00B06FDD">
            <w:pPr>
              <w:jc w:val="center"/>
            </w:pPr>
            <w:r>
              <w:t>502</w:t>
            </w:r>
          </w:p>
        </w:tc>
        <w:tc>
          <w:tcPr>
            <w:tcW w:w="0" w:type="auto"/>
            <w:vAlign w:val="center"/>
          </w:tcPr>
          <w:p w:rsidR="00B06FDD" w:rsidRDefault="00B06FDD" w:rsidP="00B06FDD">
            <w:pPr>
              <w:jc w:val="center"/>
            </w:pPr>
            <w:r>
              <w:t>323°48'15"</w:t>
            </w:r>
          </w:p>
        </w:tc>
        <w:tc>
          <w:tcPr>
            <w:tcW w:w="0" w:type="auto"/>
            <w:vAlign w:val="center"/>
          </w:tcPr>
          <w:p w:rsidR="00B06FDD" w:rsidRDefault="00B06FDD" w:rsidP="00B06FDD">
            <w:pPr>
              <w:jc w:val="center"/>
            </w:pPr>
            <w:r>
              <w:t>12,75</w:t>
            </w:r>
          </w:p>
        </w:tc>
        <w:tc>
          <w:tcPr>
            <w:tcW w:w="0" w:type="auto"/>
            <w:vAlign w:val="center"/>
          </w:tcPr>
          <w:p w:rsidR="00B06FDD" w:rsidRDefault="00B06FDD" w:rsidP="00B06FDD">
            <w:pPr>
              <w:jc w:val="center"/>
            </w:pPr>
            <w:r>
              <w:t>442373,33</w:t>
            </w:r>
          </w:p>
        </w:tc>
        <w:tc>
          <w:tcPr>
            <w:tcW w:w="0" w:type="auto"/>
            <w:vAlign w:val="center"/>
          </w:tcPr>
          <w:p w:rsidR="00B06FDD" w:rsidRDefault="00B06FDD" w:rsidP="00B06FDD">
            <w:pPr>
              <w:jc w:val="center"/>
            </w:pPr>
            <w:r>
              <w:t>2216069,31</w:t>
            </w:r>
          </w:p>
        </w:tc>
      </w:tr>
      <w:tr w:rsidR="00B06FDD" w:rsidTr="00B06FDD">
        <w:trPr>
          <w:trHeight w:val="20"/>
        </w:trPr>
        <w:tc>
          <w:tcPr>
            <w:tcW w:w="0" w:type="auto"/>
            <w:vAlign w:val="center"/>
          </w:tcPr>
          <w:p w:rsidR="00B06FDD" w:rsidRDefault="00B06FDD" w:rsidP="00B06FDD">
            <w:pPr>
              <w:jc w:val="center"/>
            </w:pPr>
            <w:r>
              <w:t>423</w:t>
            </w:r>
          </w:p>
        </w:tc>
        <w:tc>
          <w:tcPr>
            <w:tcW w:w="0" w:type="auto"/>
            <w:vAlign w:val="center"/>
          </w:tcPr>
          <w:p w:rsidR="00B06FDD" w:rsidRDefault="00B06FDD" w:rsidP="00B06FDD">
            <w:pPr>
              <w:jc w:val="center"/>
            </w:pPr>
            <w:r>
              <w:t>233°57'21"</w:t>
            </w:r>
          </w:p>
        </w:tc>
        <w:tc>
          <w:tcPr>
            <w:tcW w:w="0" w:type="auto"/>
            <w:vAlign w:val="center"/>
          </w:tcPr>
          <w:p w:rsidR="00B06FDD" w:rsidRDefault="00B06FDD" w:rsidP="00B06FDD">
            <w:pPr>
              <w:jc w:val="center"/>
            </w:pPr>
            <w:r>
              <w:t>5</w:t>
            </w:r>
          </w:p>
        </w:tc>
        <w:tc>
          <w:tcPr>
            <w:tcW w:w="0" w:type="auto"/>
            <w:vAlign w:val="center"/>
          </w:tcPr>
          <w:p w:rsidR="00B06FDD" w:rsidRDefault="00B06FDD" w:rsidP="00B06FDD">
            <w:pPr>
              <w:jc w:val="center"/>
            </w:pPr>
            <w:r>
              <w:t>442365,80</w:t>
            </w:r>
          </w:p>
        </w:tc>
        <w:tc>
          <w:tcPr>
            <w:tcW w:w="0" w:type="auto"/>
            <w:vAlign w:val="center"/>
          </w:tcPr>
          <w:p w:rsidR="00B06FDD" w:rsidRDefault="00B06FDD" w:rsidP="00B06FDD">
            <w:pPr>
              <w:jc w:val="center"/>
            </w:pPr>
            <w:r>
              <w:t>2216079,60</w:t>
            </w:r>
          </w:p>
        </w:tc>
      </w:tr>
      <w:tr w:rsidR="00B06FDD" w:rsidTr="00B06FDD">
        <w:trPr>
          <w:trHeight w:val="20"/>
        </w:trPr>
        <w:tc>
          <w:tcPr>
            <w:tcW w:w="0" w:type="auto"/>
            <w:vAlign w:val="center"/>
          </w:tcPr>
          <w:p w:rsidR="00B06FDD" w:rsidRDefault="00B06FDD" w:rsidP="00B06FDD">
            <w:pPr>
              <w:jc w:val="center"/>
            </w:pPr>
            <w:r>
              <w:t>2</w:t>
            </w:r>
          </w:p>
        </w:tc>
        <w:tc>
          <w:tcPr>
            <w:tcW w:w="0" w:type="auto"/>
            <w:vAlign w:val="center"/>
          </w:tcPr>
          <w:p w:rsidR="00B06FDD" w:rsidRDefault="00B06FDD" w:rsidP="00B06FDD">
            <w:pPr>
              <w:jc w:val="center"/>
            </w:pPr>
            <w:r>
              <w:t>143°47'19"</w:t>
            </w:r>
          </w:p>
        </w:tc>
        <w:tc>
          <w:tcPr>
            <w:tcW w:w="0" w:type="auto"/>
            <w:vAlign w:val="center"/>
          </w:tcPr>
          <w:p w:rsidR="00B06FDD" w:rsidRDefault="00B06FDD" w:rsidP="00B06FDD">
            <w:pPr>
              <w:jc w:val="center"/>
            </w:pPr>
            <w:r>
              <w:t>50,12</w:t>
            </w:r>
          </w:p>
        </w:tc>
        <w:tc>
          <w:tcPr>
            <w:tcW w:w="0" w:type="auto"/>
            <w:vAlign w:val="center"/>
          </w:tcPr>
          <w:p w:rsidR="00B06FDD" w:rsidRDefault="00B06FDD" w:rsidP="00B06FDD">
            <w:pPr>
              <w:jc w:val="center"/>
            </w:pPr>
            <w:r>
              <w:t>442361,76</w:t>
            </w:r>
          </w:p>
        </w:tc>
        <w:tc>
          <w:tcPr>
            <w:tcW w:w="0" w:type="auto"/>
            <w:vAlign w:val="center"/>
          </w:tcPr>
          <w:p w:rsidR="00B06FDD" w:rsidRDefault="00B06FDD" w:rsidP="00B06FDD">
            <w:pPr>
              <w:jc w:val="center"/>
            </w:pPr>
            <w:r>
              <w:t>2216076,66</w:t>
            </w:r>
          </w:p>
        </w:tc>
      </w:tr>
      <w:tr w:rsidR="00B06FDD" w:rsidTr="00B06FDD">
        <w:trPr>
          <w:trHeight w:val="20"/>
        </w:trPr>
        <w:tc>
          <w:tcPr>
            <w:tcW w:w="0" w:type="auto"/>
            <w:vAlign w:val="center"/>
          </w:tcPr>
          <w:p w:rsidR="00B06FDD" w:rsidRDefault="00B06FDD" w:rsidP="00B06FDD">
            <w:pPr>
              <w:jc w:val="center"/>
            </w:pPr>
            <w:r>
              <w:t>1</w:t>
            </w:r>
          </w:p>
        </w:tc>
        <w:tc>
          <w:tcPr>
            <w:tcW w:w="0" w:type="auto"/>
            <w:vAlign w:val="center"/>
          </w:tcPr>
          <w:p w:rsidR="00B06FDD" w:rsidRDefault="00B06FDD" w:rsidP="00B06FDD">
            <w:pPr>
              <w:jc w:val="center"/>
            </w:pPr>
            <w:r>
              <w:t>234°7'4"</w:t>
            </w:r>
          </w:p>
        </w:tc>
        <w:tc>
          <w:tcPr>
            <w:tcW w:w="0" w:type="auto"/>
            <w:vAlign w:val="center"/>
          </w:tcPr>
          <w:p w:rsidR="00B06FDD" w:rsidRDefault="00B06FDD" w:rsidP="00B06FDD">
            <w:pPr>
              <w:jc w:val="center"/>
            </w:pPr>
            <w:r>
              <w:t>1,74</w:t>
            </w:r>
          </w:p>
        </w:tc>
        <w:tc>
          <w:tcPr>
            <w:tcW w:w="0" w:type="auto"/>
            <w:vAlign w:val="center"/>
          </w:tcPr>
          <w:p w:rsidR="00B06FDD" w:rsidRDefault="00B06FDD" w:rsidP="00B06FDD">
            <w:pPr>
              <w:jc w:val="center"/>
            </w:pPr>
            <w:r>
              <w:t>442391,37</w:t>
            </w:r>
          </w:p>
        </w:tc>
        <w:tc>
          <w:tcPr>
            <w:tcW w:w="0" w:type="auto"/>
            <w:vAlign w:val="center"/>
          </w:tcPr>
          <w:p w:rsidR="00B06FDD" w:rsidRDefault="00B06FDD" w:rsidP="00B06FDD">
            <w:pPr>
              <w:jc w:val="center"/>
            </w:pPr>
            <w:r>
              <w:t>2216036,22</w:t>
            </w:r>
          </w:p>
        </w:tc>
      </w:tr>
      <w:tr w:rsidR="00B06FDD" w:rsidTr="00B06FDD">
        <w:trPr>
          <w:trHeight w:val="20"/>
        </w:trPr>
        <w:tc>
          <w:tcPr>
            <w:tcW w:w="0" w:type="auto"/>
            <w:vAlign w:val="center"/>
          </w:tcPr>
          <w:p w:rsidR="00B06FDD" w:rsidRDefault="00B06FDD" w:rsidP="00B06FDD">
            <w:pPr>
              <w:jc w:val="center"/>
            </w:pPr>
            <w:r>
              <w:t>7</w:t>
            </w:r>
          </w:p>
        </w:tc>
        <w:tc>
          <w:tcPr>
            <w:tcW w:w="0" w:type="auto"/>
            <w:vAlign w:val="center"/>
          </w:tcPr>
          <w:p w:rsidR="00B06FDD" w:rsidRDefault="00B06FDD" w:rsidP="00B06FDD">
            <w:pPr>
              <w:jc w:val="center"/>
            </w:pPr>
            <w:r>
              <w:t>143°36'56"</w:t>
            </w:r>
          </w:p>
        </w:tc>
        <w:tc>
          <w:tcPr>
            <w:tcW w:w="0" w:type="auto"/>
            <w:vAlign w:val="center"/>
          </w:tcPr>
          <w:p w:rsidR="00B06FDD" w:rsidRDefault="00B06FDD" w:rsidP="00B06FDD">
            <w:pPr>
              <w:jc w:val="center"/>
            </w:pPr>
            <w:r>
              <w:t>4,25</w:t>
            </w:r>
          </w:p>
        </w:tc>
        <w:tc>
          <w:tcPr>
            <w:tcW w:w="0" w:type="auto"/>
            <w:vAlign w:val="center"/>
          </w:tcPr>
          <w:p w:rsidR="00B06FDD" w:rsidRDefault="00B06FDD" w:rsidP="00B06FDD">
            <w:pPr>
              <w:jc w:val="center"/>
            </w:pPr>
            <w:r>
              <w:t>442389,96</w:t>
            </w:r>
          </w:p>
        </w:tc>
        <w:tc>
          <w:tcPr>
            <w:tcW w:w="0" w:type="auto"/>
            <w:vAlign w:val="center"/>
          </w:tcPr>
          <w:p w:rsidR="00B06FDD" w:rsidRDefault="00B06FDD" w:rsidP="00B06FDD">
            <w:pPr>
              <w:jc w:val="center"/>
            </w:pPr>
            <w:r>
              <w:t>2216035,20</w:t>
            </w:r>
          </w:p>
        </w:tc>
      </w:tr>
      <w:tr w:rsidR="00B06FDD" w:rsidTr="00B06FDD">
        <w:trPr>
          <w:trHeight w:val="20"/>
        </w:trPr>
        <w:tc>
          <w:tcPr>
            <w:tcW w:w="0" w:type="auto"/>
            <w:vAlign w:val="center"/>
          </w:tcPr>
          <w:p w:rsidR="00B06FDD" w:rsidRDefault="00B06FDD" w:rsidP="00B06FDD">
            <w:pPr>
              <w:jc w:val="center"/>
            </w:pPr>
            <w:r>
              <w:t>503</w:t>
            </w:r>
          </w:p>
        </w:tc>
        <w:tc>
          <w:tcPr>
            <w:tcW w:w="0" w:type="auto"/>
            <w:vAlign w:val="center"/>
          </w:tcPr>
          <w:p w:rsidR="00B06FDD" w:rsidRDefault="00B06FDD" w:rsidP="00B06FDD">
            <w:pPr>
              <w:jc w:val="center"/>
            </w:pPr>
            <w:r>
              <w:t>233°47'10"</w:t>
            </w:r>
          </w:p>
        </w:tc>
        <w:tc>
          <w:tcPr>
            <w:tcW w:w="0" w:type="auto"/>
            <w:vAlign w:val="center"/>
          </w:tcPr>
          <w:p w:rsidR="00B06FDD" w:rsidRDefault="00B06FDD" w:rsidP="00B06FDD">
            <w:pPr>
              <w:jc w:val="center"/>
            </w:pPr>
            <w:r>
              <w:t>46,29</w:t>
            </w:r>
          </w:p>
        </w:tc>
        <w:tc>
          <w:tcPr>
            <w:tcW w:w="0" w:type="auto"/>
            <w:vAlign w:val="center"/>
          </w:tcPr>
          <w:p w:rsidR="00B06FDD" w:rsidRDefault="00B06FDD" w:rsidP="00B06FDD">
            <w:pPr>
              <w:jc w:val="center"/>
            </w:pPr>
            <w:r>
              <w:t>442392,48</w:t>
            </w:r>
          </w:p>
        </w:tc>
        <w:tc>
          <w:tcPr>
            <w:tcW w:w="0" w:type="auto"/>
            <w:vAlign w:val="center"/>
          </w:tcPr>
          <w:p w:rsidR="00B06FDD" w:rsidRDefault="00B06FDD" w:rsidP="00B06FDD">
            <w:pPr>
              <w:jc w:val="center"/>
            </w:pPr>
            <w:r>
              <w:t>2216031,78</w:t>
            </w:r>
          </w:p>
        </w:tc>
      </w:tr>
      <w:tr w:rsidR="00B06FDD" w:rsidTr="00B06FDD">
        <w:trPr>
          <w:trHeight w:val="20"/>
        </w:trPr>
        <w:tc>
          <w:tcPr>
            <w:tcW w:w="0" w:type="auto"/>
            <w:vAlign w:val="center"/>
          </w:tcPr>
          <w:p w:rsidR="00B06FDD" w:rsidRDefault="00B06FDD" w:rsidP="00B06FDD">
            <w:pPr>
              <w:jc w:val="center"/>
            </w:pPr>
            <w:r>
              <w:t>504</w:t>
            </w:r>
          </w:p>
        </w:tc>
        <w:tc>
          <w:tcPr>
            <w:tcW w:w="0" w:type="auto"/>
            <w:vAlign w:val="center"/>
          </w:tcPr>
          <w:p w:rsidR="00B06FDD" w:rsidRDefault="00B06FDD" w:rsidP="00B06FDD">
            <w:pPr>
              <w:jc w:val="center"/>
            </w:pPr>
            <w:r>
              <w:t>323°57'13"</w:t>
            </w:r>
          </w:p>
        </w:tc>
        <w:tc>
          <w:tcPr>
            <w:tcW w:w="0" w:type="auto"/>
            <w:vAlign w:val="center"/>
          </w:tcPr>
          <w:p w:rsidR="00B06FDD" w:rsidRDefault="00B06FDD" w:rsidP="00B06FDD">
            <w:pPr>
              <w:jc w:val="center"/>
            </w:pPr>
            <w:r>
              <w:t>4,45</w:t>
            </w:r>
          </w:p>
        </w:tc>
        <w:tc>
          <w:tcPr>
            <w:tcW w:w="0" w:type="auto"/>
            <w:vAlign w:val="center"/>
          </w:tcPr>
          <w:p w:rsidR="00B06FDD" w:rsidRDefault="00B06FDD" w:rsidP="00B06FDD">
            <w:pPr>
              <w:jc w:val="center"/>
            </w:pPr>
            <w:r>
              <w:t>442355,13</w:t>
            </w:r>
          </w:p>
        </w:tc>
        <w:tc>
          <w:tcPr>
            <w:tcW w:w="0" w:type="auto"/>
            <w:vAlign w:val="center"/>
          </w:tcPr>
          <w:p w:rsidR="00B06FDD" w:rsidRDefault="00B06FDD" w:rsidP="00B06FDD">
            <w:pPr>
              <w:jc w:val="center"/>
            </w:pPr>
            <w:r>
              <w:t>2216004,43</w:t>
            </w:r>
          </w:p>
        </w:tc>
      </w:tr>
      <w:tr w:rsidR="00B06FDD" w:rsidTr="00B06FDD">
        <w:trPr>
          <w:trHeight w:val="20"/>
        </w:trPr>
        <w:tc>
          <w:tcPr>
            <w:tcW w:w="0" w:type="auto"/>
            <w:vAlign w:val="center"/>
          </w:tcPr>
          <w:p w:rsidR="00B06FDD" w:rsidRDefault="00B06FDD" w:rsidP="00B06FDD">
            <w:pPr>
              <w:jc w:val="center"/>
            </w:pPr>
            <w:r>
              <w:t>6</w:t>
            </w:r>
          </w:p>
        </w:tc>
        <w:tc>
          <w:tcPr>
            <w:tcW w:w="0" w:type="auto"/>
            <w:vAlign w:val="center"/>
          </w:tcPr>
          <w:p w:rsidR="00B06FDD" w:rsidRDefault="00B06FDD" w:rsidP="00B06FDD">
            <w:pPr>
              <w:jc w:val="center"/>
            </w:pPr>
            <w:r>
              <w:t>234°2'48"</w:t>
            </w:r>
          </w:p>
        </w:tc>
        <w:tc>
          <w:tcPr>
            <w:tcW w:w="0" w:type="auto"/>
            <w:vAlign w:val="center"/>
          </w:tcPr>
          <w:p w:rsidR="00B06FDD" w:rsidRDefault="00B06FDD" w:rsidP="00B06FDD">
            <w:pPr>
              <w:jc w:val="center"/>
            </w:pPr>
            <w:r>
              <w:t>12,5</w:t>
            </w:r>
          </w:p>
        </w:tc>
        <w:tc>
          <w:tcPr>
            <w:tcW w:w="0" w:type="auto"/>
            <w:vAlign w:val="center"/>
          </w:tcPr>
          <w:p w:rsidR="00B06FDD" w:rsidRDefault="00B06FDD" w:rsidP="00B06FDD">
            <w:pPr>
              <w:jc w:val="center"/>
            </w:pPr>
            <w:r>
              <w:t>442352,51</w:t>
            </w:r>
          </w:p>
        </w:tc>
        <w:tc>
          <w:tcPr>
            <w:tcW w:w="0" w:type="auto"/>
            <w:vAlign w:val="center"/>
          </w:tcPr>
          <w:p w:rsidR="00B06FDD" w:rsidRDefault="00B06FDD" w:rsidP="00B06FDD">
            <w:pPr>
              <w:jc w:val="center"/>
            </w:pPr>
            <w:r>
              <w:t>2216008,03</w:t>
            </w:r>
          </w:p>
        </w:tc>
      </w:tr>
      <w:tr w:rsidR="00B06FDD" w:rsidTr="00B06FDD">
        <w:trPr>
          <w:trHeight w:val="20"/>
        </w:trPr>
        <w:tc>
          <w:tcPr>
            <w:tcW w:w="0" w:type="auto"/>
            <w:vAlign w:val="center"/>
          </w:tcPr>
          <w:p w:rsidR="00B06FDD" w:rsidRDefault="00B06FDD" w:rsidP="00B06FDD">
            <w:pPr>
              <w:jc w:val="center"/>
            </w:pPr>
            <w:r>
              <w:t>5</w:t>
            </w:r>
          </w:p>
        </w:tc>
        <w:tc>
          <w:tcPr>
            <w:tcW w:w="0" w:type="auto"/>
            <w:vAlign w:val="center"/>
          </w:tcPr>
          <w:p w:rsidR="00B06FDD" w:rsidRDefault="00B06FDD" w:rsidP="00B06FDD">
            <w:pPr>
              <w:jc w:val="center"/>
            </w:pPr>
            <w:r>
              <w:t>143°56'40"</w:t>
            </w:r>
          </w:p>
        </w:tc>
        <w:tc>
          <w:tcPr>
            <w:tcW w:w="0" w:type="auto"/>
            <w:vAlign w:val="center"/>
          </w:tcPr>
          <w:p w:rsidR="00B06FDD" w:rsidRDefault="00B06FDD" w:rsidP="00B06FDD">
            <w:pPr>
              <w:jc w:val="center"/>
            </w:pPr>
            <w:r>
              <w:t>4,5</w:t>
            </w:r>
          </w:p>
        </w:tc>
        <w:tc>
          <w:tcPr>
            <w:tcW w:w="0" w:type="auto"/>
            <w:vAlign w:val="center"/>
          </w:tcPr>
          <w:p w:rsidR="00B06FDD" w:rsidRDefault="00B06FDD" w:rsidP="00B06FDD">
            <w:pPr>
              <w:jc w:val="center"/>
            </w:pPr>
            <w:r>
              <w:t>442342,39</w:t>
            </w:r>
          </w:p>
        </w:tc>
        <w:tc>
          <w:tcPr>
            <w:tcW w:w="0" w:type="auto"/>
            <w:vAlign w:val="center"/>
          </w:tcPr>
          <w:p w:rsidR="00B06FDD" w:rsidRDefault="00B06FDD" w:rsidP="00B06FDD">
            <w:pPr>
              <w:jc w:val="center"/>
            </w:pPr>
            <w:r>
              <w:t>2216000,69</w:t>
            </w:r>
          </w:p>
        </w:tc>
      </w:tr>
      <w:tr w:rsidR="00B06FDD" w:rsidTr="00B06FDD">
        <w:trPr>
          <w:trHeight w:val="20"/>
        </w:trPr>
        <w:tc>
          <w:tcPr>
            <w:tcW w:w="0" w:type="auto"/>
            <w:vAlign w:val="center"/>
          </w:tcPr>
          <w:p w:rsidR="00B06FDD" w:rsidRDefault="00B06FDD" w:rsidP="00B06FDD">
            <w:pPr>
              <w:jc w:val="center"/>
            </w:pPr>
            <w:r>
              <w:t>505</w:t>
            </w:r>
          </w:p>
        </w:tc>
        <w:tc>
          <w:tcPr>
            <w:tcW w:w="0" w:type="auto"/>
            <w:vAlign w:val="center"/>
          </w:tcPr>
          <w:p w:rsidR="00B06FDD" w:rsidRDefault="00B06FDD" w:rsidP="00B06FDD">
            <w:pPr>
              <w:jc w:val="center"/>
            </w:pPr>
            <w:r>
              <w:t>233°46'25"</w:t>
            </w:r>
          </w:p>
        </w:tc>
        <w:tc>
          <w:tcPr>
            <w:tcW w:w="0" w:type="auto"/>
            <w:vAlign w:val="center"/>
          </w:tcPr>
          <w:p w:rsidR="00B06FDD" w:rsidRDefault="00B06FDD" w:rsidP="00B06FDD">
            <w:pPr>
              <w:jc w:val="center"/>
            </w:pPr>
            <w:r>
              <w:t>11,22</w:t>
            </w:r>
          </w:p>
        </w:tc>
        <w:tc>
          <w:tcPr>
            <w:tcW w:w="0" w:type="auto"/>
            <w:vAlign w:val="center"/>
          </w:tcPr>
          <w:p w:rsidR="00B06FDD" w:rsidRDefault="00B06FDD" w:rsidP="00B06FDD">
            <w:pPr>
              <w:jc w:val="center"/>
            </w:pPr>
            <w:r>
              <w:t>442345,04</w:t>
            </w:r>
          </w:p>
        </w:tc>
        <w:tc>
          <w:tcPr>
            <w:tcW w:w="0" w:type="auto"/>
            <w:vAlign w:val="center"/>
          </w:tcPr>
          <w:p w:rsidR="00B06FDD" w:rsidRDefault="00B06FDD" w:rsidP="00B06FDD">
            <w:pPr>
              <w:jc w:val="center"/>
            </w:pPr>
            <w:r>
              <w:t>2215997,05</w:t>
            </w:r>
          </w:p>
        </w:tc>
      </w:tr>
      <w:tr w:rsidR="00B06FDD" w:rsidTr="00B06FDD">
        <w:trPr>
          <w:trHeight w:val="20"/>
        </w:trPr>
        <w:tc>
          <w:tcPr>
            <w:tcW w:w="0" w:type="auto"/>
            <w:vAlign w:val="center"/>
          </w:tcPr>
          <w:p w:rsidR="00B06FDD" w:rsidRDefault="00B06FDD" w:rsidP="00B06FDD">
            <w:pPr>
              <w:jc w:val="center"/>
            </w:pPr>
            <w:r>
              <w:t>506</w:t>
            </w:r>
          </w:p>
        </w:tc>
        <w:tc>
          <w:tcPr>
            <w:tcW w:w="0" w:type="auto"/>
            <w:vAlign w:val="center"/>
          </w:tcPr>
          <w:p w:rsidR="00B06FDD" w:rsidRDefault="00B06FDD" w:rsidP="00B06FDD">
            <w:pPr>
              <w:jc w:val="center"/>
            </w:pPr>
            <w:r>
              <w:t>0°0'0"</w:t>
            </w:r>
          </w:p>
        </w:tc>
        <w:tc>
          <w:tcPr>
            <w:tcW w:w="0" w:type="auto"/>
            <w:vAlign w:val="center"/>
          </w:tcPr>
          <w:p w:rsidR="00B06FDD" w:rsidRDefault="00B06FDD" w:rsidP="00B06FDD">
            <w:pPr>
              <w:jc w:val="center"/>
            </w:pPr>
            <w:r>
              <w:t>0,01</w:t>
            </w:r>
          </w:p>
        </w:tc>
        <w:tc>
          <w:tcPr>
            <w:tcW w:w="0" w:type="auto"/>
            <w:vAlign w:val="center"/>
          </w:tcPr>
          <w:p w:rsidR="00B06FDD" w:rsidRDefault="00B06FDD" w:rsidP="00B06FDD">
            <w:pPr>
              <w:jc w:val="center"/>
            </w:pPr>
            <w:r>
              <w:t>442335,99</w:t>
            </w:r>
          </w:p>
        </w:tc>
        <w:tc>
          <w:tcPr>
            <w:tcW w:w="0" w:type="auto"/>
            <w:vAlign w:val="center"/>
          </w:tcPr>
          <w:p w:rsidR="00B06FDD" w:rsidRDefault="00B06FDD" w:rsidP="00B06FDD">
            <w:pPr>
              <w:jc w:val="center"/>
            </w:pPr>
            <w:r>
              <w:t>2215990,42</w:t>
            </w:r>
          </w:p>
        </w:tc>
      </w:tr>
      <w:tr w:rsidR="00B06FDD" w:rsidTr="00B06FDD">
        <w:trPr>
          <w:trHeight w:val="20"/>
        </w:trPr>
        <w:tc>
          <w:tcPr>
            <w:tcW w:w="0" w:type="auto"/>
            <w:vAlign w:val="center"/>
          </w:tcPr>
          <w:p w:rsidR="00B06FDD" w:rsidRDefault="00B06FDD" w:rsidP="00B06FDD">
            <w:pPr>
              <w:jc w:val="center"/>
            </w:pPr>
            <w:r>
              <w:t>507</w:t>
            </w:r>
          </w:p>
        </w:tc>
        <w:tc>
          <w:tcPr>
            <w:tcW w:w="0" w:type="auto"/>
            <w:vAlign w:val="center"/>
          </w:tcPr>
          <w:p w:rsidR="00B06FDD" w:rsidRDefault="00B06FDD" w:rsidP="00B06FDD">
            <w:pPr>
              <w:jc w:val="center"/>
            </w:pPr>
            <w:r>
              <w:t>320°20'21"</w:t>
            </w:r>
          </w:p>
        </w:tc>
        <w:tc>
          <w:tcPr>
            <w:tcW w:w="0" w:type="auto"/>
            <w:vAlign w:val="center"/>
          </w:tcPr>
          <w:p w:rsidR="00B06FDD" w:rsidRDefault="00B06FDD" w:rsidP="00B06FDD">
            <w:pPr>
              <w:jc w:val="center"/>
            </w:pPr>
            <w:r>
              <w:t>4,56</w:t>
            </w:r>
          </w:p>
        </w:tc>
        <w:tc>
          <w:tcPr>
            <w:tcW w:w="0" w:type="auto"/>
            <w:vAlign w:val="center"/>
          </w:tcPr>
          <w:p w:rsidR="00B06FDD" w:rsidRDefault="00B06FDD" w:rsidP="00B06FDD">
            <w:pPr>
              <w:jc w:val="center"/>
            </w:pPr>
            <w:r>
              <w:t>442335,99</w:t>
            </w:r>
          </w:p>
        </w:tc>
        <w:tc>
          <w:tcPr>
            <w:tcW w:w="0" w:type="auto"/>
            <w:vAlign w:val="center"/>
          </w:tcPr>
          <w:p w:rsidR="00B06FDD" w:rsidRDefault="00B06FDD" w:rsidP="00B06FDD">
            <w:pPr>
              <w:jc w:val="center"/>
            </w:pPr>
            <w:r>
              <w:t>2215990,43</w:t>
            </w:r>
          </w:p>
        </w:tc>
      </w:tr>
      <w:tr w:rsidR="00B06FDD" w:rsidTr="00B06FDD">
        <w:trPr>
          <w:trHeight w:val="20"/>
        </w:trPr>
        <w:tc>
          <w:tcPr>
            <w:tcW w:w="0" w:type="auto"/>
            <w:vAlign w:val="center"/>
          </w:tcPr>
          <w:p w:rsidR="00B06FDD" w:rsidRDefault="00B06FDD" w:rsidP="00B06FDD">
            <w:pPr>
              <w:jc w:val="center"/>
            </w:pPr>
            <w:r>
              <w:t>4</w:t>
            </w:r>
          </w:p>
        </w:tc>
        <w:tc>
          <w:tcPr>
            <w:tcW w:w="0" w:type="auto"/>
            <w:vAlign w:val="center"/>
          </w:tcPr>
          <w:p w:rsidR="00B06FDD" w:rsidRDefault="00B06FDD" w:rsidP="00B06FDD">
            <w:pPr>
              <w:jc w:val="center"/>
            </w:pPr>
            <w:r>
              <w:t>323°47'34"</w:t>
            </w:r>
          </w:p>
        </w:tc>
        <w:tc>
          <w:tcPr>
            <w:tcW w:w="0" w:type="auto"/>
            <w:vAlign w:val="center"/>
          </w:tcPr>
          <w:p w:rsidR="00B06FDD" w:rsidRDefault="00B06FDD" w:rsidP="00B06FDD">
            <w:pPr>
              <w:jc w:val="center"/>
            </w:pPr>
            <w:r>
              <w:t>50,14</w:t>
            </w:r>
          </w:p>
        </w:tc>
        <w:tc>
          <w:tcPr>
            <w:tcW w:w="0" w:type="auto"/>
            <w:vAlign w:val="center"/>
          </w:tcPr>
          <w:p w:rsidR="00B06FDD" w:rsidRDefault="00B06FDD" w:rsidP="00B06FDD">
            <w:pPr>
              <w:jc w:val="center"/>
            </w:pPr>
            <w:r>
              <w:t>442333,08</w:t>
            </w:r>
          </w:p>
        </w:tc>
        <w:tc>
          <w:tcPr>
            <w:tcW w:w="0" w:type="auto"/>
            <w:vAlign w:val="center"/>
          </w:tcPr>
          <w:p w:rsidR="00B06FDD" w:rsidRDefault="00B06FDD" w:rsidP="00B06FDD">
            <w:pPr>
              <w:jc w:val="center"/>
            </w:pPr>
            <w:r>
              <w:t>2215993,94</w:t>
            </w:r>
          </w:p>
        </w:tc>
      </w:tr>
      <w:tr w:rsidR="00B06FDD" w:rsidTr="00B06FDD">
        <w:trPr>
          <w:trHeight w:val="20"/>
        </w:trPr>
        <w:tc>
          <w:tcPr>
            <w:tcW w:w="0" w:type="auto"/>
            <w:vAlign w:val="center"/>
          </w:tcPr>
          <w:p w:rsidR="00B06FDD" w:rsidRDefault="00B06FDD" w:rsidP="00B06FDD">
            <w:pPr>
              <w:jc w:val="center"/>
            </w:pPr>
            <w:r>
              <w:t>3</w:t>
            </w:r>
          </w:p>
        </w:tc>
        <w:tc>
          <w:tcPr>
            <w:tcW w:w="0" w:type="auto"/>
            <w:vAlign w:val="center"/>
          </w:tcPr>
          <w:p w:rsidR="00B06FDD" w:rsidRDefault="00B06FDD" w:rsidP="00B06FDD">
            <w:pPr>
              <w:jc w:val="center"/>
            </w:pPr>
            <w:r>
              <w:t>233°57'21"</w:t>
            </w:r>
          </w:p>
        </w:tc>
        <w:tc>
          <w:tcPr>
            <w:tcW w:w="0" w:type="auto"/>
            <w:vAlign w:val="center"/>
          </w:tcPr>
          <w:p w:rsidR="00B06FDD" w:rsidRDefault="00B06FDD" w:rsidP="00B06FDD">
            <w:pPr>
              <w:jc w:val="center"/>
            </w:pPr>
            <w:r>
              <w:t>5</w:t>
            </w:r>
          </w:p>
        </w:tc>
        <w:tc>
          <w:tcPr>
            <w:tcW w:w="0" w:type="auto"/>
            <w:vAlign w:val="center"/>
          </w:tcPr>
          <w:p w:rsidR="00B06FDD" w:rsidRDefault="00B06FDD" w:rsidP="00B06FDD">
            <w:pPr>
              <w:jc w:val="center"/>
            </w:pPr>
            <w:r>
              <w:t>442303,46</w:t>
            </w:r>
          </w:p>
        </w:tc>
        <w:tc>
          <w:tcPr>
            <w:tcW w:w="0" w:type="auto"/>
            <w:vAlign w:val="center"/>
          </w:tcPr>
          <w:p w:rsidR="00B06FDD" w:rsidRDefault="00B06FDD" w:rsidP="00B06FDD">
            <w:pPr>
              <w:jc w:val="center"/>
            </w:pPr>
            <w:r>
              <w:t>2216034,40</w:t>
            </w:r>
          </w:p>
        </w:tc>
      </w:tr>
      <w:tr w:rsidR="00B06FDD" w:rsidTr="00B06FDD">
        <w:trPr>
          <w:trHeight w:val="20"/>
        </w:trPr>
        <w:tc>
          <w:tcPr>
            <w:tcW w:w="0" w:type="auto"/>
            <w:vAlign w:val="center"/>
          </w:tcPr>
          <w:p w:rsidR="00B06FDD" w:rsidRDefault="00B06FDD" w:rsidP="00B06FDD">
            <w:pPr>
              <w:jc w:val="center"/>
            </w:pPr>
            <w:r>
              <w:t>420</w:t>
            </w:r>
          </w:p>
        </w:tc>
        <w:tc>
          <w:tcPr>
            <w:tcW w:w="0" w:type="auto"/>
            <w:vAlign w:val="center"/>
          </w:tcPr>
          <w:p w:rsidR="00B06FDD" w:rsidRDefault="00B06FDD" w:rsidP="00B06FDD">
            <w:pPr>
              <w:jc w:val="center"/>
            </w:pPr>
            <w:r>
              <w:t>143°46'52"</w:t>
            </w:r>
          </w:p>
        </w:tc>
        <w:tc>
          <w:tcPr>
            <w:tcW w:w="0" w:type="auto"/>
            <w:vAlign w:val="center"/>
          </w:tcPr>
          <w:p w:rsidR="00B06FDD" w:rsidRDefault="00B06FDD" w:rsidP="00B06FDD">
            <w:pPr>
              <w:jc w:val="center"/>
            </w:pPr>
            <w:r>
              <w:t>2,64</w:t>
            </w:r>
          </w:p>
        </w:tc>
        <w:tc>
          <w:tcPr>
            <w:tcW w:w="0" w:type="auto"/>
            <w:vAlign w:val="center"/>
          </w:tcPr>
          <w:p w:rsidR="00B06FDD" w:rsidRDefault="00B06FDD" w:rsidP="00B06FDD">
            <w:pPr>
              <w:jc w:val="center"/>
            </w:pPr>
            <w:r>
              <w:t>442299,42</w:t>
            </w:r>
          </w:p>
        </w:tc>
        <w:tc>
          <w:tcPr>
            <w:tcW w:w="0" w:type="auto"/>
            <w:vAlign w:val="center"/>
          </w:tcPr>
          <w:p w:rsidR="00B06FDD" w:rsidRDefault="00B06FDD" w:rsidP="00B06FDD">
            <w:pPr>
              <w:jc w:val="center"/>
            </w:pPr>
            <w:r>
              <w:t>2216031,46</w:t>
            </w:r>
          </w:p>
        </w:tc>
      </w:tr>
      <w:tr w:rsidR="00B06FDD" w:rsidTr="00B06FDD">
        <w:trPr>
          <w:trHeight w:val="20"/>
        </w:trPr>
        <w:tc>
          <w:tcPr>
            <w:tcW w:w="0" w:type="auto"/>
            <w:vAlign w:val="center"/>
          </w:tcPr>
          <w:p w:rsidR="00B06FDD" w:rsidRDefault="00B06FDD" w:rsidP="00B06FDD">
            <w:pPr>
              <w:jc w:val="center"/>
            </w:pPr>
            <w:r>
              <w:t>387</w:t>
            </w:r>
          </w:p>
        </w:tc>
        <w:tc>
          <w:tcPr>
            <w:tcW w:w="0" w:type="auto"/>
            <w:vAlign w:val="center"/>
          </w:tcPr>
          <w:p w:rsidR="00B06FDD" w:rsidRDefault="00B06FDD" w:rsidP="00B06FDD">
            <w:pPr>
              <w:jc w:val="center"/>
            </w:pPr>
            <w:r>
              <w:t>143°47'19"</w:t>
            </w:r>
          </w:p>
        </w:tc>
        <w:tc>
          <w:tcPr>
            <w:tcW w:w="0" w:type="auto"/>
            <w:vAlign w:val="center"/>
          </w:tcPr>
          <w:p w:rsidR="00B06FDD" w:rsidRDefault="00B06FDD" w:rsidP="00B06FDD">
            <w:pPr>
              <w:jc w:val="center"/>
            </w:pPr>
            <w:r>
              <w:t>24,02</w:t>
            </w:r>
          </w:p>
        </w:tc>
        <w:tc>
          <w:tcPr>
            <w:tcW w:w="0" w:type="auto"/>
            <w:vAlign w:val="center"/>
          </w:tcPr>
          <w:p w:rsidR="00B06FDD" w:rsidRDefault="00B06FDD" w:rsidP="00B06FDD">
            <w:pPr>
              <w:jc w:val="center"/>
            </w:pPr>
            <w:r>
              <w:t>442300,98</w:t>
            </w:r>
          </w:p>
        </w:tc>
        <w:tc>
          <w:tcPr>
            <w:tcW w:w="0" w:type="auto"/>
            <w:vAlign w:val="center"/>
          </w:tcPr>
          <w:p w:rsidR="00B06FDD" w:rsidRDefault="00B06FDD" w:rsidP="00B06FDD">
            <w:pPr>
              <w:jc w:val="center"/>
            </w:pPr>
            <w:r>
              <w:t>2216029,33</w:t>
            </w:r>
          </w:p>
        </w:tc>
      </w:tr>
      <w:tr w:rsidR="00B06FDD" w:rsidTr="00B06FDD">
        <w:trPr>
          <w:trHeight w:val="20"/>
        </w:trPr>
        <w:tc>
          <w:tcPr>
            <w:tcW w:w="0" w:type="auto"/>
            <w:vAlign w:val="center"/>
          </w:tcPr>
          <w:p w:rsidR="00B06FDD" w:rsidRDefault="00B06FDD" w:rsidP="00B06FDD">
            <w:pPr>
              <w:jc w:val="center"/>
            </w:pPr>
            <w:r>
              <w:t>386</w:t>
            </w:r>
          </w:p>
        </w:tc>
        <w:tc>
          <w:tcPr>
            <w:tcW w:w="0" w:type="auto"/>
            <w:vAlign w:val="center"/>
          </w:tcPr>
          <w:p w:rsidR="00B06FDD" w:rsidRDefault="00B06FDD" w:rsidP="00B06FDD">
            <w:pPr>
              <w:jc w:val="center"/>
            </w:pPr>
            <w:r>
              <w:t>143°47'10"</w:t>
            </w:r>
          </w:p>
        </w:tc>
        <w:tc>
          <w:tcPr>
            <w:tcW w:w="0" w:type="auto"/>
            <w:vAlign w:val="center"/>
          </w:tcPr>
          <w:p w:rsidR="00B06FDD" w:rsidRDefault="00B06FDD" w:rsidP="00B06FDD">
            <w:pPr>
              <w:jc w:val="center"/>
            </w:pPr>
            <w:r>
              <w:t>28,47</w:t>
            </w:r>
          </w:p>
        </w:tc>
        <w:tc>
          <w:tcPr>
            <w:tcW w:w="0" w:type="auto"/>
            <w:vAlign w:val="center"/>
          </w:tcPr>
          <w:p w:rsidR="00B06FDD" w:rsidRDefault="00B06FDD" w:rsidP="00B06FDD">
            <w:pPr>
              <w:jc w:val="center"/>
            </w:pPr>
            <w:r>
              <w:t>442315,17</w:t>
            </w:r>
          </w:p>
        </w:tc>
        <w:tc>
          <w:tcPr>
            <w:tcW w:w="0" w:type="auto"/>
            <w:vAlign w:val="center"/>
          </w:tcPr>
          <w:p w:rsidR="00B06FDD" w:rsidRDefault="00B06FDD" w:rsidP="00B06FDD">
            <w:pPr>
              <w:jc w:val="center"/>
            </w:pPr>
            <w:r>
              <w:t>2216009,95</w:t>
            </w:r>
          </w:p>
        </w:tc>
      </w:tr>
      <w:tr w:rsidR="00B06FDD" w:rsidTr="00B06FDD">
        <w:trPr>
          <w:trHeight w:val="20"/>
        </w:trPr>
        <w:tc>
          <w:tcPr>
            <w:tcW w:w="0" w:type="auto"/>
            <w:vAlign w:val="center"/>
          </w:tcPr>
          <w:p w:rsidR="00B06FDD" w:rsidRDefault="00B06FDD" w:rsidP="00B06FDD">
            <w:pPr>
              <w:jc w:val="center"/>
            </w:pPr>
            <w:r>
              <w:t>508</w:t>
            </w:r>
          </w:p>
        </w:tc>
        <w:tc>
          <w:tcPr>
            <w:tcW w:w="0" w:type="auto"/>
            <w:vAlign w:val="center"/>
          </w:tcPr>
          <w:p w:rsidR="00B06FDD" w:rsidRDefault="00B06FDD" w:rsidP="00B06FDD">
            <w:pPr>
              <w:jc w:val="center"/>
            </w:pPr>
            <w:r>
              <w:t>54°2'2"</w:t>
            </w:r>
          </w:p>
        </w:tc>
        <w:tc>
          <w:tcPr>
            <w:tcW w:w="0" w:type="auto"/>
            <w:vAlign w:val="center"/>
          </w:tcPr>
          <w:p w:rsidR="00B06FDD" w:rsidRDefault="00B06FDD" w:rsidP="00B06FDD">
            <w:pPr>
              <w:jc w:val="center"/>
            </w:pPr>
            <w:r>
              <w:t>16,48</w:t>
            </w:r>
          </w:p>
        </w:tc>
        <w:tc>
          <w:tcPr>
            <w:tcW w:w="0" w:type="auto"/>
            <w:vAlign w:val="center"/>
          </w:tcPr>
          <w:p w:rsidR="00B06FDD" w:rsidRDefault="00B06FDD" w:rsidP="00B06FDD">
            <w:pPr>
              <w:jc w:val="center"/>
            </w:pPr>
            <w:r>
              <w:t>442331,99</w:t>
            </w:r>
          </w:p>
        </w:tc>
        <w:tc>
          <w:tcPr>
            <w:tcW w:w="0" w:type="auto"/>
            <w:vAlign w:val="center"/>
          </w:tcPr>
          <w:p w:rsidR="00B06FDD" w:rsidRDefault="00B06FDD" w:rsidP="00B06FDD">
            <w:pPr>
              <w:jc w:val="center"/>
            </w:pPr>
            <w:r>
              <w:t>2215986,98</w:t>
            </w:r>
          </w:p>
        </w:tc>
      </w:tr>
      <w:tr w:rsidR="00B06FDD" w:rsidTr="00B06FDD">
        <w:trPr>
          <w:trHeight w:val="20"/>
        </w:trPr>
        <w:tc>
          <w:tcPr>
            <w:tcW w:w="0" w:type="auto"/>
            <w:vAlign w:val="center"/>
          </w:tcPr>
          <w:p w:rsidR="00B06FDD" w:rsidRDefault="00B06FDD" w:rsidP="00B06FDD">
            <w:pPr>
              <w:jc w:val="center"/>
            </w:pPr>
            <w:r>
              <w:t>509</w:t>
            </w:r>
          </w:p>
        </w:tc>
        <w:tc>
          <w:tcPr>
            <w:tcW w:w="0" w:type="auto"/>
            <w:vAlign w:val="center"/>
          </w:tcPr>
          <w:p w:rsidR="00B06FDD" w:rsidRDefault="00B06FDD" w:rsidP="00B06FDD">
            <w:pPr>
              <w:jc w:val="center"/>
            </w:pPr>
            <w:r>
              <w:t>144°10'21"</w:t>
            </w:r>
          </w:p>
        </w:tc>
        <w:tc>
          <w:tcPr>
            <w:tcW w:w="0" w:type="auto"/>
            <w:vAlign w:val="center"/>
          </w:tcPr>
          <w:p w:rsidR="00B06FDD" w:rsidRDefault="00B06FDD" w:rsidP="00B06FDD">
            <w:pPr>
              <w:jc w:val="center"/>
            </w:pPr>
            <w:r>
              <w:t>2,53</w:t>
            </w:r>
          </w:p>
        </w:tc>
        <w:tc>
          <w:tcPr>
            <w:tcW w:w="0" w:type="auto"/>
            <w:vAlign w:val="center"/>
          </w:tcPr>
          <w:p w:rsidR="00B06FDD" w:rsidRDefault="00B06FDD" w:rsidP="00B06FDD">
            <w:pPr>
              <w:jc w:val="center"/>
            </w:pPr>
            <w:r>
              <w:t>442345,33</w:t>
            </w:r>
          </w:p>
        </w:tc>
        <w:tc>
          <w:tcPr>
            <w:tcW w:w="0" w:type="auto"/>
            <w:vAlign w:val="center"/>
          </w:tcPr>
          <w:p w:rsidR="00B06FDD" w:rsidRDefault="00B06FDD" w:rsidP="00B06FDD">
            <w:pPr>
              <w:jc w:val="center"/>
            </w:pPr>
            <w:r>
              <w:t>2215996,66</w:t>
            </w:r>
          </w:p>
        </w:tc>
      </w:tr>
      <w:tr w:rsidR="00B06FDD" w:rsidTr="00B06FDD">
        <w:trPr>
          <w:trHeight w:val="20"/>
        </w:trPr>
        <w:tc>
          <w:tcPr>
            <w:tcW w:w="0" w:type="auto"/>
            <w:vAlign w:val="center"/>
          </w:tcPr>
          <w:p w:rsidR="00B06FDD" w:rsidRDefault="00B06FDD" w:rsidP="00B06FDD">
            <w:pPr>
              <w:jc w:val="center"/>
            </w:pPr>
            <w:r>
              <w:lastRenderedPageBreak/>
              <w:t>510</w:t>
            </w:r>
          </w:p>
        </w:tc>
        <w:tc>
          <w:tcPr>
            <w:tcW w:w="0" w:type="auto"/>
            <w:vAlign w:val="center"/>
          </w:tcPr>
          <w:p w:rsidR="00B06FDD" w:rsidRDefault="00B06FDD" w:rsidP="00B06FDD">
            <w:pPr>
              <w:jc w:val="center"/>
            </w:pPr>
            <w:r>
              <w:t>151°26'55"</w:t>
            </w:r>
          </w:p>
        </w:tc>
        <w:tc>
          <w:tcPr>
            <w:tcW w:w="0" w:type="auto"/>
            <w:vAlign w:val="center"/>
          </w:tcPr>
          <w:p w:rsidR="00B06FDD" w:rsidRDefault="00B06FDD" w:rsidP="00B06FDD">
            <w:pPr>
              <w:jc w:val="center"/>
            </w:pPr>
            <w:r>
              <w:t>0,77</w:t>
            </w:r>
          </w:p>
        </w:tc>
        <w:tc>
          <w:tcPr>
            <w:tcW w:w="0" w:type="auto"/>
            <w:vAlign w:val="center"/>
          </w:tcPr>
          <w:p w:rsidR="00B06FDD" w:rsidRDefault="00B06FDD" w:rsidP="00B06FDD">
            <w:pPr>
              <w:jc w:val="center"/>
            </w:pPr>
            <w:r>
              <w:t>442346,81</w:t>
            </w:r>
          </w:p>
        </w:tc>
        <w:tc>
          <w:tcPr>
            <w:tcW w:w="0" w:type="auto"/>
            <w:vAlign w:val="center"/>
          </w:tcPr>
          <w:p w:rsidR="00B06FDD" w:rsidRDefault="00B06FDD" w:rsidP="00B06FDD">
            <w:pPr>
              <w:jc w:val="center"/>
            </w:pPr>
            <w:r>
              <w:t>2215994,61</w:t>
            </w:r>
          </w:p>
        </w:tc>
      </w:tr>
      <w:tr w:rsidR="00B06FDD" w:rsidTr="00B06FDD">
        <w:trPr>
          <w:trHeight w:val="20"/>
        </w:trPr>
        <w:tc>
          <w:tcPr>
            <w:tcW w:w="0" w:type="auto"/>
            <w:vAlign w:val="center"/>
          </w:tcPr>
          <w:p w:rsidR="00B06FDD" w:rsidRDefault="00B06FDD" w:rsidP="00B06FDD">
            <w:pPr>
              <w:jc w:val="center"/>
            </w:pPr>
            <w:r>
              <w:t>511</w:t>
            </w:r>
          </w:p>
        </w:tc>
        <w:tc>
          <w:tcPr>
            <w:tcW w:w="0" w:type="auto"/>
            <w:vAlign w:val="center"/>
          </w:tcPr>
          <w:p w:rsidR="00B06FDD" w:rsidRDefault="00B06FDD" w:rsidP="00B06FDD">
            <w:pPr>
              <w:jc w:val="center"/>
            </w:pPr>
            <w:r>
              <w:t>166°40'32"</w:t>
            </w:r>
          </w:p>
        </w:tc>
        <w:tc>
          <w:tcPr>
            <w:tcW w:w="0" w:type="auto"/>
            <w:vAlign w:val="center"/>
          </w:tcPr>
          <w:p w:rsidR="00B06FDD" w:rsidRDefault="00B06FDD" w:rsidP="00B06FDD">
            <w:pPr>
              <w:jc w:val="center"/>
            </w:pPr>
            <w:r>
              <w:t>0,78</w:t>
            </w:r>
          </w:p>
        </w:tc>
        <w:tc>
          <w:tcPr>
            <w:tcW w:w="0" w:type="auto"/>
            <w:vAlign w:val="center"/>
          </w:tcPr>
          <w:p w:rsidR="00B06FDD" w:rsidRDefault="00B06FDD" w:rsidP="00B06FDD">
            <w:pPr>
              <w:jc w:val="center"/>
            </w:pPr>
            <w:r>
              <w:t>442347,18</w:t>
            </w:r>
          </w:p>
        </w:tc>
        <w:tc>
          <w:tcPr>
            <w:tcW w:w="0" w:type="auto"/>
            <w:vAlign w:val="center"/>
          </w:tcPr>
          <w:p w:rsidR="00B06FDD" w:rsidRDefault="00B06FDD" w:rsidP="00B06FDD">
            <w:pPr>
              <w:jc w:val="center"/>
            </w:pPr>
            <w:r>
              <w:t>2215993,93</w:t>
            </w:r>
          </w:p>
        </w:tc>
      </w:tr>
      <w:tr w:rsidR="00B06FDD" w:rsidTr="00B06FDD">
        <w:trPr>
          <w:trHeight w:val="20"/>
        </w:trPr>
        <w:tc>
          <w:tcPr>
            <w:tcW w:w="0" w:type="auto"/>
            <w:vAlign w:val="center"/>
          </w:tcPr>
          <w:p w:rsidR="00B06FDD" w:rsidRDefault="00B06FDD" w:rsidP="00B06FDD">
            <w:pPr>
              <w:jc w:val="center"/>
            </w:pPr>
            <w:r>
              <w:t>512</w:t>
            </w:r>
          </w:p>
        </w:tc>
        <w:tc>
          <w:tcPr>
            <w:tcW w:w="0" w:type="auto"/>
            <w:vAlign w:val="center"/>
          </w:tcPr>
          <w:p w:rsidR="00B06FDD" w:rsidRDefault="00B06FDD" w:rsidP="00B06FDD">
            <w:pPr>
              <w:jc w:val="center"/>
            </w:pPr>
            <w:r>
              <w:t>181°28'8"</w:t>
            </w:r>
          </w:p>
        </w:tc>
        <w:tc>
          <w:tcPr>
            <w:tcW w:w="0" w:type="auto"/>
            <w:vAlign w:val="center"/>
          </w:tcPr>
          <w:p w:rsidR="00B06FDD" w:rsidRDefault="00B06FDD" w:rsidP="00B06FDD">
            <w:pPr>
              <w:jc w:val="center"/>
            </w:pPr>
            <w:r>
              <w:t>0,78</w:t>
            </w:r>
          </w:p>
        </w:tc>
        <w:tc>
          <w:tcPr>
            <w:tcW w:w="0" w:type="auto"/>
            <w:vAlign w:val="center"/>
          </w:tcPr>
          <w:p w:rsidR="00B06FDD" w:rsidRDefault="00B06FDD" w:rsidP="00B06FDD">
            <w:pPr>
              <w:jc w:val="center"/>
            </w:pPr>
            <w:r>
              <w:t>442347,36</w:t>
            </w:r>
          </w:p>
        </w:tc>
        <w:tc>
          <w:tcPr>
            <w:tcW w:w="0" w:type="auto"/>
            <w:vAlign w:val="center"/>
          </w:tcPr>
          <w:p w:rsidR="00B06FDD" w:rsidRDefault="00B06FDD" w:rsidP="00B06FDD">
            <w:pPr>
              <w:jc w:val="center"/>
            </w:pPr>
            <w:r>
              <w:t>2215993,17</w:t>
            </w:r>
          </w:p>
        </w:tc>
      </w:tr>
      <w:tr w:rsidR="00B06FDD" w:rsidTr="00B06FDD">
        <w:trPr>
          <w:trHeight w:val="20"/>
        </w:trPr>
        <w:tc>
          <w:tcPr>
            <w:tcW w:w="0" w:type="auto"/>
            <w:vAlign w:val="center"/>
          </w:tcPr>
          <w:p w:rsidR="00B06FDD" w:rsidRDefault="00B06FDD" w:rsidP="00B06FDD">
            <w:pPr>
              <w:jc w:val="center"/>
            </w:pPr>
            <w:r>
              <w:t>513</w:t>
            </w:r>
          </w:p>
        </w:tc>
        <w:tc>
          <w:tcPr>
            <w:tcW w:w="0" w:type="auto"/>
            <w:vAlign w:val="center"/>
          </w:tcPr>
          <w:p w:rsidR="00B06FDD" w:rsidRDefault="00B06FDD" w:rsidP="00B06FDD">
            <w:pPr>
              <w:jc w:val="center"/>
            </w:pPr>
            <w:r>
              <w:t>196°20'53"</w:t>
            </w:r>
          </w:p>
        </w:tc>
        <w:tc>
          <w:tcPr>
            <w:tcW w:w="0" w:type="auto"/>
            <w:vAlign w:val="center"/>
          </w:tcPr>
          <w:p w:rsidR="00B06FDD" w:rsidRDefault="00B06FDD" w:rsidP="00B06FDD">
            <w:pPr>
              <w:jc w:val="center"/>
            </w:pPr>
            <w:r>
              <w:t>0,78</w:t>
            </w:r>
          </w:p>
        </w:tc>
        <w:tc>
          <w:tcPr>
            <w:tcW w:w="0" w:type="auto"/>
            <w:vAlign w:val="center"/>
          </w:tcPr>
          <w:p w:rsidR="00B06FDD" w:rsidRDefault="00B06FDD" w:rsidP="00B06FDD">
            <w:pPr>
              <w:jc w:val="center"/>
            </w:pPr>
            <w:r>
              <w:t>442347,34</w:t>
            </w:r>
          </w:p>
        </w:tc>
        <w:tc>
          <w:tcPr>
            <w:tcW w:w="0" w:type="auto"/>
            <w:vAlign w:val="center"/>
          </w:tcPr>
          <w:p w:rsidR="00B06FDD" w:rsidRDefault="00B06FDD" w:rsidP="00B06FDD">
            <w:pPr>
              <w:jc w:val="center"/>
            </w:pPr>
            <w:r>
              <w:t>2215992,39</w:t>
            </w:r>
          </w:p>
        </w:tc>
      </w:tr>
      <w:tr w:rsidR="00B06FDD" w:rsidTr="00B06FDD">
        <w:trPr>
          <w:trHeight w:val="20"/>
        </w:trPr>
        <w:tc>
          <w:tcPr>
            <w:tcW w:w="0" w:type="auto"/>
            <w:vAlign w:val="center"/>
          </w:tcPr>
          <w:p w:rsidR="00B06FDD" w:rsidRDefault="00B06FDD" w:rsidP="00B06FDD">
            <w:pPr>
              <w:jc w:val="center"/>
            </w:pPr>
            <w:r>
              <w:t>514</w:t>
            </w:r>
          </w:p>
        </w:tc>
        <w:tc>
          <w:tcPr>
            <w:tcW w:w="0" w:type="auto"/>
            <w:vAlign w:val="center"/>
          </w:tcPr>
          <w:p w:rsidR="00B06FDD" w:rsidRDefault="00B06FDD" w:rsidP="00B06FDD">
            <w:pPr>
              <w:jc w:val="center"/>
            </w:pPr>
            <w:r>
              <w:t>211°27'51"</w:t>
            </w:r>
          </w:p>
        </w:tc>
        <w:tc>
          <w:tcPr>
            <w:tcW w:w="0" w:type="auto"/>
            <w:vAlign w:val="center"/>
          </w:tcPr>
          <w:p w:rsidR="00B06FDD" w:rsidRDefault="00B06FDD" w:rsidP="00B06FDD">
            <w:pPr>
              <w:jc w:val="center"/>
            </w:pPr>
            <w:r>
              <w:t>0,79</w:t>
            </w:r>
          </w:p>
        </w:tc>
        <w:tc>
          <w:tcPr>
            <w:tcW w:w="0" w:type="auto"/>
            <w:vAlign w:val="center"/>
          </w:tcPr>
          <w:p w:rsidR="00B06FDD" w:rsidRDefault="00B06FDD" w:rsidP="00B06FDD">
            <w:pPr>
              <w:jc w:val="center"/>
            </w:pPr>
            <w:r>
              <w:t>442347,12</w:t>
            </w:r>
          </w:p>
        </w:tc>
        <w:tc>
          <w:tcPr>
            <w:tcW w:w="0" w:type="auto"/>
            <w:vAlign w:val="center"/>
          </w:tcPr>
          <w:p w:rsidR="00B06FDD" w:rsidRDefault="00B06FDD" w:rsidP="00B06FDD">
            <w:pPr>
              <w:jc w:val="center"/>
            </w:pPr>
            <w:r>
              <w:t>2215991,64</w:t>
            </w:r>
          </w:p>
        </w:tc>
      </w:tr>
      <w:tr w:rsidR="00B06FDD" w:rsidTr="00B06FDD">
        <w:trPr>
          <w:trHeight w:val="20"/>
        </w:trPr>
        <w:tc>
          <w:tcPr>
            <w:tcW w:w="0" w:type="auto"/>
            <w:vAlign w:val="center"/>
          </w:tcPr>
          <w:p w:rsidR="00B06FDD" w:rsidRDefault="00B06FDD" w:rsidP="00B06FDD">
            <w:pPr>
              <w:jc w:val="center"/>
            </w:pPr>
            <w:r>
              <w:t>515</w:t>
            </w:r>
          </w:p>
        </w:tc>
        <w:tc>
          <w:tcPr>
            <w:tcW w:w="0" w:type="auto"/>
            <w:vAlign w:val="center"/>
          </w:tcPr>
          <w:p w:rsidR="00B06FDD" w:rsidRDefault="00B06FDD" w:rsidP="00B06FDD">
            <w:pPr>
              <w:jc w:val="center"/>
            </w:pPr>
            <w:r>
              <w:t>226°34'36"</w:t>
            </w:r>
          </w:p>
        </w:tc>
        <w:tc>
          <w:tcPr>
            <w:tcW w:w="0" w:type="auto"/>
            <w:vAlign w:val="center"/>
          </w:tcPr>
          <w:p w:rsidR="00B06FDD" w:rsidRDefault="00B06FDD" w:rsidP="00B06FDD">
            <w:pPr>
              <w:jc w:val="center"/>
            </w:pPr>
            <w:r>
              <w:t>0,77</w:t>
            </w:r>
          </w:p>
        </w:tc>
        <w:tc>
          <w:tcPr>
            <w:tcW w:w="0" w:type="auto"/>
            <w:vAlign w:val="center"/>
          </w:tcPr>
          <w:p w:rsidR="00B06FDD" w:rsidRDefault="00B06FDD" w:rsidP="00B06FDD">
            <w:pPr>
              <w:jc w:val="center"/>
            </w:pPr>
            <w:r>
              <w:t>442346,71</w:t>
            </w:r>
          </w:p>
        </w:tc>
        <w:tc>
          <w:tcPr>
            <w:tcW w:w="0" w:type="auto"/>
            <w:vAlign w:val="center"/>
          </w:tcPr>
          <w:p w:rsidR="00B06FDD" w:rsidRDefault="00B06FDD" w:rsidP="00B06FDD">
            <w:pPr>
              <w:jc w:val="center"/>
            </w:pPr>
            <w:r>
              <w:t>2215990,97</w:t>
            </w:r>
          </w:p>
        </w:tc>
      </w:tr>
      <w:tr w:rsidR="00B06FDD" w:rsidTr="00B06FDD">
        <w:trPr>
          <w:trHeight w:val="20"/>
        </w:trPr>
        <w:tc>
          <w:tcPr>
            <w:tcW w:w="0" w:type="auto"/>
            <w:vAlign w:val="center"/>
          </w:tcPr>
          <w:p w:rsidR="00B06FDD" w:rsidRDefault="00B06FDD" w:rsidP="00B06FDD">
            <w:pPr>
              <w:jc w:val="center"/>
            </w:pPr>
            <w:r>
              <w:t>516</w:t>
            </w:r>
          </w:p>
        </w:tc>
        <w:tc>
          <w:tcPr>
            <w:tcW w:w="0" w:type="auto"/>
            <w:vAlign w:val="center"/>
          </w:tcPr>
          <w:p w:rsidR="00B06FDD" w:rsidRDefault="00B06FDD" w:rsidP="00B06FDD">
            <w:pPr>
              <w:jc w:val="center"/>
            </w:pPr>
            <w:r>
              <w:t>143°55'50"</w:t>
            </w:r>
          </w:p>
        </w:tc>
        <w:tc>
          <w:tcPr>
            <w:tcW w:w="0" w:type="auto"/>
            <w:vAlign w:val="center"/>
          </w:tcPr>
          <w:p w:rsidR="00B06FDD" w:rsidRDefault="00B06FDD" w:rsidP="00B06FDD">
            <w:pPr>
              <w:jc w:val="center"/>
            </w:pPr>
            <w:r>
              <w:t>4,01</w:t>
            </w:r>
          </w:p>
        </w:tc>
        <w:tc>
          <w:tcPr>
            <w:tcW w:w="0" w:type="auto"/>
            <w:vAlign w:val="center"/>
          </w:tcPr>
          <w:p w:rsidR="00B06FDD" w:rsidRDefault="00B06FDD" w:rsidP="00B06FDD">
            <w:pPr>
              <w:jc w:val="center"/>
            </w:pPr>
            <w:r>
              <w:t>442346,15</w:t>
            </w:r>
          </w:p>
        </w:tc>
        <w:tc>
          <w:tcPr>
            <w:tcW w:w="0" w:type="auto"/>
            <w:vAlign w:val="center"/>
          </w:tcPr>
          <w:p w:rsidR="00B06FDD" w:rsidRDefault="00B06FDD" w:rsidP="00B06FDD">
            <w:pPr>
              <w:jc w:val="center"/>
            </w:pPr>
            <w:r>
              <w:t>2215990,44</w:t>
            </w:r>
          </w:p>
        </w:tc>
      </w:tr>
      <w:tr w:rsidR="00B06FDD" w:rsidTr="00B06FDD">
        <w:trPr>
          <w:trHeight w:val="20"/>
        </w:trPr>
        <w:tc>
          <w:tcPr>
            <w:tcW w:w="0" w:type="auto"/>
            <w:vAlign w:val="center"/>
          </w:tcPr>
          <w:p w:rsidR="00B06FDD" w:rsidRDefault="00B06FDD" w:rsidP="00B06FDD">
            <w:pPr>
              <w:jc w:val="center"/>
            </w:pPr>
            <w:r>
              <w:t>517</w:t>
            </w:r>
          </w:p>
        </w:tc>
        <w:tc>
          <w:tcPr>
            <w:tcW w:w="0" w:type="auto"/>
            <w:vAlign w:val="center"/>
          </w:tcPr>
          <w:p w:rsidR="00B06FDD" w:rsidRDefault="00B06FDD" w:rsidP="00B06FDD">
            <w:pPr>
              <w:jc w:val="center"/>
            </w:pPr>
            <w:r>
              <w:t>53°44'58"</w:t>
            </w:r>
          </w:p>
        </w:tc>
        <w:tc>
          <w:tcPr>
            <w:tcW w:w="0" w:type="auto"/>
            <w:vAlign w:val="center"/>
          </w:tcPr>
          <w:p w:rsidR="00B06FDD" w:rsidRDefault="00B06FDD" w:rsidP="00B06FDD">
            <w:pPr>
              <w:jc w:val="center"/>
            </w:pPr>
            <w:r>
              <w:t>18,5</w:t>
            </w:r>
          </w:p>
        </w:tc>
        <w:tc>
          <w:tcPr>
            <w:tcW w:w="0" w:type="auto"/>
            <w:vAlign w:val="center"/>
          </w:tcPr>
          <w:p w:rsidR="00B06FDD" w:rsidRDefault="00B06FDD" w:rsidP="00B06FDD">
            <w:pPr>
              <w:jc w:val="center"/>
            </w:pPr>
            <w:r>
              <w:t>442348,51</w:t>
            </w:r>
          </w:p>
        </w:tc>
        <w:tc>
          <w:tcPr>
            <w:tcW w:w="0" w:type="auto"/>
            <w:vAlign w:val="center"/>
          </w:tcPr>
          <w:p w:rsidR="00B06FDD" w:rsidRDefault="00B06FDD" w:rsidP="00B06FDD">
            <w:pPr>
              <w:jc w:val="center"/>
            </w:pPr>
            <w:r>
              <w:t>2215987,20</w:t>
            </w:r>
          </w:p>
        </w:tc>
      </w:tr>
      <w:tr w:rsidR="00B06FDD" w:rsidTr="00B06FDD">
        <w:trPr>
          <w:trHeight w:val="20"/>
        </w:trPr>
        <w:tc>
          <w:tcPr>
            <w:tcW w:w="0" w:type="auto"/>
            <w:vAlign w:val="center"/>
          </w:tcPr>
          <w:p w:rsidR="00B06FDD" w:rsidRDefault="00B06FDD" w:rsidP="00B06FDD">
            <w:pPr>
              <w:jc w:val="center"/>
            </w:pPr>
            <w:r>
              <w:t>518</w:t>
            </w:r>
          </w:p>
        </w:tc>
        <w:tc>
          <w:tcPr>
            <w:tcW w:w="0" w:type="auto"/>
            <w:vAlign w:val="center"/>
          </w:tcPr>
          <w:p w:rsidR="00B06FDD" w:rsidRDefault="00B06FDD" w:rsidP="00B06FDD">
            <w:pPr>
              <w:jc w:val="center"/>
            </w:pPr>
            <w:r>
              <w:t>323°45'42"</w:t>
            </w:r>
          </w:p>
        </w:tc>
        <w:tc>
          <w:tcPr>
            <w:tcW w:w="0" w:type="auto"/>
            <w:vAlign w:val="center"/>
          </w:tcPr>
          <w:p w:rsidR="00B06FDD" w:rsidRDefault="00B06FDD" w:rsidP="00B06FDD">
            <w:pPr>
              <w:jc w:val="center"/>
            </w:pPr>
            <w:r>
              <w:t>3,99</w:t>
            </w:r>
          </w:p>
        </w:tc>
        <w:tc>
          <w:tcPr>
            <w:tcW w:w="0" w:type="auto"/>
            <w:vAlign w:val="center"/>
          </w:tcPr>
          <w:p w:rsidR="00B06FDD" w:rsidRDefault="00B06FDD" w:rsidP="00B06FDD">
            <w:pPr>
              <w:jc w:val="center"/>
            </w:pPr>
            <w:r>
              <w:t>442363,43</w:t>
            </w:r>
          </w:p>
        </w:tc>
        <w:tc>
          <w:tcPr>
            <w:tcW w:w="0" w:type="auto"/>
            <w:vAlign w:val="center"/>
          </w:tcPr>
          <w:p w:rsidR="00B06FDD" w:rsidRDefault="00B06FDD" w:rsidP="00B06FDD">
            <w:pPr>
              <w:jc w:val="center"/>
            </w:pPr>
            <w:r>
              <w:t>2215998,14</w:t>
            </w:r>
          </w:p>
        </w:tc>
      </w:tr>
      <w:tr w:rsidR="00B06FDD" w:rsidTr="00B06FDD">
        <w:trPr>
          <w:trHeight w:val="20"/>
        </w:trPr>
        <w:tc>
          <w:tcPr>
            <w:tcW w:w="0" w:type="auto"/>
            <w:vAlign w:val="center"/>
          </w:tcPr>
          <w:p w:rsidR="00B06FDD" w:rsidRDefault="00B06FDD" w:rsidP="00B06FDD">
            <w:pPr>
              <w:jc w:val="center"/>
            </w:pPr>
            <w:r>
              <w:t>519</w:t>
            </w:r>
          </w:p>
        </w:tc>
        <w:tc>
          <w:tcPr>
            <w:tcW w:w="0" w:type="auto"/>
            <w:vAlign w:val="center"/>
          </w:tcPr>
          <w:p w:rsidR="00B06FDD" w:rsidRDefault="00B06FDD" w:rsidP="00B06FDD">
            <w:pPr>
              <w:jc w:val="center"/>
            </w:pPr>
            <w:r>
              <w:t>241°9'26"</w:t>
            </w:r>
          </w:p>
        </w:tc>
        <w:tc>
          <w:tcPr>
            <w:tcW w:w="0" w:type="auto"/>
            <w:vAlign w:val="center"/>
          </w:tcPr>
          <w:p w:rsidR="00B06FDD" w:rsidRDefault="00B06FDD" w:rsidP="00B06FDD">
            <w:pPr>
              <w:jc w:val="center"/>
            </w:pPr>
            <w:r>
              <w:t>0,79</w:t>
            </w:r>
          </w:p>
        </w:tc>
        <w:tc>
          <w:tcPr>
            <w:tcW w:w="0" w:type="auto"/>
            <w:vAlign w:val="center"/>
          </w:tcPr>
          <w:p w:rsidR="00B06FDD" w:rsidRDefault="00B06FDD" w:rsidP="00B06FDD">
            <w:pPr>
              <w:jc w:val="center"/>
            </w:pPr>
            <w:r>
              <w:t>442361,07</w:t>
            </w:r>
          </w:p>
        </w:tc>
        <w:tc>
          <w:tcPr>
            <w:tcW w:w="0" w:type="auto"/>
            <w:vAlign w:val="center"/>
          </w:tcPr>
          <w:p w:rsidR="00B06FDD" w:rsidRDefault="00B06FDD" w:rsidP="00B06FDD">
            <w:pPr>
              <w:jc w:val="center"/>
            </w:pPr>
            <w:r>
              <w:t>2216001,36</w:t>
            </w:r>
          </w:p>
        </w:tc>
      </w:tr>
      <w:tr w:rsidR="00B06FDD" w:rsidTr="00B06FDD">
        <w:trPr>
          <w:trHeight w:val="20"/>
        </w:trPr>
        <w:tc>
          <w:tcPr>
            <w:tcW w:w="0" w:type="auto"/>
            <w:vAlign w:val="center"/>
          </w:tcPr>
          <w:p w:rsidR="00B06FDD" w:rsidRDefault="00B06FDD" w:rsidP="00B06FDD">
            <w:pPr>
              <w:jc w:val="center"/>
            </w:pPr>
            <w:r>
              <w:t>520</w:t>
            </w:r>
          </w:p>
        </w:tc>
        <w:tc>
          <w:tcPr>
            <w:tcW w:w="0" w:type="auto"/>
            <w:vAlign w:val="center"/>
          </w:tcPr>
          <w:p w:rsidR="00B06FDD" w:rsidRDefault="00B06FDD" w:rsidP="00B06FDD">
            <w:pPr>
              <w:jc w:val="center"/>
            </w:pPr>
            <w:r>
              <w:t>256°40'32"</w:t>
            </w:r>
          </w:p>
        </w:tc>
        <w:tc>
          <w:tcPr>
            <w:tcW w:w="0" w:type="auto"/>
            <w:vAlign w:val="center"/>
          </w:tcPr>
          <w:p w:rsidR="00B06FDD" w:rsidRDefault="00B06FDD" w:rsidP="00B06FDD">
            <w:pPr>
              <w:jc w:val="center"/>
            </w:pPr>
            <w:r>
              <w:t>0,78</w:t>
            </w:r>
          </w:p>
        </w:tc>
        <w:tc>
          <w:tcPr>
            <w:tcW w:w="0" w:type="auto"/>
            <w:vAlign w:val="center"/>
          </w:tcPr>
          <w:p w:rsidR="00B06FDD" w:rsidRDefault="00B06FDD" w:rsidP="00B06FDD">
            <w:pPr>
              <w:jc w:val="center"/>
            </w:pPr>
            <w:r>
              <w:t>442360,38</w:t>
            </w:r>
          </w:p>
        </w:tc>
        <w:tc>
          <w:tcPr>
            <w:tcW w:w="0" w:type="auto"/>
            <w:vAlign w:val="center"/>
          </w:tcPr>
          <w:p w:rsidR="00B06FDD" w:rsidRDefault="00B06FDD" w:rsidP="00B06FDD">
            <w:pPr>
              <w:jc w:val="center"/>
            </w:pPr>
            <w:r>
              <w:t>2216000,98</w:t>
            </w:r>
          </w:p>
        </w:tc>
      </w:tr>
      <w:tr w:rsidR="00B06FDD" w:rsidTr="00B06FDD">
        <w:trPr>
          <w:trHeight w:val="20"/>
        </w:trPr>
        <w:tc>
          <w:tcPr>
            <w:tcW w:w="0" w:type="auto"/>
            <w:vAlign w:val="center"/>
          </w:tcPr>
          <w:p w:rsidR="00B06FDD" w:rsidRDefault="00B06FDD" w:rsidP="00B06FDD">
            <w:pPr>
              <w:jc w:val="center"/>
            </w:pPr>
            <w:r>
              <w:t>521</w:t>
            </w:r>
          </w:p>
        </w:tc>
        <w:tc>
          <w:tcPr>
            <w:tcW w:w="0" w:type="auto"/>
            <w:vAlign w:val="center"/>
          </w:tcPr>
          <w:p w:rsidR="00B06FDD" w:rsidRDefault="00B06FDD" w:rsidP="00B06FDD">
            <w:pPr>
              <w:jc w:val="center"/>
            </w:pPr>
            <w:r>
              <w:t>274°59'37"</w:t>
            </w:r>
          </w:p>
        </w:tc>
        <w:tc>
          <w:tcPr>
            <w:tcW w:w="0" w:type="auto"/>
            <w:vAlign w:val="center"/>
          </w:tcPr>
          <w:p w:rsidR="00B06FDD" w:rsidRDefault="00B06FDD" w:rsidP="00B06FDD">
            <w:pPr>
              <w:jc w:val="center"/>
            </w:pPr>
            <w:r>
              <w:t>1,03</w:t>
            </w:r>
          </w:p>
        </w:tc>
        <w:tc>
          <w:tcPr>
            <w:tcW w:w="0" w:type="auto"/>
            <w:vAlign w:val="center"/>
          </w:tcPr>
          <w:p w:rsidR="00B06FDD" w:rsidRDefault="00B06FDD" w:rsidP="00B06FDD">
            <w:pPr>
              <w:jc w:val="center"/>
            </w:pPr>
            <w:r>
              <w:t>442359,62</w:t>
            </w:r>
          </w:p>
        </w:tc>
        <w:tc>
          <w:tcPr>
            <w:tcW w:w="0" w:type="auto"/>
            <w:vAlign w:val="center"/>
          </w:tcPr>
          <w:p w:rsidR="00B06FDD" w:rsidRDefault="00B06FDD" w:rsidP="00B06FDD">
            <w:pPr>
              <w:jc w:val="center"/>
            </w:pPr>
            <w:r>
              <w:t>2216000,80</w:t>
            </w:r>
          </w:p>
        </w:tc>
      </w:tr>
      <w:tr w:rsidR="00B06FDD" w:rsidTr="00B06FDD">
        <w:trPr>
          <w:trHeight w:val="20"/>
        </w:trPr>
        <w:tc>
          <w:tcPr>
            <w:tcW w:w="0" w:type="auto"/>
            <w:vAlign w:val="center"/>
          </w:tcPr>
          <w:p w:rsidR="00B06FDD" w:rsidRDefault="00B06FDD" w:rsidP="00B06FDD">
            <w:pPr>
              <w:jc w:val="center"/>
            </w:pPr>
            <w:r>
              <w:t>522</w:t>
            </w:r>
          </w:p>
        </w:tc>
        <w:tc>
          <w:tcPr>
            <w:tcW w:w="0" w:type="auto"/>
            <w:vAlign w:val="center"/>
          </w:tcPr>
          <w:p w:rsidR="00B06FDD" w:rsidRDefault="00B06FDD" w:rsidP="00B06FDD">
            <w:pPr>
              <w:jc w:val="center"/>
            </w:pPr>
            <w:r>
              <w:t>55°29'6"</w:t>
            </w:r>
          </w:p>
        </w:tc>
        <w:tc>
          <w:tcPr>
            <w:tcW w:w="0" w:type="auto"/>
            <w:vAlign w:val="center"/>
          </w:tcPr>
          <w:p w:rsidR="00B06FDD" w:rsidRDefault="00B06FDD" w:rsidP="00B06FDD">
            <w:pPr>
              <w:jc w:val="center"/>
            </w:pPr>
            <w:r>
              <w:t>4,62</w:t>
            </w:r>
          </w:p>
        </w:tc>
        <w:tc>
          <w:tcPr>
            <w:tcW w:w="0" w:type="auto"/>
            <w:vAlign w:val="center"/>
          </w:tcPr>
          <w:p w:rsidR="00B06FDD" w:rsidRDefault="00B06FDD" w:rsidP="00B06FDD">
            <w:pPr>
              <w:jc w:val="center"/>
            </w:pPr>
            <w:r>
              <w:t>442358,59</w:t>
            </w:r>
          </w:p>
        </w:tc>
        <w:tc>
          <w:tcPr>
            <w:tcW w:w="0" w:type="auto"/>
            <w:vAlign w:val="center"/>
          </w:tcPr>
          <w:p w:rsidR="00B06FDD" w:rsidRDefault="00B06FDD" w:rsidP="00B06FDD">
            <w:pPr>
              <w:jc w:val="center"/>
            </w:pPr>
            <w:r>
              <w:t>2216000,89</w:t>
            </w:r>
          </w:p>
        </w:tc>
      </w:tr>
      <w:tr w:rsidR="00B06FDD" w:rsidTr="00B06FDD">
        <w:trPr>
          <w:trHeight w:val="20"/>
        </w:trPr>
        <w:tc>
          <w:tcPr>
            <w:tcW w:w="0" w:type="auto"/>
            <w:vAlign w:val="center"/>
          </w:tcPr>
          <w:p w:rsidR="00B06FDD" w:rsidRDefault="00B06FDD" w:rsidP="00B06FDD">
            <w:pPr>
              <w:jc w:val="center"/>
            </w:pPr>
            <w:r>
              <w:t>523</w:t>
            </w:r>
          </w:p>
        </w:tc>
        <w:tc>
          <w:tcPr>
            <w:tcW w:w="0" w:type="auto"/>
            <w:vAlign w:val="center"/>
          </w:tcPr>
          <w:p w:rsidR="00B06FDD" w:rsidRDefault="00B06FDD" w:rsidP="00B06FDD">
            <w:pPr>
              <w:jc w:val="center"/>
            </w:pPr>
            <w:r>
              <w:t>73°21'51"</w:t>
            </w:r>
          </w:p>
        </w:tc>
        <w:tc>
          <w:tcPr>
            <w:tcW w:w="0" w:type="auto"/>
            <w:vAlign w:val="center"/>
          </w:tcPr>
          <w:p w:rsidR="00B06FDD" w:rsidRDefault="00B06FDD" w:rsidP="00B06FDD">
            <w:pPr>
              <w:jc w:val="center"/>
            </w:pPr>
            <w:r>
              <w:t>8,66</w:t>
            </w:r>
          </w:p>
        </w:tc>
        <w:tc>
          <w:tcPr>
            <w:tcW w:w="0" w:type="auto"/>
            <w:vAlign w:val="center"/>
          </w:tcPr>
          <w:p w:rsidR="00B06FDD" w:rsidRDefault="00B06FDD" w:rsidP="00B06FDD">
            <w:pPr>
              <w:jc w:val="center"/>
            </w:pPr>
            <w:r>
              <w:t>442362,40</w:t>
            </w:r>
          </w:p>
        </w:tc>
        <w:tc>
          <w:tcPr>
            <w:tcW w:w="0" w:type="auto"/>
            <w:vAlign w:val="center"/>
          </w:tcPr>
          <w:p w:rsidR="00B06FDD" w:rsidRDefault="00B06FDD" w:rsidP="00B06FDD">
            <w:pPr>
              <w:jc w:val="center"/>
            </w:pPr>
            <w:r>
              <w:t>2216003,51</w:t>
            </w:r>
          </w:p>
        </w:tc>
      </w:tr>
      <w:tr w:rsidR="00B06FDD" w:rsidTr="00B06FDD">
        <w:trPr>
          <w:trHeight w:val="20"/>
        </w:trPr>
        <w:tc>
          <w:tcPr>
            <w:tcW w:w="0" w:type="auto"/>
            <w:vAlign w:val="center"/>
          </w:tcPr>
          <w:p w:rsidR="00B06FDD" w:rsidRDefault="00B06FDD" w:rsidP="00B06FDD">
            <w:pPr>
              <w:jc w:val="center"/>
            </w:pPr>
            <w:r>
              <w:t>524</w:t>
            </w:r>
          </w:p>
        </w:tc>
        <w:tc>
          <w:tcPr>
            <w:tcW w:w="0" w:type="auto"/>
            <w:vAlign w:val="center"/>
          </w:tcPr>
          <w:p w:rsidR="00B06FDD" w:rsidRDefault="00B06FDD" w:rsidP="00B06FDD">
            <w:pPr>
              <w:jc w:val="center"/>
            </w:pPr>
            <w:r>
              <w:t>89°2'27"</w:t>
            </w:r>
          </w:p>
        </w:tc>
        <w:tc>
          <w:tcPr>
            <w:tcW w:w="0" w:type="auto"/>
            <w:vAlign w:val="center"/>
          </w:tcPr>
          <w:p w:rsidR="00B06FDD" w:rsidRDefault="00B06FDD" w:rsidP="00B06FDD">
            <w:pPr>
              <w:jc w:val="center"/>
            </w:pPr>
            <w:r>
              <w:t>23,89</w:t>
            </w:r>
          </w:p>
        </w:tc>
        <w:tc>
          <w:tcPr>
            <w:tcW w:w="0" w:type="auto"/>
            <w:vAlign w:val="center"/>
          </w:tcPr>
          <w:p w:rsidR="00B06FDD" w:rsidRDefault="00B06FDD" w:rsidP="00B06FDD">
            <w:pPr>
              <w:jc w:val="center"/>
            </w:pPr>
            <w:r>
              <w:t>442370,70</w:t>
            </w:r>
          </w:p>
        </w:tc>
        <w:tc>
          <w:tcPr>
            <w:tcW w:w="0" w:type="auto"/>
            <w:vAlign w:val="center"/>
          </w:tcPr>
          <w:p w:rsidR="00B06FDD" w:rsidRDefault="00B06FDD" w:rsidP="00B06FDD">
            <w:pPr>
              <w:jc w:val="center"/>
            </w:pPr>
            <w:r>
              <w:t>2216005,99</w:t>
            </w:r>
          </w:p>
        </w:tc>
      </w:tr>
      <w:tr w:rsidR="00B06FDD" w:rsidTr="00B06FDD">
        <w:trPr>
          <w:trHeight w:val="20"/>
        </w:trPr>
        <w:tc>
          <w:tcPr>
            <w:tcW w:w="0" w:type="auto"/>
            <w:vAlign w:val="center"/>
          </w:tcPr>
          <w:p w:rsidR="00B06FDD" w:rsidRDefault="00B06FDD" w:rsidP="00B06FDD">
            <w:pPr>
              <w:jc w:val="center"/>
            </w:pPr>
            <w:r>
              <w:t>525</w:t>
            </w:r>
          </w:p>
        </w:tc>
        <w:tc>
          <w:tcPr>
            <w:tcW w:w="0" w:type="auto"/>
            <w:vAlign w:val="center"/>
          </w:tcPr>
          <w:p w:rsidR="00B06FDD" w:rsidRDefault="00B06FDD" w:rsidP="00B06FDD">
            <w:pPr>
              <w:jc w:val="center"/>
            </w:pPr>
            <w:r>
              <w:t>102°34'55"</w:t>
            </w:r>
          </w:p>
        </w:tc>
        <w:tc>
          <w:tcPr>
            <w:tcW w:w="0" w:type="auto"/>
            <w:vAlign w:val="center"/>
          </w:tcPr>
          <w:p w:rsidR="00B06FDD" w:rsidRDefault="00B06FDD" w:rsidP="00B06FDD">
            <w:pPr>
              <w:jc w:val="center"/>
            </w:pPr>
            <w:r>
              <w:t>50,27</w:t>
            </w:r>
          </w:p>
        </w:tc>
        <w:tc>
          <w:tcPr>
            <w:tcW w:w="0" w:type="auto"/>
            <w:vAlign w:val="center"/>
          </w:tcPr>
          <w:p w:rsidR="00B06FDD" w:rsidRDefault="00B06FDD" w:rsidP="00B06FDD">
            <w:pPr>
              <w:jc w:val="center"/>
            </w:pPr>
            <w:r>
              <w:t>442394,59</w:t>
            </w:r>
          </w:p>
        </w:tc>
        <w:tc>
          <w:tcPr>
            <w:tcW w:w="0" w:type="auto"/>
            <w:vAlign w:val="center"/>
          </w:tcPr>
          <w:p w:rsidR="00B06FDD" w:rsidRDefault="00B06FDD" w:rsidP="00B06FDD">
            <w:pPr>
              <w:jc w:val="center"/>
            </w:pPr>
            <w:r>
              <w:t>2216006,39</w:t>
            </w:r>
          </w:p>
        </w:tc>
      </w:tr>
      <w:tr w:rsidR="00B06FDD" w:rsidTr="00B06FDD">
        <w:trPr>
          <w:trHeight w:val="20"/>
        </w:trPr>
        <w:tc>
          <w:tcPr>
            <w:tcW w:w="0" w:type="auto"/>
            <w:vAlign w:val="center"/>
          </w:tcPr>
          <w:p w:rsidR="00B06FDD" w:rsidRDefault="00B06FDD" w:rsidP="00B06FDD">
            <w:pPr>
              <w:jc w:val="center"/>
            </w:pPr>
            <w:r>
              <w:t>526</w:t>
            </w:r>
          </w:p>
        </w:tc>
        <w:tc>
          <w:tcPr>
            <w:tcW w:w="0" w:type="auto"/>
            <w:vAlign w:val="center"/>
          </w:tcPr>
          <w:p w:rsidR="00B06FDD" w:rsidRDefault="00B06FDD" w:rsidP="00B06FDD">
            <w:pPr>
              <w:jc w:val="center"/>
            </w:pPr>
            <w:r>
              <w:t>76°27'16"</w:t>
            </w:r>
          </w:p>
        </w:tc>
        <w:tc>
          <w:tcPr>
            <w:tcW w:w="0" w:type="auto"/>
            <w:vAlign w:val="center"/>
          </w:tcPr>
          <w:p w:rsidR="00B06FDD" w:rsidRDefault="00B06FDD" w:rsidP="00B06FDD">
            <w:pPr>
              <w:jc w:val="center"/>
            </w:pPr>
            <w:r>
              <w:t>30,87</w:t>
            </w:r>
          </w:p>
        </w:tc>
        <w:tc>
          <w:tcPr>
            <w:tcW w:w="0" w:type="auto"/>
            <w:vAlign w:val="center"/>
          </w:tcPr>
          <w:p w:rsidR="00B06FDD" w:rsidRDefault="00B06FDD" w:rsidP="00B06FDD">
            <w:pPr>
              <w:jc w:val="center"/>
            </w:pPr>
            <w:r>
              <w:t>442443,65</w:t>
            </w:r>
          </w:p>
        </w:tc>
        <w:tc>
          <w:tcPr>
            <w:tcW w:w="0" w:type="auto"/>
            <w:vAlign w:val="center"/>
          </w:tcPr>
          <w:p w:rsidR="00B06FDD" w:rsidRDefault="00B06FDD" w:rsidP="00B06FDD">
            <w:pPr>
              <w:jc w:val="center"/>
            </w:pPr>
            <w:r>
              <w:t>2215995,44</w:t>
            </w:r>
          </w:p>
        </w:tc>
      </w:tr>
      <w:tr w:rsidR="00B06FDD" w:rsidTr="00B06FDD">
        <w:trPr>
          <w:trHeight w:val="20"/>
        </w:trPr>
        <w:tc>
          <w:tcPr>
            <w:tcW w:w="0" w:type="auto"/>
            <w:vAlign w:val="center"/>
          </w:tcPr>
          <w:p w:rsidR="00B06FDD" w:rsidRDefault="00B06FDD" w:rsidP="00B06FDD">
            <w:pPr>
              <w:jc w:val="center"/>
            </w:pPr>
            <w:r>
              <w:t>487</w:t>
            </w:r>
          </w:p>
        </w:tc>
        <w:tc>
          <w:tcPr>
            <w:tcW w:w="0" w:type="auto"/>
            <w:vAlign w:val="center"/>
          </w:tcPr>
          <w:p w:rsidR="00B06FDD" w:rsidRDefault="00B06FDD" w:rsidP="00B06FDD">
            <w:pPr>
              <w:jc w:val="center"/>
            </w:pPr>
            <w:r>
              <w:t>325°12'30"</w:t>
            </w:r>
          </w:p>
        </w:tc>
        <w:tc>
          <w:tcPr>
            <w:tcW w:w="0" w:type="auto"/>
            <w:vAlign w:val="center"/>
          </w:tcPr>
          <w:p w:rsidR="00B06FDD" w:rsidRDefault="00B06FDD" w:rsidP="00B06FDD">
            <w:pPr>
              <w:jc w:val="center"/>
            </w:pPr>
            <w:r>
              <w:t>7,5</w:t>
            </w:r>
          </w:p>
        </w:tc>
        <w:tc>
          <w:tcPr>
            <w:tcW w:w="0" w:type="auto"/>
            <w:vAlign w:val="center"/>
          </w:tcPr>
          <w:p w:rsidR="00B06FDD" w:rsidRDefault="00B06FDD" w:rsidP="00B06FDD">
            <w:pPr>
              <w:jc w:val="center"/>
            </w:pPr>
            <w:r>
              <w:t>442473,66</w:t>
            </w:r>
          </w:p>
        </w:tc>
        <w:tc>
          <w:tcPr>
            <w:tcW w:w="0" w:type="auto"/>
            <w:vAlign w:val="center"/>
          </w:tcPr>
          <w:p w:rsidR="00B06FDD" w:rsidRDefault="00B06FDD" w:rsidP="00B06FDD">
            <w:pPr>
              <w:jc w:val="center"/>
            </w:pPr>
            <w:r>
              <w:t>2216002,67</w:t>
            </w:r>
          </w:p>
        </w:tc>
      </w:tr>
      <w:tr w:rsidR="00B06FDD" w:rsidTr="00B06FDD">
        <w:tc>
          <w:tcPr>
            <w:tcW w:w="0" w:type="auto"/>
            <w:gridSpan w:val="5"/>
            <w:vAlign w:val="center"/>
          </w:tcPr>
          <w:p w:rsidR="00B06FDD" w:rsidRDefault="00B06FDD" w:rsidP="00B06FDD">
            <w:r>
              <w:t>№ 21</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 xml:space="preserve">Зона планируемого размещения трассы ВЛ-10 </w:t>
            </w:r>
            <w:proofErr w:type="spellStart"/>
            <w:r>
              <w:t>кВ</w:t>
            </w:r>
            <w:proofErr w:type="spellEnd"/>
            <w:r>
              <w:t xml:space="preserve"> к скважине №169</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3303</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318</w:t>
            </w:r>
          </w:p>
        </w:tc>
        <w:tc>
          <w:tcPr>
            <w:tcW w:w="0" w:type="auto"/>
            <w:vAlign w:val="center"/>
          </w:tcPr>
          <w:p w:rsidR="00B06FDD" w:rsidRDefault="00B06FDD" w:rsidP="00B06FDD">
            <w:pPr>
              <w:jc w:val="center"/>
            </w:pPr>
            <w:r>
              <w:t>235°5'17"</w:t>
            </w:r>
          </w:p>
        </w:tc>
        <w:tc>
          <w:tcPr>
            <w:tcW w:w="0" w:type="auto"/>
            <w:vAlign w:val="center"/>
          </w:tcPr>
          <w:p w:rsidR="00B06FDD" w:rsidRDefault="00B06FDD" w:rsidP="00B06FDD">
            <w:pPr>
              <w:jc w:val="center"/>
            </w:pPr>
            <w:r>
              <w:t>1,17</w:t>
            </w:r>
          </w:p>
        </w:tc>
        <w:tc>
          <w:tcPr>
            <w:tcW w:w="0" w:type="auto"/>
            <w:vAlign w:val="center"/>
          </w:tcPr>
          <w:p w:rsidR="00B06FDD" w:rsidRDefault="00B06FDD" w:rsidP="00B06FDD">
            <w:pPr>
              <w:jc w:val="center"/>
            </w:pPr>
            <w:r>
              <w:t>442330,44</w:t>
            </w:r>
          </w:p>
        </w:tc>
        <w:tc>
          <w:tcPr>
            <w:tcW w:w="0" w:type="auto"/>
            <w:vAlign w:val="center"/>
          </w:tcPr>
          <w:p w:rsidR="00B06FDD" w:rsidRDefault="00B06FDD" w:rsidP="00B06FDD">
            <w:pPr>
              <w:jc w:val="center"/>
            </w:pPr>
            <w:r>
              <w:t>2216222,77</w:t>
            </w:r>
          </w:p>
        </w:tc>
      </w:tr>
      <w:tr w:rsidR="00B06FDD" w:rsidTr="00B06FDD">
        <w:trPr>
          <w:trHeight w:val="20"/>
        </w:trPr>
        <w:tc>
          <w:tcPr>
            <w:tcW w:w="0" w:type="auto"/>
            <w:vAlign w:val="center"/>
          </w:tcPr>
          <w:p w:rsidR="00B06FDD" w:rsidRDefault="00B06FDD" w:rsidP="00B06FDD">
            <w:pPr>
              <w:jc w:val="center"/>
            </w:pPr>
            <w:r>
              <w:t>317</w:t>
            </w:r>
          </w:p>
        </w:tc>
        <w:tc>
          <w:tcPr>
            <w:tcW w:w="0" w:type="auto"/>
            <w:vAlign w:val="center"/>
          </w:tcPr>
          <w:p w:rsidR="00B06FDD" w:rsidRDefault="00B06FDD" w:rsidP="00B06FDD">
            <w:pPr>
              <w:jc w:val="center"/>
            </w:pPr>
            <w:r>
              <w:t>146°38'16"</w:t>
            </w:r>
          </w:p>
        </w:tc>
        <w:tc>
          <w:tcPr>
            <w:tcW w:w="0" w:type="auto"/>
            <w:vAlign w:val="center"/>
          </w:tcPr>
          <w:p w:rsidR="00B06FDD" w:rsidRDefault="00B06FDD" w:rsidP="00B06FDD">
            <w:pPr>
              <w:jc w:val="center"/>
            </w:pPr>
            <w:r>
              <w:t>5,82</w:t>
            </w:r>
          </w:p>
        </w:tc>
        <w:tc>
          <w:tcPr>
            <w:tcW w:w="0" w:type="auto"/>
            <w:vAlign w:val="center"/>
          </w:tcPr>
          <w:p w:rsidR="00B06FDD" w:rsidRDefault="00B06FDD" w:rsidP="00B06FDD">
            <w:pPr>
              <w:jc w:val="center"/>
            </w:pPr>
            <w:r>
              <w:t>442329,48</w:t>
            </w:r>
          </w:p>
        </w:tc>
        <w:tc>
          <w:tcPr>
            <w:tcW w:w="0" w:type="auto"/>
            <w:vAlign w:val="center"/>
          </w:tcPr>
          <w:p w:rsidR="00B06FDD" w:rsidRDefault="00B06FDD" w:rsidP="00B06FDD">
            <w:pPr>
              <w:jc w:val="center"/>
            </w:pPr>
            <w:r>
              <w:t>2216222,10</w:t>
            </w:r>
          </w:p>
        </w:tc>
      </w:tr>
      <w:tr w:rsidR="00B06FDD" w:rsidTr="00B06FDD">
        <w:trPr>
          <w:trHeight w:val="20"/>
        </w:trPr>
        <w:tc>
          <w:tcPr>
            <w:tcW w:w="0" w:type="auto"/>
            <w:vAlign w:val="center"/>
          </w:tcPr>
          <w:p w:rsidR="00B06FDD" w:rsidRDefault="00B06FDD" w:rsidP="00B06FDD">
            <w:pPr>
              <w:jc w:val="center"/>
            </w:pPr>
            <w:r>
              <w:t>527</w:t>
            </w:r>
          </w:p>
        </w:tc>
        <w:tc>
          <w:tcPr>
            <w:tcW w:w="0" w:type="auto"/>
            <w:vAlign w:val="center"/>
          </w:tcPr>
          <w:p w:rsidR="00B06FDD" w:rsidRDefault="00B06FDD" w:rsidP="00B06FDD">
            <w:pPr>
              <w:jc w:val="center"/>
            </w:pPr>
            <w:r>
              <w:t>234°25'57"</w:t>
            </w:r>
          </w:p>
        </w:tc>
        <w:tc>
          <w:tcPr>
            <w:tcW w:w="0" w:type="auto"/>
            <w:vAlign w:val="center"/>
          </w:tcPr>
          <w:p w:rsidR="00B06FDD" w:rsidRDefault="00B06FDD" w:rsidP="00B06FDD">
            <w:pPr>
              <w:jc w:val="center"/>
            </w:pPr>
            <w:r>
              <w:t>6,69</w:t>
            </w:r>
          </w:p>
        </w:tc>
        <w:tc>
          <w:tcPr>
            <w:tcW w:w="0" w:type="auto"/>
            <w:vAlign w:val="center"/>
          </w:tcPr>
          <w:p w:rsidR="00B06FDD" w:rsidRDefault="00B06FDD" w:rsidP="00B06FDD">
            <w:pPr>
              <w:jc w:val="center"/>
            </w:pPr>
            <w:r>
              <w:t>442332,68</w:t>
            </w:r>
          </w:p>
        </w:tc>
        <w:tc>
          <w:tcPr>
            <w:tcW w:w="0" w:type="auto"/>
            <w:vAlign w:val="center"/>
          </w:tcPr>
          <w:p w:rsidR="00B06FDD" w:rsidRDefault="00B06FDD" w:rsidP="00B06FDD">
            <w:pPr>
              <w:jc w:val="center"/>
            </w:pPr>
            <w:r>
              <w:t>2216217,24</w:t>
            </w:r>
          </w:p>
        </w:tc>
      </w:tr>
      <w:tr w:rsidR="00B06FDD" w:rsidTr="00B06FDD">
        <w:trPr>
          <w:trHeight w:val="20"/>
        </w:trPr>
        <w:tc>
          <w:tcPr>
            <w:tcW w:w="0" w:type="auto"/>
            <w:vAlign w:val="center"/>
          </w:tcPr>
          <w:p w:rsidR="00B06FDD" w:rsidRDefault="00B06FDD" w:rsidP="00B06FDD">
            <w:pPr>
              <w:jc w:val="center"/>
            </w:pPr>
            <w:r>
              <w:t>528</w:t>
            </w:r>
          </w:p>
        </w:tc>
        <w:tc>
          <w:tcPr>
            <w:tcW w:w="0" w:type="auto"/>
            <w:vAlign w:val="center"/>
          </w:tcPr>
          <w:p w:rsidR="00B06FDD" w:rsidRDefault="00B06FDD" w:rsidP="00B06FDD">
            <w:pPr>
              <w:jc w:val="center"/>
            </w:pPr>
            <w:r>
              <w:t>145°12'1"</w:t>
            </w:r>
          </w:p>
        </w:tc>
        <w:tc>
          <w:tcPr>
            <w:tcW w:w="0" w:type="auto"/>
            <w:vAlign w:val="center"/>
          </w:tcPr>
          <w:p w:rsidR="00B06FDD" w:rsidRDefault="00B06FDD" w:rsidP="00B06FDD">
            <w:pPr>
              <w:jc w:val="center"/>
            </w:pPr>
            <w:r>
              <w:t>222,57</w:t>
            </w:r>
          </w:p>
        </w:tc>
        <w:tc>
          <w:tcPr>
            <w:tcW w:w="0" w:type="auto"/>
            <w:vAlign w:val="center"/>
          </w:tcPr>
          <w:p w:rsidR="00B06FDD" w:rsidRDefault="00B06FDD" w:rsidP="00B06FDD">
            <w:pPr>
              <w:jc w:val="center"/>
            </w:pPr>
            <w:r>
              <w:t>442327,24</w:t>
            </w:r>
          </w:p>
        </w:tc>
        <w:tc>
          <w:tcPr>
            <w:tcW w:w="0" w:type="auto"/>
            <w:vAlign w:val="center"/>
          </w:tcPr>
          <w:p w:rsidR="00B06FDD" w:rsidRDefault="00B06FDD" w:rsidP="00B06FDD">
            <w:pPr>
              <w:jc w:val="center"/>
            </w:pPr>
            <w:r>
              <w:t>2216213,35</w:t>
            </w:r>
          </w:p>
        </w:tc>
      </w:tr>
      <w:tr w:rsidR="00B06FDD" w:rsidTr="00B06FDD">
        <w:trPr>
          <w:trHeight w:val="20"/>
        </w:trPr>
        <w:tc>
          <w:tcPr>
            <w:tcW w:w="0" w:type="auto"/>
            <w:vAlign w:val="center"/>
          </w:tcPr>
          <w:p w:rsidR="00B06FDD" w:rsidRDefault="00B06FDD" w:rsidP="00B06FDD">
            <w:pPr>
              <w:jc w:val="center"/>
            </w:pPr>
            <w:r>
              <w:t>425</w:t>
            </w:r>
          </w:p>
        </w:tc>
        <w:tc>
          <w:tcPr>
            <w:tcW w:w="0" w:type="auto"/>
            <w:vAlign w:val="center"/>
          </w:tcPr>
          <w:p w:rsidR="00B06FDD" w:rsidRDefault="00B06FDD" w:rsidP="00B06FDD">
            <w:pPr>
              <w:jc w:val="center"/>
            </w:pPr>
            <w:r>
              <w:t>145°11'36"</w:t>
            </w:r>
          </w:p>
        </w:tc>
        <w:tc>
          <w:tcPr>
            <w:tcW w:w="0" w:type="auto"/>
            <w:vAlign w:val="center"/>
          </w:tcPr>
          <w:p w:rsidR="00B06FDD" w:rsidRDefault="00B06FDD" w:rsidP="00B06FDD">
            <w:pPr>
              <w:jc w:val="center"/>
            </w:pPr>
            <w:r>
              <w:t>6,83</w:t>
            </w:r>
          </w:p>
        </w:tc>
        <w:tc>
          <w:tcPr>
            <w:tcW w:w="0" w:type="auto"/>
            <w:vAlign w:val="center"/>
          </w:tcPr>
          <w:p w:rsidR="00B06FDD" w:rsidRDefault="00B06FDD" w:rsidP="00B06FDD">
            <w:pPr>
              <w:jc w:val="center"/>
            </w:pPr>
            <w:r>
              <w:t>442454,26</w:t>
            </w:r>
          </w:p>
        </w:tc>
        <w:tc>
          <w:tcPr>
            <w:tcW w:w="0" w:type="auto"/>
            <w:vAlign w:val="center"/>
          </w:tcPr>
          <w:p w:rsidR="00B06FDD" w:rsidRDefault="00B06FDD" w:rsidP="00B06FDD">
            <w:pPr>
              <w:jc w:val="center"/>
            </w:pPr>
            <w:r>
              <w:t>2216030,59</w:t>
            </w:r>
          </w:p>
        </w:tc>
      </w:tr>
      <w:tr w:rsidR="00B06FDD" w:rsidTr="00B06FDD">
        <w:trPr>
          <w:trHeight w:val="20"/>
        </w:trPr>
        <w:tc>
          <w:tcPr>
            <w:tcW w:w="0" w:type="auto"/>
            <w:vAlign w:val="center"/>
          </w:tcPr>
          <w:p w:rsidR="00B06FDD" w:rsidRDefault="00B06FDD" w:rsidP="00B06FDD">
            <w:pPr>
              <w:jc w:val="center"/>
            </w:pPr>
            <w:r>
              <w:t>424</w:t>
            </w:r>
          </w:p>
        </w:tc>
        <w:tc>
          <w:tcPr>
            <w:tcW w:w="0" w:type="auto"/>
            <w:vAlign w:val="center"/>
          </w:tcPr>
          <w:p w:rsidR="00B06FDD" w:rsidRDefault="00B06FDD" w:rsidP="00B06FDD">
            <w:pPr>
              <w:jc w:val="center"/>
            </w:pPr>
            <w:r>
              <w:t>145°12'39"</w:t>
            </w:r>
          </w:p>
        </w:tc>
        <w:tc>
          <w:tcPr>
            <w:tcW w:w="0" w:type="auto"/>
            <w:vAlign w:val="center"/>
          </w:tcPr>
          <w:p w:rsidR="00B06FDD" w:rsidRDefault="00B06FDD" w:rsidP="00B06FDD">
            <w:pPr>
              <w:jc w:val="center"/>
            </w:pPr>
            <w:r>
              <w:t>19,66</w:t>
            </w:r>
          </w:p>
        </w:tc>
        <w:tc>
          <w:tcPr>
            <w:tcW w:w="0" w:type="auto"/>
            <w:vAlign w:val="center"/>
          </w:tcPr>
          <w:p w:rsidR="00B06FDD" w:rsidRDefault="00B06FDD" w:rsidP="00B06FDD">
            <w:pPr>
              <w:jc w:val="center"/>
            </w:pPr>
            <w:r>
              <w:t>442458,16</w:t>
            </w:r>
          </w:p>
        </w:tc>
        <w:tc>
          <w:tcPr>
            <w:tcW w:w="0" w:type="auto"/>
            <w:vAlign w:val="center"/>
          </w:tcPr>
          <w:p w:rsidR="00B06FDD" w:rsidRDefault="00B06FDD" w:rsidP="00B06FDD">
            <w:pPr>
              <w:jc w:val="center"/>
            </w:pPr>
            <w:r>
              <w:t>2216024,98</w:t>
            </w:r>
          </w:p>
        </w:tc>
      </w:tr>
      <w:tr w:rsidR="00B06FDD" w:rsidTr="00B06FDD">
        <w:trPr>
          <w:trHeight w:val="20"/>
        </w:trPr>
        <w:tc>
          <w:tcPr>
            <w:tcW w:w="0" w:type="auto"/>
            <w:vAlign w:val="center"/>
          </w:tcPr>
          <w:p w:rsidR="00B06FDD" w:rsidRDefault="00B06FDD" w:rsidP="00B06FDD">
            <w:pPr>
              <w:jc w:val="center"/>
            </w:pPr>
            <w:r>
              <w:t>488</w:t>
            </w:r>
          </w:p>
        </w:tc>
        <w:tc>
          <w:tcPr>
            <w:tcW w:w="0" w:type="auto"/>
            <w:vAlign w:val="center"/>
          </w:tcPr>
          <w:p w:rsidR="00B06FDD" w:rsidRDefault="00B06FDD" w:rsidP="00B06FDD">
            <w:pPr>
              <w:jc w:val="center"/>
            </w:pPr>
            <w:r>
              <w:t>145°12'30"</w:t>
            </w:r>
          </w:p>
        </w:tc>
        <w:tc>
          <w:tcPr>
            <w:tcW w:w="0" w:type="auto"/>
            <w:vAlign w:val="center"/>
          </w:tcPr>
          <w:p w:rsidR="00B06FDD" w:rsidRDefault="00B06FDD" w:rsidP="00B06FDD">
            <w:pPr>
              <w:jc w:val="center"/>
            </w:pPr>
            <w:r>
              <w:t>7,5</w:t>
            </w:r>
          </w:p>
        </w:tc>
        <w:tc>
          <w:tcPr>
            <w:tcW w:w="0" w:type="auto"/>
            <w:vAlign w:val="center"/>
          </w:tcPr>
          <w:p w:rsidR="00B06FDD" w:rsidRDefault="00B06FDD" w:rsidP="00B06FDD">
            <w:pPr>
              <w:jc w:val="center"/>
            </w:pPr>
            <w:r>
              <w:t>442469,38</w:t>
            </w:r>
          </w:p>
        </w:tc>
        <w:tc>
          <w:tcPr>
            <w:tcW w:w="0" w:type="auto"/>
            <w:vAlign w:val="center"/>
          </w:tcPr>
          <w:p w:rsidR="00B06FDD" w:rsidRDefault="00B06FDD" w:rsidP="00B06FDD">
            <w:pPr>
              <w:jc w:val="center"/>
            </w:pPr>
            <w:r>
              <w:t>2216008,83</w:t>
            </w:r>
          </w:p>
        </w:tc>
      </w:tr>
      <w:tr w:rsidR="00B06FDD" w:rsidTr="00B06FDD">
        <w:trPr>
          <w:trHeight w:val="20"/>
        </w:trPr>
        <w:tc>
          <w:tcPr>
            <w:tcW w:w="0" w:type="auto"/>
            <w:vAlign w:val="center"/>
          </w:tcPr>
          <w:p w:rsidR="00B06FDD" w:rsidRDefault="00B06FDD" w:rsidP="00B06FDD">
            <w:pPr>
              <w:jc w:val="center"/>
            </w:pPr>
            <w:r>
              <w:t>487</w:t>
            </w:r>
          </w:p>
        </w:tc>
        <w:tc>
          <w:tcPr>
            <w:tcW w:w="0" w:type="auto"/>
            <w:vAlign w:val="center"/>
          </w:tcPr>
          <w:p w:rsidR="00B06FDD" w:rsidRDefault="00B06FDD" w:rsidP="00B06FDD">
            <w:pPr>
              <w:jc w:val="center"/>
            </w:pPr>
            <w:r>
              <w:t>145°12'7"</w:t>
            </w:r>
          </w:p>
        </w:tc>
        <w:tc>
          <w:tcPr>
            <w:tcW w:w="0" w:type="auto"/>
            <w:vAlign w:val="center"/>
          </w:tcPr>
          <w:p w:rsidR="00B06FDD" w:rsidRDefault="00B06FDD" w:rsidP="00B06FDD">
            <w:pPr>
              <w:jc w:val="center"/>
            </w:pPr>
            <w:r>
              <w:t>155,46</w:t>
            </w:r>
          </w:p>
        </w:tc>
        <w:tc>
          <w:tcPr>
            <w:tcW w:w="0" w:type="auto"/>
            <w:vAlign w:val="center"/>
          </w:tcPr>
          <w:p w:rsidR="00B06FDD" w:rsidRDefault="00B06FDD" w:rsidP="00B06FDD">
            <w:pPr>
              <w:jc w:val="center"/>
            </w:pPr>
            <w:r>
              <w:t>442473,66</w:t>
            </w:r>
          </w:p>
        </w:tc>
        <w:tc>
          <w:tcPr>
            <w:tcW w:w="0" w:type="auto"/>
            <w:vAlign w:val="center"/>
          </w:tcPr>
          <w:p w:rsidR="00B06FDD" w:rsidRDefault="00B06FDD" w:rsidP="00B06FDD">
            <w:pPr>
              <w:jc w:val="center"/>
            </w:pPr>
            <w:r>
              <w:t>2216002,67</w:t>
            </w:r>
          </w:p>
        </w:tc>
      </w:tr>
      <w:tr w:rsidR="00B06FDD" w:rsidTr="00B06FDD">
        <w:trPr>
          <w:trHeight w:val="20"/>
        </w:trPr>
        <w:tc>
          <w:tcPr>
            <w:tcW w:w="0" w:type="auto"/>
            <w:vAlign w:val="center"/>
          </w:tcPr>
          <w:p w:rsidR="00B06FDD" w:rsidRDefault="00B06FDD" w:rsidP="00B06FDD">
            <w:pPr>
              <w:jc w:val="center"/>
            </w:pPr>
            <w:r>
              <w:t>529</w:t>
            </w:r>
          </w:p>
        </w:tc>
        <w:tc>
          <w:tcPr>
            <w:tcW w:w="0" w:type="auto"/>
            <w:vAlign w:val="center"/>
          </w:tcPr>
          <w:p w:rsidR="00B06FDD" w:rsidRDefault="00B06FDD" w:rsidP="00B06FDD">
            <w:pPr>
              <w:jc w:val="center"/>
            </w:pPr>
            <w:r>
              <w:t>55°8'14"</w:t>
            </w:r>
          </w:p>
        </w:tc>
        <w:tc>
          <w:tcPr>
            <w:tcW w:w="0" w:type="auto"/>
            <w:vAlign w:val="center"/>
          </w:tcPr>
          <w:p w:rsidR="00B06FDD" w:rsidRDefault="00B06FDD" w:rsidP="00B06FDD">
            <w:pPr>
              <w:jc w:val="center"/>
            </w:pPr>
            <w:r>
              <w:t>7,99</w:t>
            </w:r>
          </w:p>
        </w:tc>
        <w:tc>
          <w:tcPr>
            <w:tcW w:w="0" w:type="auto"/>
            <w:vAlign w:val="center"/>
          </w:tcPr>
          <w:p w:rsidR="00B06FDD" w:rsidRDefault="00B06FDD" w:rsidP="00B06FDD">
            <w:pPr>
              <w:jc w:val="center"/>
            </w:pPr>
            <w:r>
              <w:t>442562,38</w:t>
            </w:r>
          </w:p>
        </w:tc>
        <w:tc>
          <w:tcPr>
            <w:tcW w:w="0" w:type="auto"/>
            <w:vAlign w:val="center"/>
          </w:tcPr>
          <w:p w:rsidR="00B06FDD" w:rsidRDefault="00B06FDD" w:rsidP="00B06FDD">
            <w:pPr>
              <w:jc w:val="center"/>
            </w:pPr>
            <w:r>
              <w:t>2215875,01</w:t>
            </w:r>
          </w:p>
        </w:tc>
      </w:tr>
      <w:tr w:rsidR="00B06FDD" w:rsidTr="00B06FDD">
        <w:trPr>
          <w:trHeight w:val="20"/>
        </w:trPr>
        <w:tc>
          <w:tcPr>
            <w:tcW w:w="0" w:type="auto"/>
            <w:vAlign w:val="center"/>
          </w:tcPr>
          <w:p w:rsidR="00B06FDD" w:rsidRDefault="00B06FDD" w:rsidP="00B06FDD">
            <w:pPr>
              <w:jc w:val="center"/>
            </w:pPr>
            <w:r>
              <w:t>530</w:t>
            </w:r>
          </w:p>
        </w:tc>
        <w:tc>
          <w:tcPr>
            <w:tcW w:w="0" w:type="auto"/>
            <w:vAlign w:val="center"/>
          </w:tcPr>
          <w:p w:rsidR="00B06FDD" w:rsidRDefault="00B06FDD" w:rsidP="00B06FDD">
            <w:pPr>
              <w:jc w:val="center"/>
            </w:pPr>
            <w:r>
              <w:t>325°11'59"</w:t>
            </w:r>
          </w:p>
        </w:tc>
        <w:tc>
          <w:tcPr>
            <w:tcW w:w="0" w:type="auto"/>
            <w:vAlign w:val="center"/>
          </w:tcPr>
          <w:p w:rsidR="00B06FDD" w:rsidRDefault="00B06FDD" w:rsidP="00B06FDD">
            <w:pPr>
              <w:jc w:val="center"/>
            </w:pPr>
            <w:r>
              <w:t>137</w:t>
            </w:r>
          </w:p>
        </w:tc>
        <w:tc>
          <w:tcPr>
            <w:tcW w:w="0" w:type="auto"/>
            <w:vAlign w:val="center"/>
          </w:tcPr>
          <w:p w:rsidR="00B06FDD" w:rsidRDefault="00B06FDD" w:rsidP="00B06FDD">
            <w:pPr>
              <w:jc w:val="center"/>
            </w:pPr>
            <w:r>
              <w:t>442568,94</w:t>
            </w:r>
          </w:p>
        </w:tc>
        <w:tc>
          <w:tcPr>
            <w:tcW w:w="0" w:type="auto"/>
            <w:vAlign w:val="center"/>
          </w:tcPr>
          <w:p w:rsidR="00B06FDD" w:rsidRDefault="00B06FDD" w:rsidP="00B06FDD">
            <w:pPr>
              <w:jc w:val="center"/>
            </w:pPr>
            <w:r>
              <w:t>2215879,58</w:t>
            </w:r>
          </w:p>
        </w:tc>
      </w:tr>
      <w:tr w:rsidR="00B06FDD" w:rsidTr="00B06FDD">
        <w:trPr>
          <w:trHeight w:val="20"/>
        </w:trPr>
        <w:tc>
          <w:tcPr>
            <w:tcW w:w="0" w:type="auto"/>
            <w:vAlign w:val="center"/>
          </w:tcPr>
          <w:p w:rsidR="00B06FDD" w:rsidRDefault="00B06FDD" w:rsidP="00B06FDD">
            <w:pPr>
              <w:jc w:val="center"/>
            </w:pPr>
            <w:r>
              <w:t>395</w:t>
            </w:r>
          </w:p>
        </w:tc>
        <w:tc>
          <w:tcPr>
            <w:tcW w:w="0" w:type="auto"/>
            <w:vAlign w:val="center"/>
          </w:tcPr>
          <w:p w:rsidR="00B06FDD" w:rsidRDefault="00B06FDD" w:rsidP="00B06FDD">
            <w:pPr>
              <w:jc w:val="center"/>
            </w:pPr>
            <w:r>
              <w:t>325°16'40"</w:t>
            </w:r>
          </w:p>
        </w:tc>
        <w:tc>
          <w:tcPr>
            <w:tcW w:w="0" w:type="auto"/>
            <w:vAlign w:val="center"/>
          </w:tcPr>
          <w:p w:rsidR="00B06FDD" w:rsidRDefault="00B06FDD" w:rsidP="00B06FDD">
            <w:pPr>
              <w:jc w:val="center"/>
            </w:pPr>
            <w:r>
              <w:t>8,01</w:t>
            </w:r>
          </w:p>
        </w:tc>
        <w:tc>
          <w:tcPr>
            <w:tcW w:w="0" w:type="auto"/>
            <w:vAlign w:val="center"/>
          </w:tcPr>
          <w:p w:rsidR="00B06FDD" w:rsidRDefault="00B06FDD" w:rsidP="00B06FDD">
            <w:pPr>
              <w:jc w:val="center"/>
            </w:pPr>
            <w:r>
              <w:t>442490,75</w:t>
            </w:r>
          </w:p>
        </w:tc>
        <w:tc>
          <w:tcPr>
            <w:tcW w:w="0" w:type="auto"/>
            <w:vAlign w:val="center"/>
          </w:tcPr>
          <w:p w:rsidR="00B06FDD" w:rsidRDefault="00B06FDD" w:rsidP="00B06FDD">
            <w:pPr>
              <w:jc w:val="center"/>
            </w:pPr>
            <w:r>
              <w:t>2215992,08</w:t>
            </w:r>
          </w:p>
        </w:tc>
      </w:tr>
      <w:tr w:rsidR="00B06FDD" w:rsidTr="00B06FDD">
        <w:trPr>
          <w:trHeight w:val="20"/>
        </w:trPr>
        <w:tc>
          <w:tcPr>
            <w:tcW w:w="0" w:type="auto"/>
            <w:vAlign w:val="center"/>
          </w:tcPr>
          <w:p w:rsidR="00B06FDD" w:rsidRDefault="00B06FDD" w:rsidP="00B06FDD">
            <w:pPr>
              <w:jc w:val="center"/>
            </w:pPr>
            <w:r>
              <w:t>398</w:t>
            </w:r>
          </w:p>
        </w:tc>
        <w:tc>
          <w:tcPr>
            <w:tcW w:w="0" w:type="auto"/>
            <w:vAlign w:val="center"/>
          </w:tcPr>
          <w:p w:rsidR="00B06FDD" w:rsidRDefault="00B06FDD" w:rsidP="00B06FDD">
            <w:pPr>
              <w:jc w:val="center"/>
            </w:pPr>
            <w:r>
              <w:t>325°9'42"</w:t>
            </w:r>
          </w:p>
        </w:tc>
        <w:tc>
          <w:tcPr>
            <w:tcW w:w="0" w:type="auto"/>
            <w:vAlign w:val="center"/>
          </w:tcPr>
          <w:p w:rsidR="00B06FDD" w:rsidRDefault="00B06FDD" w:rsidP="00B06FDD">
            <w:pPr>
              <w:jc w:val="center"/>
            </w:pPr>
            <w:r>
              <w:t>7,33</w:t>
            </w:r>
          </w:p>
        </w:tc>
        <w:tc>
          <w:tcPr>
            <w:tcW w:w="0" w:type="auto"/>
            <w:vAlign w:val="center"/>
          </w:tcPr>
          <w:p w:rsidR="00B06FDD" w:rsidRDefault="00B06FDD" w:rsidP="00B06FDD">
            <w:pPr>
              <w:jc w:val="center"/>
            </w:pPr>
            <w:r>
              <w:t>442486,19</w:t>
            </w:r>
          </w:p>
        </w:tc>
        <w:tc>
          <w:tcPr>
            <w:tcW w:w="0" w:type="auto"/>
            <w:vAlign w:val="center"/>
          </w:tcPr>
          <w:p w:rsidR="00B06FDD" w:rsidRDefault="00B06FDD" w:rsidP="00B06FDD">
            <w:pPr>
              <w:jc w:val="center"/>
            </w:pPr>
            <w:r>
              <w:t>2215998,66</w:t>
            </w:r>
          </w:p>
        </w:tc>
      </w:tr>
      <w:tr w:rsidR="00B06FDD" w:rsidTr="00B06FDD">
        <w:trPr>
          <w:trHeight w:val="20"/>
        </w:trPr>
        <w:tc>
          <w:tcPr>
            <w:tcW w:w="0" w:type="auto"/>
            <w:vAlign w:val="center"/>
          </w:tcPr>
          <w:p w:rsidR="00B06FDD" w:rsidRDefault="00B06FDD" w:rsidP="00B06FDD">
            <w:pPr>
              <w:jc w:val="center"/>
            </w:pPr>
            <w:r>
              <w:t>437</w:t>
            </w:r>
          </w:p>
        </w:tc>
        <w:tc>
          <w:tcPr>
            <w:tcW w:w="0" w:type="auto"/>
            <w:vAlign w:val="center"/>
          </w:tcPr>
          <w:p w:rsidR="00B06FDD" w:rsidRDefault="00B06FDD" w:rsidP="00B06FDD">
            <w:pPr>
              <w:jc w:val="center"/>
            </w:pPr>
            <w:r>
              <w:t>325°12'30"</w:t>
            </w:r>
          </w:p>
        </w:tc>
        <w:tc>
          <w:tcPr>
            <w:tcW w:w="0" w:type="auto"/>
            <w:vAlign w:val="center"/>
          </w:tcPr>
          <w:p w:rsidR="00B06FDD" w:rsidRDefault="00B06FDD" w:rsidP="00B06FDD">
            <w:pPr>
              <w:jc w:val="center"/>
            </w:pPr>
            <w:r>
              <w:t>7,5</w:t>
            </w:r>
          </w:p>
        </w:tc>
        <w:tc>
          <w:tcPr>
            <w:tcW w:w="0" w:type="auto"/>
            <w:vAlign w:val="center"/>
          </w:tcPr>
          <w:p w:rsidR="00B06FDD" w:rsidRDefault="00B06FDD" w:rsidP="00B06FDD">
            <w:pPr>
              <w:jc w:val="center"/>
            </w:pPr>
            <w:r>
              <w:t>442482,00</w:t>
            </w:r>
          </w:p>
        </w:tc>
        <w:tc>
          <w:tcPr>
            <w:tcW w:w="0" w:type="auto"/>
            <w:vAlign w:val="center"/>
          </w:tcPr>
          <w:p w:rsidR="00B06FDD" w:rsidRDefault="00B06FDD" w:rsidP="00B06FDD">
            <w:pPr>
              <w:jc w:val="center"/>
            </w:pPr>
            <w:r>
              <w:t>2216004,68</w:t>
            </w:r>
          </w:p>
        </w:tc>
      </w:tr>
      <w:tr w:rsidR="00B06FDD" w:rsidTr="00B06FDD">
        <w:trPr>
          <w:trHeight w:val="20"/>
        </w:trPr>
        <w:tc>
          <w:tcPr>
            <w:tcW w:w="0" w:type="auto"/>
            <w:vAlign w:val="center"/>
          </w:tcPr>
          <w:p w:rsidR="00B06FDD" w:rsidRDefault="00B06FDD" w:rsidP="00B06FDD">
            <w:pPr>
              <w:jc w:val="center"/>
            </w:pPr>
            <w:r>
              <w:t>436</w:t>
            </w:r>
          </w:p>
        </w:tc>
        <w:tc>
          <w:tcPr>
            <w:tcW w:w="0" w:type="auto"/>
            <w:vAlign w:val="center"/>
          </w:tcPr>
          <w:p w:rsidR="00B06FDD" w:rsidRDefault="00B06FDD" w:rsidP="00B06FDD">
            <w:pPr>
              <w:jc w:val="center"/>
            </w:pPr>
            <w:r>
              <w:t>325°11'48"</w:t>
            </w:r>
          </w:p>
        </w:tc>
        <w:tc>
          <w:tcPr>
            <w:tcW w:w="0" w:type="auto"/>
            <w:vAlign w:val="center"/>
          </w:tcPr>
          <w:p w:rsidR="00B06FDD" w:rsidRDefault="00B06FDD" w:rsidP="00B06FDD">
            <w:pPr>
              <w:jc w:val="center"/>
            </w:pPr>
            <w:r>
              <w:t>18,41</w:t>
            </w:r>
          </w:p>
        </w:tc>
        <w:tc>
          <w:tcPr>
            <w:tcW w:w="0" w:type="auto"/>
            <w:vAlign w:val="center"/>
          </w:tcPr>
          <w:p w:rsidR="00B06FDD" w:rsidRDefault="00B06FDD" w:rsidP="00B06FDD">
            <w:pPr>
              <w:jc w:val="center"/>
            </w:pPr>
            <w:r>
              <w:t>442477,72</w:t>
            </w:r>
          </w:p>
        </w:tc>
        <w:tc>
          <w:tcPr>
            <w:tcW w:w="0" w:type="auto"/>
            <w:vAlign w:val="center"/>
          </w:tcPr>
          <w:p w:rsidR="00B06FDD" w:rsidRDefault="00B06FDD" w:rsidP="00B06FDD">
            <w:pPr>
              <w:jc w:val="center"/>
            </w:pPr>
            <w:r>
              <w:t>2216010,84</w:t>
            </w:r>
          </w:p>
        </w:tc>
      </w:tr>
      <w:tr w:rsidR="00B06FDD" w:rsidTr="00B06FDD">
        <w:trPr>
          <w:trHeight w:val="20"/>
        </w:trPr>
        <w:tc>
          <w:tcPr>
            <w:tcW w:w="0" w:type="auto"/>
            <w:vAlign w:val="center"/>
          </w:tcPr>
          <w:p w:rsidR="00B06FDD" w:rsidRDefault="00B06FDD" w:rsidP="00B06FDD">
            <w:pPr>
              <w:jc w:val="center"/>
            </w:pPr>
            <w:r>
              <w:t>433</w:t>
            </w:r>
          </w:p>
        </w:tc>
        <w:tc>
          <w:tcPr>
            <w:tcW w:w="0" w:type="auto"/>
            <w:vAlign w:val="center"/>
          </w:tcPr>
          <w:p w:rsidR="00B06FDD" w:rsidRDefault="00B06FDD" w:rsidP="00B06FDD">
            <w:pPr>
              <w:jc w:val="center"/>
            </w:pPr>
            <w:r>
              <w:t>325°14'29"</w:t>
            </w:r>
          </w:p>
        </w:tc>
        <w:tc>
          <w:tcPr>
            <w:tcW w:w="0" w:type="auto"/>
            <w:vAlign w:val="center"/>
          </w:tcPr>
          <w:p w:rsidR="00B06FDD" w:rsidRDefault="00B06FDD" w:rsidP="00B06FDD">
            <w:pPr>
              <w:jc w:val="center"/>
            </w:pPr>
            <w:r>
              <w:t>6,84</w:t>
            </w:r>
          </w:p>
        </w:tc>
        <w:tc>
          <w:tcPr>
            <w:tcW w:w="0" w:type="auto"/>
            <w:vAlign w:val="center"/>
          </w:tcPr>
          <w:p w:rsidR="00B06FDD" w:rsidRDefault="00B06FDD" w:rsidP="00B06FDD">
            <w:pPr>
              <w:jc w:val="center"/>
            </w:pPr>
            <w:r>
              <w:t>442467,21</w:t>
            </w:r>
          </w:p>
        </w:tc>
        <w:tc>
          <w:tcPr>
            <w:tcW w:w="0" w:type="auto"/>
            <w:vAlign w:val="center"/>
          </w:tcPr>
          <w:p w:rsidR="00B06FDD" w:rsidRDefault="00B06FDD" w:rsidP="00B06FDD">
            <w:pPr>
              <w:jc w:val="center"/>
            </w:pPr>
            <w:r>
              <w:t>2216025,96</w:t>
            </w:r>
          </w:p>
        </w:tc>
      </w:tr>
      <w:tr w:rsidR="00B06FDD" w:rsidTr="00B06FDD">
        <w:trPr>
          <w:trHeight w:val="20"/>
        </w:trPr>
        <w:tc>
          <w:tcPr>
            <w:tcW w:w="0" w:type="auto"/>
            <w:vAlign w:val="center"/>
          </w:tcPr>
          <w:p w:rsidR="00B06FDD" w:rsidRDefault="00B06FDD" w:rsidP="00B06FDD">
            <w:pPr>
              <w:jc w:val="center"/>
            </w:pPr>
            <w:r>
              <w:t>432</w:t>
            </w:r>
          </w:p>
        </w:tc>
        <w:tc>
          <w:tcPr>
            <w:tcW w:w="0" w:type="auto"/>
            <w:vAlign w:val="center"/>
          </w:tcPr>
          <w:p w:rsidR="00B06FDD" w:rsidRDefault="00B06FDD" w:rsidP="00B06FDD">
            <w:pPr>
              <w:jc w:val="center"/>
            </w:pPr>
            <w:r>
              <w:t>325°12'8"</w:t>
            </w:r>
          </w:p>
        </w:tc>
        <w:tc>
          <w:tcPr>
            <w:tcW w:w="0" w:type="auto"/>
            <w:vAlign w:val="center"/>
          </w:tcPr>
          <w:p w:rsidR="00B06FDD" w:rsidRDefault="00B06FDD" w:rsidP="00B06FDD">
            <w:pPr>
              <w:jc w:val="center"/>
            </w:pPr>
            <w:r>
              <w:t>232,83</w:t>
            </w:r>
          </w:p>
        </w:tc>
        <w:tc>
          <w:tcPr>
            <w:tcW w:w="0" w:type="auto"/>
            <w:vAlign w:val="center"/>
          </w:tcPr>
          <w:p w:rsidR="00B06FDD" w:rsidRDefault="00B06FDD" w:rsidP="00B06FDD">
            <w:pPr>
              <w:jc w:val="center"/>
            </w:pPr>
            <w:r>
              <w:t>442463,31</w:t>
            </w:r>
          </w:p>
        </w:tc>
        <w:tc>
          <w:tcPr>
            <w:tcW w:w="0" w:type="auto"/>
            <w:vAlign w:val="center"/>
          </w:tcPr>
          <w:p w:rsidR="00B06FDD" w:rsidRDefault="00B06FDD" w:rsidP="00B06FDD">
            <w:pPr>
              <w:jc w:val="center"/>
            </w:pPr>
            <w:r>
              <w:t>2216031,58</w:t>
            </w:r>
          </w:p>
        </w:tc>
      </w:tr>
      <w:tr w:rsidR="00B06FDD" w:rsidTr="00B06FDD">
        <w:trPr>
          <w:trHeight w:val="20"/>
        </w:trPr>
        <w:tc>
          <w:tcPr>
            <w:tcW w:w="0" w:type="auto"/>
            <w:vAlign w:val="center"/>
          </w:tcPr>
          <w:p w:rsidR="00B06FDD" w:rsidRDefault="00B06FDD" w:rsidP="00B06FDD">
            <w:pPr>
              <w:jc w:val="center"/>
            </w:pPr>
            <w:r>
              <w:t>318</w:t>
            </w:r>
          </w:p>
        </w:tc>
        <w:tc>
          <w:tcPr>
            <w:tcW w:w="0" w:type="auto"/>
            <w:vAlign w:val="center"/>
          </w:tcPr>
          <w:p w:rsidR="00B06FDD" w:rsidRDefault="00B06FDD" w:rsidP="00B06FDD">
            <w:pPr>
              <w:jc w:val="center"/>
            </w:pPr>
            <w:r>
              <w:t>235°5'17"</w:t>
            </w:r>
          </w:p>
        </w:tc>
        <w:tc>
          <w:tcPr>
            <w:tcW w:w="0" w:type="auto"/>
            <w:vAlign w:val="center"/>
          </w:tcPr>
          <w:p w:rsidR="00B06FDD" w:rsidRDefault="00B06FDD" w:rsidP="00B06FDD">
            <w:pPr>
              <w:jc w:val="center"/>
            </w:pPr>
            <w:r>
              <w:t>1,17</w:t>
            </w:r>
          </w:p>
        </w:tc>
        <w:tc>
          <w:tcPr>
            <w:tcW w:w="0" w:type="auto"/>
            <w:vAlign w:val="center"/>
          </w:tcPr>
          <w:p w:rsidR="00B06FDD" w:rsidRDefault="00B06FDD" w:rsidP="00B06FDD">
            <w:pPr>
              <w:jc w:val="center"/>
            </w:pPr>
            <w:r>
              <w:t>442330,44</w:t>
            </w:r>
          </w:p>
        </w:tc>
        <w:tc>
          <w:tcPr>
            <w:tcW w:w="0" w:type="auto"/>
            <w:vAlign w:val="center"/>
          </w:tcPr>
          <w:p w:rsidR="00B06FDD" w:rsidRDefault="00B06FDD" w:rsidP="00B06FDD">
            <w:pPr>
              <w:jc w:val="center"/>
            </w:pPr>
            <w:r>
              <w:t>2216222,77</w:t>
            </w:r>
          </w:p>
        </w:tc>
      </w:tr>
      <w:tr w:rsidR="00B06FDD" w:rsidTr="00B06FDD">
        <w:tc>
          <w:tcPr>
            <w:tcW w:w="0" w:type="auto"/>
            <w:gridSpan w:val="5"/>
            <w:vAlign w:val="center"/>
          </w:tcPr>
          <w:p w:rsidR="00B06FDD" w:rsidRDefault="00B06FDD" w:rsidP="00B06FDD">
            <w:r>
              <w:t>№ 22</w:t>
            </w:r>
          </w:p>
        </w:tc>
      </w:tr>
      <w:tr w:rsidR="00B06FDD" w:rsidTr="00B06FDD">
        <w:trPr>
          <w:trHeight w:val="28"/>
        </w:trPr>
        <w:tc>
          <w:tcPr>
            <w:tcW w:w="0" w:type="auto"/>
            <w:gridSpan w:val="3"/>
            <w:vAlign w:val="center"/>
          </w:tcPr>
          <w:p w:rsidR="00B06FDD" w:rsidRDefault="00B06FDD" w:rsidP="00B06FDD">
            <w:r>
              <w:t>Наименование зоны размещения линейного объекта:</w:t>
            </w:r>
          </w:p>
        </w:tc>
        <w:tc>
          <w:tcPr>
            <w:tcW w:w="0" w:type="auto"/>
            <w:gridSpan w:val="2"/>
            <w:vAlign w:val="center"/>
          </w:tcPr>
          <w:p w:rsidR="00B06FDD" w:rsidRDefault="00B06FDD" w:rsidP="00B06FDD">
            <w:r>
              <w:t>Зона планируемого размещения площадки ТКРС</w:t>
            </w:r>
          </w:p>
        </w:tc>
      </w:tr>
      <w:tr w:rsidR="00B06FDD" w:rsidTr="00B06FDD">
        <w:trPr>
          <w:trHeight w:val="28"/>
        </w:trPr>
        <w:tc>
          <w:tcPr>
            <w:tcW w:w="0" w:type="auto"/>
            <w:gridSpan w:val="3"/>
            <w:vAlign w:val="center"/>
          </w:tcPr>
          <w:p w:rsidR="00B06FDD" w:rsidRDefault="00B06FDD" w:rsidP="00B06FDD">
            <w:r>
              <w:t xml:space="preserve">Площадь </w:t>
            </w:r>
            <w:proofErr w:type="spellStart"/>
            <w:r>
              <w:t>кв.м</w:t>
            </w:r>
            <w:proofErr w:type="spellEnd"/>
            <w:r>
              <w:t>.:</w:t>
            </w:r>
          </w:p>
        </w:tc>
        <w:tc>
          <w:tcPr>
            <w:tcW w:w="0" w:type="auto"/>
            <w:gridSpan w:val="2"/>
            <w:vAlign w:val="center"/>
          </w:tcPr>
          <w:p w:rsidR="00B06FDD" w:rsidRDefault="00B06FDD" w:rsidP="00B06FDD">
            <w:r>
              <w:t>7804</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18</w:t>
            </w:r>
          </w:p>
        </w:tc>
        <w:tc>
          <w:tcPr>
            <w:tcW w:w="0" w:type="auto"/>
            <w:vAlign w:val="center"/>
          </w:tcPr>
          <w:p w:rsidR="00B06FDD" w:rsidRDefault="00B06FDD" w:rsidP="00B06FDD">
            <w:pPr>
              <w:jc w:val="center"/>
            </w:pPr>
            <w:r>
              <w:t>229°29'58"</w:t>
            </w:r>
          </w:p>
        </w:tc>
        <w:tc>
          <w:tcPr>
            <w:tcW w:w="0" w:type="auto"/>
            <w:vAlign w:val="center"/>
          </w:tcPr>
          <w:p w:rsidR="00B06FDD" w:rsidRDefault="00B06FDD" w:rsidP="00B06FDD">
            <w:pPr>
              <w:jc w:val="center"/>
            </w:pPr>
            <w:r>
              <w:t>11,72</w:t>
            </w:r>
          </w:p>
        </w:tc>
        <w:tc>
          <w:tcPr>
            <w:tcW w:w="0" w:type="auto"/>
            <w:vAlign w:val="center"/>
          </w:tcPr>
          <w:p w:rsidR="00B06FDD" w:rsidRDefault="00B06FDD" w:rsidP="00B06FDD">
            <w:pPr>
              <w:jc w:val="center"/>
            </w:pPr>
            <w:r>
              <w:t>441614,43</w:t>
            </w:r>
          </w:p>
        </w:tc>
        <w:tc>
          <w:tcPr>
            <w:tcW w:w="0" w:type="auto"/>
            <w:vAlign w:val="center"/>
          </w:tcPr>
          <w:p w:rsidR="00B06FDD" w:rsidRDefault="00B06FDD" w:rsidP="00B06FDD">
            <w:pPr>
              <w:jc w:val="center"/>
            </w:pPr>
            <w:r>
              <w:t>2215053,52</w:t>
            </w:r>
          </w:p>
        </w:tc>
      </w:tr>
      <w:tr w:rsidR="00B06FDD" w:rsidTr="00B06FDD">
        <w:trPr>
          <w:trHeight w:val="20"/>
        </w:trPr>
        <w:tc>
          <w:tcPr>
            <w:tcW w:w="0" w:type="auto"/>
            <w:vAlign w:val="center"/>
          </w:tcPr>
          <w:p w:rsidR="00B06FDD" w:rsidRDefault="00B06FDD" w:rsidP="00B06FDD">
            <w:pPr>
              <w:jc w:val="center"/>
            </w:pPr>
            <w:r>
              <w:t>87</w:t>
            </w:r>
          </w:p>
        </w:tc>
        <w:tc>
          <w:tcPr>
            <w:tcW w:w="0" w:type="auto"/>
            <w:vAlign w:val="center"/>
          </w:tcPr>
          <w:p w:rsidR="00B06FDD" w:rsidRDefault="00B06FDD" w:rsidP="00B06FDD">
            <w:pPr>
              <w:jc w:val="center"/>
            </w:pPr>
            <w:r>
              <w:t>138°53'16"</w:t>
            </w:r>
          </w:p>
        </w:tc>
        <w:tc>
          <w:tcPr>
            <w:tcW w:w="0" w:type="auto"/>
            <w:vAlign w:val="center"/>
          </w:tcPr>
          <w:p w:rsidR="00B06FDD" w:rsidRDefault="00B06FDD" w:rsidP="00B06FDD">
            <w:pPr>
              <w:jc w:val="center"/>
            </w:pPr>
            <w:r>
              <w:t>2,92</w:t>
            </w:r>
          </w:p>
        </w:tc>
        <w:tc>
          <w:tcPr>
            <w:tcW w:w="0" w:type="auto"/>
            <w:vAlign w:val="center"/>
          </w:tcPr>
          <w:p w:rsidR="00B06FDD" w:rsidRDefault="00B06FDD" w:rsidP="00B06FDD">
            <w:pPr>
              <w:jc w:val="center"/>
            </w:pPr>
            <w:r>
              <w:t>441605,52</w:t>
            </w:r>
          </w:p>
        </w:tc>
        <w:tc>
          <w:tcPr>
            <w:tcW w:w="0" w:type="auto"/>
            <w:vAlign w:val="center"/>
          </w:tcPr>
          <w:p w:rsidR="00B06FDD" w:rsidRDefault="00B06FDD" w:rsidP="00B06FDD">
            <w:pPr>
              <w:jc w:val="center"/>
            </w:pPr>
            <w:r>
              <w:t>2215045,91</w:t>
            </w:r>
          </w:p>
        </w:tc>
      </w:tr>
      <w:tr w:rsidR="00B06FDD" w:rsidTr="00B06FDD">
        <w:trPr>
          <w:trHeight w:val="20"/>
        </w:trPr>
        <w:tc>
          <w:tcPr>
            <w:tcW w:w="0" w:type="auto"/>
            <w:vAlign w:val="center"/>
          </w:tcPr>
          <w:p w:rsidR="00B06FDD" w:rsidRDefault="00B06FDD" w:rsidP="00B06FDD">
            <w:pPr>
              <w:jc w:val="center"/>
            </w:pPr>
            <w:r>
              <w:t>88</w:t>
            </w:r>
          </w:p>
        </w:tc>
        <w:tc>
          <w:tcPr>
            <w:tcW w:w="0" w:type="auto"/>
            <w:vAlign w:val="center"/>
          </w:tcPr>
          <w:p w:rsidR="00B06FDD" w:rsidRDefault="00B06FDD" w:rsidP="00B06FDD">
            <w:pPr>
              <w:jc w:val="center"/>
            </w:pPr>
            <w:r>
              <w:t>49°12'51"</w:t>
            </w:r>
          </w:p>
        </w:tc>
        <w:tc>
          <w:tcPr>
            <w:tcW w:w="0" w:type="auto"/>
            <w:vAlign w:val="center"/>
          </w:tcPr>
          <w:p w:rsidR="00B06FDD" w:rsidRDefault="00B06FDD" w:rsidP="00B06FDD">
            <w:pPr>
              <w:jc w:val="center"/>
            </w:pPr>
            <w:r>
              <w:t>4,72</w:t>
            </w:r>
          </w:p>
        </w:tc>
        <w:tc>
          <w:tcPr>
            <w:tcW w:w="0" w:type="auto"/>
            <w:vAlign w:val="center"/>
          </w:tcPr>
          <w:p w:rsidR="00B06FDD" w:rsidRDefault="00B06FDD" w:rsidP="00B06FDD">
            <w:pPr>
              <w:jc w:val="center"/>
            </w:pPr>
            <w:r>
              <w:t>441607,44</w:t>
            </w:r>
          </w:p>
        </w:tc>
        <w:tc>
          <w:tcPr>
            <w:tcW w:w="0" w:type="auto"/>
            <w:vAlign w:val="center"/>
          </w:tcPr>
          <w:p w:rsidR="00B06FDD" w:rsidRDefault="00B06FDD" w:rsidP="00B06FDD">
            <w:pPr>
              <w:jc w:val="center"/>
            </w:pPr>
            <w:r>
              <w:t>2215043,71</w:t>
            </w:r>
          </w:p>
        </w:tc>
      </w:tr>
      <w:tr w:rsidR="00B06FDD" w:rsidTr="00B06FDD">
        <w:trPr>
          <w:trHeight w:val="20"/>
        </w:trPr>
        <w:tc>
          <w:tcPr>
            <w:tcW w:w="0" w:type="auto"/>
            <w:vAlign w:val="center"/>
          </w:tcPr>
          <w:p w:rsidR="00B06FDD" w:rsidRDefault="00B06FDD" w:rsidP="00B06FDD">
            <w:pPr>
              <w:jc w:val="center"/>
            </w:pPr>
            <w:r>
              <w:t>89</w:t>
            </w:r>
          </w:p>
        </w:tc>
        <w:tc>
          <w:tcPr>
            <w:tcW w:w="0" w:type="auto"/>
            <w:vAlign w:val="center"/>
          </w:tcPr>
          <w:p w:rsidR="00B06FDD" w:rsidRDefault="00B06FDD" w:rsidP="00B06FDD">
            <w:pPr>
              <w:jc w:val="center"/>
            </w:pPr>
            <w:r>
              <w:t>139°19'36"</w:t>
            </w:r>
          </w:p>
        </w:tc>
        <w:tc>
          <w:tcPr>
            <w:tcW w:w="0" w:type="auto"/>
            <w:vAlign w:val="center"/>
          </w:tcPr>
          <w:p w:rsidR="00B06FDD" w:rsidRDefault="00B06FDD" w:rsidP="00B06FDD">
            <w:pPr>
              <w:jc w:val="center"/>
            </w:pPr>
            <w:r>
              <w:t>4,31</w:t>
            </w:r>
          </w:p>
        </w:tc>
        <w:tc>
          <w:tcPr>
            <w:tcW w:w="0" w:type="auto"/>
            <w:vAlign w:val="center"/>
          </w:tcPr>
          <w:p w:rsidR="00B06FDD" w:rsidRDefault="00B06FDD" w:rsidP="00B06FDD">
            <w:pPr>
              <w:jc w:val="center"/>
            </w:pPr>
            <w:r>
              <w:t>441611,01</w:t>
            </w:r>
          </w:p>
        </w:tc>
        <w:tc>
          <w:tcPr>
            <w:tcW w:w="0" w:type="auto"/>
            <w:vAlign w:val="center"/>
          </w:tcPr>
          <w:p w:rsidR="00B06FDD" w:rsidRDefault="00B06FDD" w:rsidP="00B06FDD">
            <w:pPr>
              <w:jc w:val="center"/>
            </w:pPr>
            <w:r>
              <w:t>2215046,79</w:t>
            </w:r>
          </w:p>
        </w:tc>
      </w:tr>
      <w:tr w:rsidR="00B06FDD" w:rsidTr="00B06FDD">
        <w:trPr>
          <w:trHeight w:val="20"/>
        </w:trPr>
        <w:tc>
          <w:tcPr>
            <w:tcW w:w="0" w:type="auto"/>
            <w:vAlign w:val="center"/>
          </w:tcPr>
          <w:p w:rsidR="00B06FDD" w:rsidRDefault="00B06FDD" w:rsidP="00B06FDD">
            <w:pPr>
              <w:jc w:val="center"/>
            </w:pPr>
            <w:r>
              <w:t>90</w:t>
            </w:r>
          </w:p>
        </w:tc>
        <w:tc>
          <w:tcPr>
            <w:tcW w:w="0" w:type="auto"/>
            <w:vAlign w:val="center"/>
          </w:tcPr>
          <w:p w:rsidR="00B06FDD" w:rsidRDefault="00B06FDD" w:rsidP="00B06FDD">
            <w:pPr>
              <w:jc w:val="center"/>
            </w:pPr>
            <w:r>
              <w:t>49°7'52"</w:t>
            </w:r>
          </w:p>
        </w:tc>
        <w:tc>
          <w:tcPr>
            <w:tcW w:w="0" w:type="auto"/>
            <w:vAlign w:val="center"/>
          </w:tcPr>
          <w:p w:rsidR="00B06FDD" w:rsidRDefault="00B06FDD" w:rsidP="00B06FDD">
            <w:pPr>
              <w:jc w:val="center"/>
            </w:pPr>
            <w:r>
              <w:t>6,97</w:t>
            </w:r>
          </w:p>
        </w:tc>
        <w:tc>
          <w:tcPr>
            <w:tcW w:w="0" w:type="auto"/>
            <w:vAlign w:val="center"/>
          </w:tcPr>
          <w:p w:rsidR="00B06FDD" w:rsidRDefault="00B06FDD" w:rsidP="00B06FDD">
            <w:pPr>
              <w:jc w:val="center"/>
            </w:pPr>
            <w:r>
              <w:t>441613,82</w:t>
            </w:r>
          </w:p>
        </w:tc>
        <w:tc>
          <w:tcPr>
            <w:tcW w:w="0" w:type="auto"/>
            <w:vAlign w:val="center"/>
          </w:tcPr>
          <w:p w:rsidR="00B06FDD" w:rsidRDefault="00B06FDD" w:rsidP="00B06FDD">
            <w:pPr>
              <w:jc w:val="center"/>
            </w:pPr>
            <w:r>
              <w:t>2215043,52</w:t>
            </w:r>
          </w:p>
        </w:tc>
      </w:tr>
      <w:tr w:rsidR="00B06FDD" w:rsidTr="00B06FDD">
        <w:trPr>
          <w:trHeight w:val="20"/>
        </w:trPr>
        <w:tc>
          <w:tcPr>
            <w:tcW w:w="0" w:type="auto"/>
            <w:vAlign w:val="center"/>
          </w:tcPr>
          <w:p w:rsidR="00B06FDD" w:rsidRDefault="00B06FDD" w:rsidP="00B06FDD">
            <w:pPr>
              <w:jc w:val="center"/>
            </w:pPr>
            <w:r>
              <w:lastRenderedPageBreak/>
              <w:t>19</w:t>
            </w:r>
          </w:p>
        </w:tc>
        <w:tc>
          <w:tcPr>
            <w:tcW w:w="0" w:type="auto"/>
            <w:vAlign w:val="center"/>
          </w:tcPr>
          <w:p w:rsidR="00B06FDD" w:rsidRDefault="00B06FDD" w:rsidP="00B06FDD">
            <w:pPr>
              <w:jc w:val="center"/>
            </w:pPr>
            <w:r>
              <w:t>319°24'58"</w:t>
            </w:r>
          </w:p>
        </w:tc>
        <w:tc>
          <w:tcPr>
            <w:tcW w:w="0" w:type="auto"/>
            <w:vAlign w:val="center"/>
          </w:tcPr>
          <w:p w:rsidR="00B06FDD" w:rsidRDefault="00B06FDD" w:rsidP="00B06FDD">
            <w:pPr>
              <w:jc w:val="center"/>
            </w:pPr>
            <w:r>
              <w:t>7,16</w:t>
            </w:r>
          </w:p>
        </w:tc>
        <w:tc>
          <w:tcPr>
            <w:tcW w:w="0" w:type="auto"/>
            <w:vAlign w:val="center"/>
          </w:tcPr>
          <w:p w:rsidR="00B06FDD" w:rsidRDefault="00B06FDD" w:rsidP="00B06FDD">
            <w:pPr>
              <w:jc w:val="center"/>
            </w:pPr>
            <w:r>
              <w:t>441619,09</w:t>
            </w:r>
          </w:p>
        </w:tc>
        <w:tc>
          <w:tcPr>
            <w:tcW w:w="0" w:type="auto"/>
            <w:vAlign w:val="center"/>
          </w:tcPr>
          <w:p w:rsidR="00B06FDD" w:rsidRDefault="00B06FDD" w:rsidP="00B06FDD">
            <w:pPr>
              <w:jc w:val="center"/>
            </w:pPr>
            <w:r>
              <w:t>2215048,08</w:t>
            </w:r>
          </w:p>
        </w:tc>
      </w:tr>
      <w:tr w:rsidR="00B06FDD" w:rsidTr="00B06FDD">
        <w:trPr>
          <w:trHeight w:val="20"/>
        </w:trPr>
        <w:tc>
          <w:tcPr>
            <w:tcW w:w="0" w:type="auto"/>
            <w:vAlign w:val="center"/>
          </w:tcPr>
          <w:p w:rsidR="00B06FDD" w:rsidRDefault="00B06FDD" w:rsidP="00B06FDD">
            <w:pPr>
              <w:jc w:val="center"/>
            </w:pPr>
            <w:r>
              <w:t>18</w:t>
            </w:r>
          </w:p>
        </w:tc>
        <w:tc>
          <w:tcPr>
            <w:tcW w:w="0" w:type="auto"/>
            <w:vAlign w:val="center"/>
          </w:tcPr>
          <w:p w:rsidR="00B06FDD" w:rsidRDefault="00B06FDD" w:rsidP="00B06FDD">
            <w:pPr>
              <w:jc w:val="center"/>
            </w:pPr>
            <w:r>
              <w:t>229°29'58"</w:t>
            </w:r>
          </w:p>
        </w:tc>
        <w:tc>
          <w:tcPr>
            <w:tcW w:w="0" w:type="auto"/>
            <w:vAlign w:val="center"/>
          </w:tcPr>
          <w:p w:rsidR="00B06FDD" w:rsidRDefault="00B06FDD" w:rsidP="00B06FDD">
            <w:pPr>
              <w:jc w:val="center"/>
            </w:pPr>
            <w:r>
              <w:t>11,72</w:t>
            </w:r>
          </w:p>
        </w:tc>
        <w:tc>
          <w:tcPr>
            <w:tcW w:w="0" w:type="auto"/>
            <w:vAlign w:val="center"/>
          </w:tcPr>
          <w:p w:rsidR="00B06FDD" w:rsidRDefault="00B06FDD" w:rsidP="00B06FDD">
            <w:pPr>
              <w:jc w:val="center"/>
            </w:pPr>
            <w:r>
              <w:t>441614,43</w:t>
            </w:r>
          </w:p>
        </w:tc>
        <w:tc>
          <w:tcPr>
            <w:tcW w:w="0" w:type="auto"/>
            <w:vAlign w:val="center"/>
          </w:tcPr>
          <w:p w:rsidR="00B06FDD" w:rsidRDefault="00B06FDD" w:rsidP="00B06FDD">
            <w:pPr>
              <w:jc w:val="center"/>
            </w:pPr>
            <w:r>
              <w:t>2215053,52</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5</w:t>
            </w:r>
          </w:p>
        </w:tc>
        <w:tc>
          <w:tcPr>
            <w:tcW w:w="0" w:type="auto"/>
            <w:vAlign w:val="center"/>
          </w:tcPr>
          <w:p w:rsidR="00B06FDD" w:rsidRDefault="00B06FDD" w:rsidP="00B06FDD">
            <w:pPr>
              <w:jc w:val="center"/>
            </w:pPr>
            <w:r>
              <w:t>234°3'25"</w:t>
            </w:r>
          </w:p>
        </w:tc>
        <w:tc>
          <w:tcPr>
            <w:tcW w:w="0" w:type="auto"/>
            <w:vAlign w:val="center"/>
          </w:tcPr>
          <w:p w:rsidR="00B06FDD" w:rsidRDefault="00B06FDD" w:rsidP="00B06FDD">
            <w:pPr>
              <w:jc w:val="center"/>
            </w:pPr>
            <w:r>
              <w:t>11,5</w:t>
            </w:r>
          </w:p>
        </w:tc>
        <w:tc>
          <w:tcPr>
            <w:tcW w:w="0" w:type="auto"/>
            <w:vAlign w:val="center"/>
          </w:tcPr>
          <w:p w:rsidR="00B06FDD" w:rsidRDefault="00B06FDD" w:rsidP="00B06FDD">
            <w:pPr>
              <w:jc w:val="center"/>
            </w:pPr>
            <w:r>
              <w:t>442342,39</w:t>
            </w:r>
          </w:p>
        </w:tc>
        <w:tc>
          <w:tcPr>
            <w:tcW w:w="0" w:type="auto"/>
            <w:vAlign w:val="center"/>
          </w:tcPr>
          <w:p w:rsidR="00B06FDD" w:rsidRDefault="00B06FDD" w:rsidP="00B06FDD">
            <w:pPr>
              <w:jc w:val="center"/>
            </w:pPr>
            <w:r>
              <w:t>2216000,69</w:t>
            </w:r>
          </w:p>
        </w:tc>
      </w:tr>
      <w:tr w:rsidR="00B06FDD" w:rsidTr="00B06FDD">
        <w:trPr>
          <w:trHeight w:val="20"/>
        </w:trPr>
        <w:tc>
          <w:tcPr>
            <w:tcW w:w="0" w:type="auto"/>
            <w:vAlign w:val="center"/>
          </w:tcPr>
          <w:p w:rsidR="00B06FDD" w:rsidRDefault="00B06FDD" w:rsidP="00B06FDD">
            <w:pPr>
              <w:jc w:val="center"/>
            </w:pPr>
            <w:r>
              <w:t>4</w:t>
            </w:r>
          </w:p>
        </w:tc>
        <w:tc>
          <w:tcPr>
            <w:tcW w:w="0" w:type="auto"/>
            <w:vAlign w:val="center"/>
          </w:tcPr>
          <w:p w:rsidR="00B06FDD" w:rsidRDefault="00B06FDD" w:rsidP="00B06FDD">
            <w:pPr>
              <w:jc w:val="center"/>
            </w:pPr>
            <w:r>
              <w:t>140°20'21"</w:t>
            </w:r>
          </w:p>
        </w:tc>
        <w:tc>
          <w:tcPr>
            <w:tcW w:w="0" w:type="auto"/>
            <w:vAlign w:val="center"/>
          </w:tcPr>
          <w:p w:rsidR="00B06FDD" w:rsidRDefault="00B06FDD" w:rsidP="00B06FDD">
            <w:pPr>
              <w:jc w:val="center"/>
            </w:pPr>
            <w:r>
              <w:t>4,56</w:t>
            </w:r>
          </w:p>
        </w:tc>
        <w:tc>
          <w:tcPr>
            <w:tcW w:w="0" w:type="auto"/>
            <w:vAlign w:val="center"/>
          </w:tcPr>
          <w:p w:rsidR="00B06FDD" w:rsidRDefault="00B06FDD" w:rsidP="00B06FDD">
            <w:pPr>
              <w:jc w:val="center"/>
            </w:pPr>
            <w:r>
              <w:t>442333,08</w:t>
            </w:r>
          </w:p>
        </w:tc>
        <w:tc>
          <w:tcPr>
            <w:tcW w:w="0" w:type="auto"/>
            <w:vAlign w:val="center"/>
          </w:tcPr>
          <w:p w:rsidR="00B06FDD" w:rsidRDefault="00B06FDD" w:rsidP="00B06FDD">
            <w:pPr>
              <w:jc w:val="center"/>
            </w:pPr>
            <w:r>
              <w:t>2215993,94</w:t>
            </w:r>
          </w:p>
        </w:tc>
      </w:tr>
      <w:tr w:rsidR="00B06FDD" w:rsidTr="00B06FDD">
        <w:trPr>
          <w:trHeight w:val="20"/>
        </w:trPr>
        <w:tc>
          <w:tcPr>
            <w:tcW w:w="0" w:type="auto"/>
            <w:vAlign w:val="center"/>
          </w:tcPr>
          <w:p w:rsidR="00B06FDD" w:rsidRDefault="00B06FDD" w:rsidP="00B06FDD">
            <w:pPr>
              <w:jc w:val="center"/>
            </w:pPr>
            <w:r>
              <w:t>507</w:t>
            </w:r>
          </w:p>
        </w:tc>
        <w:tc>
          <w:tcPr>
            <w:tcW w:w="0" w:type="auto"/>
            <w:vAlign w:val="center"/>
          </w:tcPr>
          <w:p w:rsidR="00B06FDD" w:rsidRDefault="00B06FDD" w:rsidP="00B06FDD">
            <w:pPr>
              <w:jc w:val="center"/>
            </w:pPr>
            <w:r>
              <w:t>180°0'0"</w:t>
            </w:r>
          </w:p>
        </w:tc>
        <w:tc>
          <w:tcPr>
            <w:tcW w:w="0" w:type="auto"/>
            <w:vAlign w:val="center"/>
          </w:tcPr>
          <w:p w:rsidR="00B06FDD" w:rsidRDefault="00B06FDD" w:rsidP="00B06FDD">
            <w:pPr>
              <w:jc w:val="center"/>
            </w:pPr>
            <w:r>
              <w:t>0,01</w:t>
            </w:r>
          </w:p>
        </w:tc>
        <w:tc>
          <w:tcPr>
            <w:tcW w:w="0" w:type="auto"/>
            <w:vAlign w:val="center"/>
          </w:tcPr>
          <w:p w:rsidR="00B06FDD" w:rsidRDefault="00B06FDD" w:rsidP="00B06FDD">
            <w:pPr>
              <w:jc w:val="center"/>
            </w:pPr>
            <w:r>
              <w:t>442335,99</w:t>
            </w:r>
          </w:p>
        </w:tc>
        <w:tc>
          <w:tcPr>
            <w:tcW w:w="0" w:type="auto"/>
            <w:vAlign w:val="center"/>
          </w:tcPr>
          <w:p w:rsidR="00B06FDD" w:rsidRDefault="00B06FDD" w:rsidP="00B06FDD">
            <w:pPr>
              <w:jc w:val="center"/>
            </w:pPr>
            <w:r>
              <w:t>2215990,43</w:t>
            </w:r>
          </w:p>
        </w:tc>
      </w:tr>
      <w:tr w:rsidR="00B06FDD" w:rsidTr="00B06FDD">
        <w:trPr>
          <w:trHeight w:val="20"/>
        </w:trPr>
        <w:tc>
          <w:tcPr>
            <w:tcW w:w="0" w:type="auto"/>
            <w:vAlign w:val="center"/>
          </w:tcPr>
          <w:p w:rsidR="00B06FDD" w:rsidRDefault="00B06FDD" w:rsidP="00B06FDD">
            <w:pPr>
              <w:jc w:val="center"/>
            </w:pPr>
            <w:r>
              <w:t>506</w:t>
            </w:r>
          </w:p>
        </w:tc>
        <w:tc>
          <w:tcPr>
            <w:tcW w:w="0" w:type="auto"/>
            <w:vAlign w:val="center"/>
          </w:tcPr>
          <w:p w:rsidR="00B06FDD" w:rsidRDefault="00B06FDD" w:rsidP="00B06FDD">
            <w:pPr>
              <w:jc w:val="center"/>
            </w:pPr>
            <w:r>
              <w:t>53°46'25"</w:t>
            </w:r>
          </w:p>
        </w:tc>
        <w:tc>
          <w:tcPr>
            <w:tcW w:w="0" w:type="auto"/>
            <w:vAlign w:val="center"/>
          </w:tcPr>
          <w:p w:rsidR="00B06FDD" w:rsidRDefault="00B06FDD" w:rsidP="00B06FDD">
            <w:pPr>
              <w:jc w:val="center"/>
            </w:pPr>
            <w:r>
              <w:t>11,22</w:t>
            </w:r>
          </w:p>
        </w:tc>
        <w:tc>
          <w:tcPr>
            <w:tcW w:w="0" w:type="auto"/>
            <w:vAlign w:val="center"/>
          </w:tcPr>
          <w:p w:rsidR="00B06FDD" w:rsidRDefault="00B06FDD" w:rsidP="00B06FDD">
            <w:pPr>
              <w:jc w:val="center"/>
            </w:pPr>
            <w:r>
              <w:t>442335,99</w:t>
            </w:r>
          </w:p>
        </w:tc>
        <w:tc>
          <w:tcPr>
            <w:tcW w:w="0" w:type="auto"/>
            <w:vAlign w:val="center"/>
          </w:tcPr>
          <w:p w:rsidR="00B06FDD" w:rsidRDefault="00B06FDD" w:rsidP="00B06FDD">
            <w:pPr>
              <w:jc w:val="center"/>
            </w:pPr>
            <w:r>
              <w:t>2215990,42</w:t>
            </w:r>
          </w:p>
        </w:tc>
      </w:tr>
      <w:tr w:rsidR="00B06FDD" w:rsidTr="00B06FDD">
        <w:trPr>
          <w:trHeight w:val="20"/>
        </w:trPr>
        <w:tc>
          <w:tcPr>
            <w:tcW w:w="0" w:type="auto"/>
            <w:vAlign w:val="center"/>
          </w:tcPr>
          <w:p w:rsidR="00B06FDD" w:rsidRDefault="00B06FDD" w:rsidP="00B06FDD">
            <w:pPr>
              <w:jc w:val="center"/>
            </w:pPr>
            <w:r>
              <w:t>505</w:t>
            </w:r>
          </w:p>
        </w:tc>
        <w:tc>
          <w:tcPr>
            <w:tcW w:w="0" w:type="auto"/>
            <w:vAlign w:val="center"/>
          </w:tcPr>
          <w:p w:rsidR="00B06FDD" w:rsidRDefault="00B06FDD" w:rsidP="00B06FDD">
            <w:pPr>
              <w:jc w:val="center"/>
            </w:pPr>
            <w:r>
              <w:t>323°56'40"</w:t>
            </w:r>
          </w:p>
        </w:tc>
        <w:tc>
          <w:tcPr>
            <w:tcW w:w="0" w:type="auto"/>
            <w:vAlign w:val="center"/>
          </w:tcPr>
          <w:p w:rsidR="00B06FDD" w:rsidRDefault="00B06FDD" w:rsidP="00B06FDD">
            <w:pPr>
              <w:jc w:val="center"/>
            </w:pPr>
            <w:r>
              <w:t>4,5</w:t>
            </w:r>
          </w:p>
        </w:tc>
        <w:tc>
          <w:tcPr>
            <w:tcW w:w="0" w:type="auto"/>
            <w:vAlign w:val="center"/>
          </w:tcPr>
          <w:p w:rsidR="00B06FDD" w:rsidRDefault="00B06FDD" w:rsidP="00B06FDD">
            <w:pPr>
              <w:jc w:val="center"/>
            </w:pPr>
            <w:r>
              <w:t>442345,04</w:t>
            </w:r>
          </w:p>
        </w:tc>
        <w:tc>
          <w:tcPr>
            <w:tcW w:w="0" w:type="auto"/>
            <w:vAlign w:val="center"/>
          </w:tcPr>
          <w:p w:rsidR="00B06FDD" w:rsidRDefault="00B06FDD" w:rsidP="00B06FDD">
            <w:pPr>
              <w:jc w:val="center"/>
            </w:pPr>
            <w:r>
              <w:t>2215997,05</w:t>
            </w:r>
          </w:p>
        </w:tc>
      </w:tr>
      <w:tr w:rsidR="00B06FDD" w:rsidTr="00B06FDD">
        <w:trPr>
          <w:trHeight w:val="20"/>
        </w:trPr>
        <w:tc>
          <w:tcPr>
            <w:tcW w:w="0" w:type="auto"/>
            <w:vAlign w:val="center"/>
          </w:tcPr>
          <w:p w:rsidR="00B06FDD" w:rsidRDefault="00B06FDD" w:rsidP="00B06FDD">
            <w:pPr>
              <w:jc w:val="center"/>
            </w:pPr>
            <w:r>
              <w:t>5</w:t>
            </w:r>
          </w:p>
        </w:tc>
        <w:tc>
          <w:tcPr>
            <w:tcW w:w="0" w:type="auto"/>
            <w:vAlign w:val="center"/>
          </w:tcPr>
          <w:p w:rsidR="00B06FDD" w:rsidRDefault="00B06FDD" w:rsidP="00B06FDD">
            <w:pPr>
              <w:jc w:val="center"/>
            </w:pPr>
            <w:r>
              <w:t>234°3'25"</w:t>
            </w:r>
          </w:p>
        </w:tc>
        <w:tc>
          <w:tcPr>
            <w:tcW w:w="0" w:type="auto"/>
            <w:vAlign w:val="center"/>
          </w:tcPr>
          <w:p w:rsidR="00B06FDD" w:rsidRDefault="00B06FDD" w:rsidP="00B06FDD">
            <w:pPr>
              <w:jc w:val="center"/>
            </w:pPr>
            <w:r>
              <w:t>11,5</w:t>
            </w:r>
          </w:p>
        </w:tc>
        <w:tc>
          <w:tcPr>
            <w:tcW w:w="0" w:type="auto"/>
            <w:vAlign w:val="center"/>
          </w:tcPr>
          <w:p w:rsidR="00B06FDD" w:rsidRDefault="00B06FDD" w:rsidP="00B06FDD">
            <w:pPr>
              <w:jc w:val="center"/>
            </w:pPr>
            <w:r>
              <w:t>442342,39</w:t>
            </w:r>
          </w:p>
        </w:tc>
        <w:tc>
          <w:tcPr>
            <w:tcW w:w="0" w:type="auto"/>
            <w:vAlign w:val="center"/>
          </w:tcPr>
          <w:p w:rsidR="00B06FDD" w:rsidRDefault="00B06FDD" w:rsidP="00B06FDD">
            <w:pPr>
              <w:jc w:val="center"/>
            </w:pPr>
            <w:r>
              <w:t>2216000,69</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7</w:t>
            </w:r>
          </w:p>
        </w:tc>
        <w:tc>
          <w:tcPr>
            <w:tcW w:w="0" w:type="auto"/>
            <w:vAlign w:val="center"/>
          </w:tcPr>
          <w:p w:rsidR="00B06FDD" w:rsidRDefault="00B06FDD" w:rsidP="00B06FDD">
            <w:pPr>
              <w:jc w:val="center"/>
            </w:pPr>
            <w:r>
              <w:t>234°2'21"</w:t>
            </w:r>
          </w:p>
        </w:tc>
        <w:tc>
          <w:tcPr>
            <w:tcW w:w="0" w:type="auto"/>
            <w:vAlign w:val="center"/>
          </w:tcPr>
          <w:p w:rsidR="00B06FDD" w:rsidRDefault="00B06FDD" w:rsidP="00B06FDD">
            <w:pPr>
              <w:jc w:val="center"/>
            </w:pPr>
            <w:r>
              <w:t>46,27</w:t>
            </w:r>
          </w:p>
        </w:tc>
        <w:tc>
          <w:tcPr>
            <w:tcW w:w="0" w:type="auto"/>
            <w:vAlign w:val="center"/>
          </w:tcPr>
          <w:p w:rsidR="00B06FDD" w:rsidRDefault="00B06FDD" w:rsidP="00B06FDD">
            <w:pPr>
              <w:jc w:val="center"/>
            </w:pPr>
            <w:r>
              <w:t>442389,96</w:t>
            </w:r>
          </w:p>
        </w:tc>
        <w:tc>
          <w:tcPr>
            <w:tcW w:w="0" w:type="auto"/>
            <w:vAlign w:val="center"/>
          </w:tcPr>
          <w:p w:rsidR="00B06FDD" w:rsidRDefault="00B06FDD" w:rsidP="00B06FDD">
            <w:pPr>
              <w:jc w:val="center"/>
            </w:pPr>
            <w:r>
              <w:t>2216035,20</w:t>
            </w:r>
          </w:p>
        </w:tc>
      </w:tr>
      <w:tr w:rsidR="00B06FDD" w:rsidTr="00B06FDD">
        <w:trPr>
          <w:trHeight w:val="20"/>
        </w:trPr>
        <w:tc>
          <w:tcPr>
            <w:tcW w:w="0" w:type="auto"/>
            <w:vAlign w:val="center"/>
          </w:tcPr>
          <w:p w:rsidR="00B06FDD" w:rsidRDefault="00B06FDD" w:rsidP="00B06FDD">
            <w:pPr>
              <w:jc w:val="center"/>
            </w:pPr>
            <w:r>
              <w:t>6</w:t>
            </w:r>
          </w:p>
        </w:tc>
        <w:tc>
          <w:tcPr>
            <w:tcW w:w="0" w:type="auto"/>
            <w:vAlign w:val="center"/>
          </w:tcPr>
          <w:p w:rsidR="00B06FDD" w:rsidRDefault="00B06FDD" w:rsidP="00B06FDD">
            <w:pPr>
              <w:jc w:val="center"/>
            </w:pPr>
            <w:r>
              <w:t>143°57'13"</w:t>
            </w:r>
          </w:p>
        </w:tc>
        <w:tc>
          <w:tcPr>
            <w:tcW w:w="0" w:type="auto"/>
            <w:vAlign w:val="center"/>
          </w:tcPr>
          <w:p w:rsidR="00B06FDD" w:rsidRDefault="00B06FDD" w:rsidP="00B06FDD">
            <w:pPr>
              <w:jc w:val="center"/>
            </w:pPr>
            <w:r>
              <w:t>4,45</w:t>
            </w:r>
          </w:p>
        </w:tc>
        <w:tc>
          <w:tcPr>
            <w:tcW w:w="0" w:type="auto"/>
            <w:vAlign w:val="center"/>
          </w:tcPr>
          <w:p w:rsidR="00B06FDD" w:rsidRDefault="00B06FDD" w:rsidP="00B06FDD">
            <w:pPr>
              <w:jc w:val="center"/>
            </w:pPr>
            <w:r>
              <w:t>442352,51</w:t>
            </w:r>
          </w:p>
        </w:tc>
        <w:tc>
          <w:tcPr>
            <w:tcW w:w="0" w:type="auto"/>
            <w:vAlign w:val="center"/>
          </w:tcPr>
          <w:p w:rsidR="00B06FDD" w:rsidRDefault="00B06FDD" w:rsidP="00B06FDD">
            <w:pPr>
              <w:jc w:val="center"/>
            </w:pPr>
            <w:r>
              <w:t>2216008,03</w:t>
            </w:r>
          </w:p>
        </w:tc>
      </w:tr>
      <w:tr w:rsidR="00B06FDD" w:rsidTr="00B06FDD">
        <w:trPr>
          <w:trHeight w:val="20"/>
        </w:trPr>
        <w:tc>
          <w:tcPr>
            <w:tcW w:w="0" w:type="auto"/>
            <w:vAlign w:val="center"/>
          </w:tcPr>
          <w:p w:rsidR="00B06FDD" w:rsidRDefault="00B06FDD" w:rsidP="00B06FDD">
            <w:pPr>
              <w:jc w:val="center"/>
            </w:pPr>
            <w:r>
              <w:t>504</w:t>
            </w:r>
          </w:p>
        </w:tc>
        <w:tc>
          <w:tcPr>
            <w:tcW w:w="0" w:type="auto"/>
            <w:vAlign w:val="center"/>
          </w:tcPr>
          <w:p w:rsidR="00B06FDD" w:rsidRDefault="00B06FDD" w:rsidP="00B06FDD">
            <w:pPr>
              <w:jc w:val="center"/>
            </w:pPr>
            <w:r>
              <w:t>53°47'10"</w:t>
            </w:r>
          </w:p>
        </w:tc>
        <w:tc>
          <w:tcPr>
            <w:tcW w:w="0" w:type="auto"/>
            <w:vAlign w:val="center"/>
          </w:tcPr>
          <w:p w:rsidR="00B06FDD" w:rsidRDefault="00B06FDD" w:rsidP="00B06FDD">
            <w:pPr>
              <w:jc w:val="center"/>
            </w:pPr>
            <w:r>
              <w:t>46,29</w:t>
            </w:r>
          </w:p>
        </w:tc>
        <w:tc>
          <w:tcPr>
            <w:tcW w:w="0" w:type="auto"/>
            <w:vAlign w:val="center"/>
          </w:tcPr>
          <w:p w:rsidR="00B06FDD" w:rsidRDefault="00B06FDD" w:rsidP="00B06FDD">
            <w:pPr>
              <w:jc w:val="center"/>
            </w:pPr>
            <w:r>
              <w:t>442355,13</w:t>
            </w:r>
          </w:p>
        </w:tc>
        <w:tc>
          <w:tcPr>
            <w:tcW w:w="0" w:type="auto"/>
            <w:vAlign w:val="center"/>
          </w:tcPr>
          <w:p w:rsidR="00B06FDD" w:rsidRDefault="00B06FDD" w:rsidP="00B06FDD">
            <w:pPr>
              <w:jc w:val="center"/>
            </w:pPr>
            <w:r>
              <w:t>2216004,43</w:t>
            </w:r>
          </w:p>
        </w:tc>
      </w:tr>
      <w:tr w:rsidR="00B06FDD" w:rsidTr="00B06FDD">
        <w:trPr>
          <w:trHeight w:val="20"/>
        </w:trPr>
        <w:tc>
          <w:tcPr>
            <w:tcW w:w="0" w:type="auto"/>
            <w:vAlign w:val="center"/>
          </w:tcPr>
          <w:p w:rsidR="00B06FDD" w:rsidRDefault="00B06FDD" w:rsidP="00B06FDD">
            <w:pPr>
              <w:jc w:val="center"/>
            </w:pPr>
            <w:r>
              <w:t>503</w:t>
            </w:r>
          </w:p>
        </w:tc>
        <w:tc>
          <w:tcPr>
            <w:tcW w:w="0" w:type="auto"/>
            <w:vAlign w:val="center"/>
          </w:tcPr>
          <w:p w:rsidR="00B06FDD" w:rsidRDefault="00B06FDD" w:rsidP="00B06FDD">
            <w:pPr>
              <w:jc w:val="center"/>
            </w:pPr>
            <w:r>
              <w:t>323°36'56"</w:t>
            </w:r>
          </w:p>
        </w:tc>
        <w:tc>
          <w:tcPr>
            <w:tcW w:w="0" w:type="auto"/>
            <w:vAlign w:val="center"/>
          </w:tcPr>
          <w:p w:rsidR="00B06FDD" w:rsidRDefault="00B06FDD" w:rsidP="00B06FDD">
            <w:pPr>
              <w:jc w:val="center"/>
            </w:pPr>
            <w:r>
              <w:t>4,25</w:t>
            </w:r>
          </w:p>
        </w:tc>
        <w:tc>
          <w:tcPr>
            <w:tcW w:w="0" w:type="auto"/>
            <w:vAlign w:val="center"/>
          </w:tcPr>
          <w:p w:rsidR="00B06FDD" w:rsidRDefault="00B06FDD" w:rsidP="00B06FDD">
            <w:pPr>
              <w:jc w:val="center"/>
            </w:pPr>
            <w:r>
              <w:t>442392,48</w:t>
            </w:r>
          </w:p>
        </w:tc>
        <w:tc>
          <w:tcPr>
            <w:tcW w:w="0" w:type="auto"/>
            <w:vAlign w:val="center"/>
          </w:tcPr>
          <w:p w:rsidR="00B06FDD" w:rsidRDefault="00B06FDD" w:rsidP="00B06FDD">
            <w:pPr>
              <w:jc w:val="center"/>
            </w:pPr>
            <w:r>
              <w:t>2216031,78</w:t>
            </w:r>
          </w:p>
        </w:tc>
      </w:tr>
      <w:tr w:rsidR="00B06FDD" w:rsidTr="00B06FDD">
        <w:trPr>
          <w:trHeight w:val="20"/>
        </w:trPr>
        <w:tc>
          <w:tcPr>
            <w:tcW w:w="0" w:type="auto"/>
            <w:vAlign w:val="center"/>
          </w:tcPr>
          <w:p w:rsidR="00B06FDD" w:rsidRDefault="00B06FDD" w:rsidP="00B06FDD">
            <w:pPr>
              <w:jc w:val="center"/>
            </w:pPr>
            <w:r>
              <w:t>7</w:t>
            </w:r>
          </w:p>
        </w:tc>
        <w:tc>
          <w:tcPr>
            <w:tcW w:w="0" w:type="auto"/>
            <w:vAlign w:val="center"/>
          </w:tcPr>
          <w:p w:rsidR="00B06FDD" w:rsidRDefault="00B06FDD" w:rsidP="00B06FDD">
            <w:pPr>
              <w:jc w:val="center"/>
            </w:pPr>
            <w:r>
              <w:t>234°2'21"</w:t>
            </w:r>
          </w:p>
        </w:tc>
        <w:tc>
          <w:tcPr>
            <w:tcW w:w="0" w:type="auto"/>
            <w:vAlign w:val="center"/>
          </w:tcPr>
          <w:p w:rsidR="00B06FDD" w:rsidRDefault="00B06FDD" w:rsidP="00B06FDD">
            <w:pPr>
              <w:jc w:val="center"/>
            </w:pPr>
            <w:r>
              <w:t>46,27</w:t>
            </w:r>
          </w:p>
        </w:tc>
        <w:tc>
          <w:tcPr>
            <w:tcW w:w="0" w:type="auto"/>
            <w:vAlign w:val="center"/>
          </w:tcPr>
          <w:p w:rsidR="00B06FDD" w:rsidRDefault="00B06FDD" w:rsidP="00B06FDD">
            <w:pPr>
              <w:jc w:val="center"/>
            </w:pPr>
            <w:r>
              <w:t>442389,96</w:t>
            </w:r>
          </w:p>
        </w:tc>
        <w:tc>
          <w:tcPr>
            <w:tcW w:w="0" w:type="auto"/>
            <w:vAlign w:val="center"/>
          </w:tcPr>
          <w:p w:rsidR="00B06FDD" w:rsidRDefault="00B06FDD" w:rsidP="00B06FDD">
            <w:pPr>
              <w:jc w:val="center"/>
            </w:pPr>
            <w:r>
              <w:t>2216035,20</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54°5'39"</w:t>
            </w:r>
          </w:p>
        </w:tc>
        <w:tc>
          <w:tcPr>
            <w:tcW w:w="0" w:type="auto"/>
            <w:vAlign w:val="center"/>
          </w:tcPr>
          <w:p w:rsidR="00B06FDD" w:rsidRDefault="00B06FDD" w:rsidP="00B06FDD">
            <w:pPr>
              <w:jc w:val="center"/>
            </w:pPr>
            <w:r>
              <w:t>29,12</w:t>
            </w:r>
          </w:p>
        </w:tc>
        <w:tc>
          <w:tcPr>
            <w:tcW w:w="0" w:type="auto"/>
            <w:vAlign w:val="center"/>
          </w:tcPr>
          <w:p w:rsidR="00B06FDD" w:rsidRDefault="00B06FDD" w:rsidP="00B06FDD">
            <w:pPr>
              <w:jc w:val="center"/>
            </w:pPr>
            <w:r>
              <w:t>442266,82</w:t>
            </w:r>
          </w:p>
        </w:tc>
        <w:tc>
          <w:tcPr>
            <w:tcW w:w="0" w:type="auto"/>
            <w:vAlign w:val="center"/>
          </w:tcPr>
          <w:p w:rsidR="00B06FDD" w:rsidRDefault="00B06FDD" w:rsidP="00B06FDD">
            <w:pPr>
              <w:jc w:val="center"/>
            </w:pPr>
            <w:r>
              <w:t>2216084,44</w:t>
            </w:r>
          </w:p>
        </w:tc>
      </w:tr>
      <w:tr w:rsidR="00B06FDD" w:rsidTr="00B06FDD">
        <w:trPr>
          <w:trHeight w:val="20"/>
        </w:trPr>
        <w:tc>
          <w:tcPr>
            <w:tcW w:w="0" w:type="auto"/>
            <w:vAlign w:val="center"/>
          </w:tcPr>
          <w:p w:rsidR="00B06FDD" w:rsidRDefault="00B06FDD" w:rsidP="00B06FDD">
            <w:pPr>
              <w:jc w:val="center"/>
            </w:pPr>
            <w:r>
              <w:t>11</w:t>
            </w:r>
          </w:p>
        </w:tc>
        <w:tc>
          <w:tcPr>
            <w:tcW w:w="0" w:type="auto"/>
            <w:vAlign w:val="center"/>
          </w:tcPr>
          <w:p w:rsidR="00B06FDD" w:rsidRDefault="00B06FDD" w:rsidP="00B06FDD">
            <w:pPr>
              <w:jc w:val="center"/>
            </w:pPr>
            <w:r>
              <w:t>323°47'5"</w:t>
            </w:r>
          </w:p>
        </w:tc>
        <w:tc>
          <w:tcPr>
            <w:tcW w:w="0" w:type="auto"/>
            <w:vAlign w:val="center"/>
          </w:tcPr>
          <w:p w:rsidR="00B06FDD" w:rsidRDefault="00B06FDD" w:rsidP="00B06FDD">
            <w:pPr>
              <w:jc w:val="center"/>
            </w:pPr>
            <w:r>
              <w:t>16,81</w:t>
            </w:r>
          </w:p>
        </w:tc>
        <w:tc>
          <w:tcPr>
            <w:tcW w:w="0" w:type="auto"/>
            <w:vAlign w:val="center"/>
          </w:tcPr>
          <w:p w:rsidR="00B06FDD" w:rsidRDefault="00B06FDD" w:rsidP="00B06FDD">
            <w:pPr>
              <w:jc w:val="center"/>
            </w:pPr>
            <w:r>
              <w:t>442290,41</w:t>
            </w:r>
          </w:p>
        </w:tc>
        <w:tc>
          <w:tcPr>
            <w:tcW w:w="0" w:type="auto"/>
            <w:vAlign w:val="center"/>
          </w:tcPr>
          <w:p w:rsidR="00B06FDD" w:rsidRDefault="00B06FDD" w:rsidP="00B06FDD">
            <w:pPr>
              <w:jc w:val="center"/>
            </w:pPr>
            <w:r>
              <w:t>2216101,52</w:t>
            </w:r>
          </w:p>
        </w:tc>
      </w:tr>
      <w:tr w:rsidR="00B06FDD" w:rsidTr="00B06FDD">
        <w:trPr>
          <w:trHeight w:val="20"/>
        </w:trPr>
        <w:tc>
          <w:tcPr>
            <w:tcW w:w="0" w:type="auto"/>
            <w:vAlign w:val="center"/>
          </w:tcPr>
          <w:p w:rsidR="00B06FDD" w:rsidRDefault="00B06FDD" w:rsidP="00B06FDD">
            <w:pPr>
              <w:jc w:val="center"/>
            </w:pPr>
            <w:r>
              <w:t>385</w:t>
            </w:r>
          </w:p>
        </w:tc>
        <w:tc>
          <w:tcPr>
            <w:tcW w:w="0" w:type="auto"/>
            <w:vAlign w:val="center"/>
          </w:tcPr>
          <w:p w:rsidR="00B06FDD" w:rsidRDefault="00B06FDD" w:rsidP="00B06FDD">
            <w:pPr>
              <w:jc w:val="center"/>
            </w:pPr>
            <w:r>
              <w:t>323°50'57"</w:t>
            </w:r>
          </w:p>
        </w:tc>
        <w:tc>
          <w:tcPr>
            <w:tcW w:w="0" w:type="auto"/>
            <w:vAlign w:val="center"/>
          </w:tcPr>
          <w:p w:rsidR="00B06FDD" w:rsidRDefault="00B06FDD" w:rsidP="00B06FDD">
            <w:pPr>
              <w:jc w:val="center"/>
            </w:pPr>
            <w:r>
              <w:t>2,39</w:t>
            </w:r>
          </w:p>
        </w:tc>
        <w:tc>
          <w:tcPr>
            <w:tcW w:w="0" w:type="auto"/>
            <w:vAlign w:val="center"/>
          </w:tcPr>
          <w:p w:rsidR="00B06FDD" w:rsidRDefault="00B06FDD" w:rsidP="00B06FDD">
            <w:pPr>
              <w:jc w:val="center"/>
            </w:pPr>
            <w:r>
              <w:t>442280,48</w:t>
            </w:r>
          </w:p>
        </w:tc>
        <w:tc>
          <w:tcPr>
            <w:tcW w:w="0" w:type="auto"/>
            <w:vAlign w:val="center"/>
          </w:tcPr>
          <w:p w:rsidR="00B06FDD" w:rsidRDefault="00B06FDD" w:rsidP="00B06FDD">
            <w:pPr>
              <w:jc w:val="center"/>
            </w:pPr>
            <w:r>
              <w:t>2216115,08</w:t>
            </w:r>
          </w:p>
        </w:tc>
      </w:tr>
      <w:tr w:rsidR="00B06FDD" w:rsidTr="00B06FDD">
        <w:trPr>
          <w:trHeight w:val="20"/>
        </w:trPr>
        <w:tc>
          <w:tcPr>
            <w:tcW w:w="0" w:type="auto"/>
            <w:vAlign w:val="center"/>
          </w:tcPr>
          <w:p w:rsidR="00B06FDD" w:rsidRDefault="00B06FDD" w:rsidP="00B06FDD">
            <w:pPr>
              <w:jc w:val="center"/>
            </w:pPr>
            <w:r>
              <w:t>101</w:t>
            </w:r>
          </w:p>
        </w:tc>
        <w:tc>
          <w:tcPr>
            <w:tcW w:w="0" w:type="auto"/>
            <w:vAlign w:val="center"/>
          </w:tcPr>
          <w:p w:rsidR="00B06FDD" w:rsidRDefault="00B06FDD" w:rsidP="00B06FDD">
            <w:pPr>
              <w:jc w:val="center"/>
            </w:pPr>
            <w:r>
              <w:t>53°46'7"</w:t>
            </w:r>
          </w:p>
        </w:tc>
        <w:tc>
          <w:tcPr>
            <w:tcW w:w="0" w:type="auto"/>
            <w:vAlign w:val="center"/>
          </w:tcPr>
          <w:p w:rsidR="00B06FDD" w:rsidRDefault="00B06FDD" w:rsidP="00B06FDD">
            <w:pPr>
              <w:jc w:val="center"/>
            </w:pPr>
            <w:r>
              <w:t>12,38</w:t>
            </w:r>
          </w:p>
        </w:tc>
        <w:tc>
          <w:tcPr>
            <w:tcW w:w="0" w:type="auto"/>
            <w:vAlign w:val="center"/>
          </w:tcPr>
          <w:p w:rsidR="00B06FDD" w:rsidRDefault="00B06FDD" w:rsidP="00B06FDD">
            <w:pPr>
              <w:jc w:val="center"/>
            </w:pPr>
            <w:r>
              <w:t>442279,07</w:t>
            </w:r>
          </w:p>
        </w:tc>
        <w:tc>
          <w:tcPr>
            <w:tcW w:w="0" w:type="auto"/>
            <w:vAlign w:val="center"/>
          </w:tcPr>
          <w:p w:rsidR="00B06FDD" w:rsidRDefault="00B06FDD" w:rsidP="00B06FDD">
            <w:pPr>
              <w:jc w:val="center"/>
            </w:pPr>
            <w:r>
              <w:t>2216117,01</w:t>
            </w:r>
          </w:p>
        </w:tc>
      </w:tr>
      <w:tr w:rsidR="00B06FDD" w:rsidTr="00B06FDD">
        <w:trPr>
          <w:trHeight w:val="20"/>
        </w:trPr>
        <w:tc>
          <w:tcPr>
            <w:tcW w:w="0" w:type="auto"/>
            <w:vAlign w:val="center"/>
          </w:tcPr>
          <w:p w:rsidR="00B06FDD" w:rsidRDefault="00B06FDD" w:rsidP="00B06FDD">
            <w:pPr>
              <w:jc w:val="center"/>
            </w:pPr>
            <w:r>
              <w:t>100</w:t>
            </w:r>
          </w:p>
        </w:tc>
        <w:tc>
          <w:tcPr>
            <w:tcW w:w="0" w:type="auto"/>
            <w:vAlign w:val="center"/>
          </w:tcPr>
          <w:p w:rsidR="00B06FDD" w:rsidRDefault="00B06FDD" w:rsidP="00B06FDD">
            <w:pPr>
              <w:jc w:val="center"/>
            </w:pPr>
            <w:r>
              <w:t>233°46'30"</w:t>
            </w:r>
          </w:p>
        </w:tc>
        <w:tc>
          <w:tcPr>
            <w:tcW w:w="0" w:type="auto"/>
            <w:vAlign w:val="center"/>
          </w:tcPr>
          <w:p w:rsidR="00B06FDD" w:rsidRDefault="00B06FDD" w:rsidP="00B06FDD">
            <w:pPr>
              <w:jc w:val="center"/>
            </w:pPr>
            <w:r>
              <w:t>15,99</w:t>
            </w:r>
          </w:p>
        </w:tc>
        <w:tc>
          <w:tcPr>
            <w:tcW w:w="0" w:type="auto"/>
            <w:vAlign w:val="center"/>
          </w:tcPr>
          <w:p w:rsidR="00B06FDD" w:rsidRDefault="00B06FDD" w:rsidP="00B06FDD">
            <w:pPr>
              <w:jc w:val="center"/>
            </w:pPr>
            <w:r>
              <w:t>442289,06</w:t>
            </w:r>
          </w:p>
        </w:tc>
        <w:tc>
          <w:tcPr>
            <w:tcW w:w="0" w:type="auto"/>
            <w:vAlign w:val="center"/>
          </w:tcPr>
          <w:p w:rsidR="00B06FDD" w:rsidRDefault="00B06FDD" w:rsidP="00B06FDD">
            <w:pPr>
              <w:jc w:val="center"/>
            </w:pPr>
            <w:r>
              <w:t>2216124,33</w:t>
            </w:r>
          </w:p>
        </w:tc>
      </w:tr>
      <w:tr w:rsidR="00B06FDD" w:rsidTr="00B06FDD">
        <w:trPr>
          <w:trHeight w:val="20"/>
        </w:trPr>
        <w:tc>
          <w:tcPr>
            <w:tcW w:w="0" w:type="auto"/>
            <w:vAlign w:val="center"/>
          </w:tcPr>
          <w:p w:rsidR="00B06FDD" w:rsidRDefault="00B06FDD" w:rsidP="00B06FDD">
            <w:pPr>
              <w:jc w:val="center"/>
            </w:pPr>
            <w:r>
              <w:t>102</w:t>
            </w:r>
          </w:p>
        </w:tc>
        <w:tc>
          <w:tcPr>
            <w:tcW w:w="0" w:type="auto"/>
            <w:vAlign w:val="center"/>
          </w:tcPr>
          <w:p w:rsidR="00B06FDD" w:rsidRDefault="00B06FDD" w:rsidP="00B06FDD">
            <w:pPr>
              <w:jc w:val="center"/>
            </w:pPr>
            <w:r>
              <w:t>323°46'36"</w:t>
            </w:r>
          </w:p>
        </w:tc>
        <w:tc>
          <w:tcPr>
            <w:tcW w:w="0" w:type="auto"/>
            <w:vAlign w:val="center"/>
          </w:tcPr>
          <w:p w:rsidR="00B06FDD" w:rsidRDefault="00B06FDD" w:rsidP="00B06FDD">
            <w:pPr>
              <w:jc w:val="center"/>
            </w:pPr>
            <w:r>
              <w:t>7,09</w:t>
            </w:r>
          </w:p>
        </w:tc>
        <w:tc>
          <w:tcPr>
            <w:tcW w:w="0" w:type="auto"/>
            <w:vAlign w:val="center"/>
          </w:tcPr>
          <w:p w:rsidR="00B06FDD" w:rsidRDefault="00B06FDD" w:rsidP="00B06FDD">
            <w:pPr>
              <w:jc w:val="center"/>
            </w:pPr>
            <w:r>
              <w:t>442276,16</w:t>
            </w:r>
          </w:p>
        </w:tc>
        <w:tc>
          <w:tcPr>
            <w:tcW w:w="0" w:type="auto"/>
            <w:vAlign w:val="center"/>
          </w:tcPr>
          <w:p w:rsidR="00B06FDD" w:rsidRDefault="00B06FDD" w:rsidP="00B06FDD">
            <w:pPr>
              <w:jc w:val="center"/>
            </w:pPr>
            <w:r>
              <w:t>2216114,88</w:t>
            </w:r>
          </w:p>
        </w:tc>
      </w:tr>
      <w:tr w:rsidR="00B06FDD" w:rsidTr="00B06FDD">
        <w:trPr>
          <w:trHeight w:val="20"/>
        </w:trPr>
        <w:tc>
          <w:tcPr>
            <w:tcW w:w="0" w:type="auto"/>
            <w:vAlign w:val="center"/>
          </w:tcPr>
          <w:p w:rsidR="00B06FDD" w:rsidRDefault="00B06FDD" w:rsidP="00B06FDD">
            <w:pPr>
              <w:jc w:val="center"/>
            </w:pPr>
            <w:r>
              <w:t>103</w:t>
            </w:r>
          </w:p>
        </w:tc>
        <w:tc>
          <w:tcPr>
            <w:tcW w:w="0" w:type="auto"/>
            <w:vAlign w:val="center"/>
          </w:tcPr>
          <w:p w:rsidR="00B06FDD" w:rsidRDefault="00B06FDD" w:rsidP="00B06FDD">
            <w:pPr>
              <w:jc w:val="center"/>
            </w:pPr>
            <w:r>
              <w:t>178°14'15"</w:t>
            </w:r>
          </w:p>
        </w:tc>
        <w:tc>
          <w:tcPr>
            <w:tcW w:w="0" w:type="auto"/>
            <w:vAlign w:val="center"/>
          </w:tcPr>
          <w:p w:rsidR="00B06FDD" w:rsidRDefault="00B06FDD" w:rsidP="00B06FDD">
            <w:pPr>
              <w:jc w:val="center"/>
            </w:pPr>
            <w:r>
              <w:t>0,65</w:t>
            </w:r>
          </w:p>
        </w:tc>
        <w:tc>
          <w:tcPr>
            <w:tcW w:w="0" w:type="auto"/>
            <w:vAlign w:val="center"/>
          </w:tcPr>
          <w:p w:rsidR="00B06FDD" w:rsidRDefault="00B06FDD" w:rsidP="00B06FDD">
            <w:pPr>
              <w:jc w:val="center"/>
            </w:pPr>
            <w:r>
              <w:t>442271,97</w:t>
            </w:r>
          </w:p>
        </w:tc>
        <w:tc>
          <w:tcPr>
            <w:tcW w:w="0" w:type="auto"/>
            <w:vAlign w:val="center"/>
          </w:tcPr>
          <w:p w:rsidR="00B06FDD" w:rsidRDefault="00B06FDD" w:rsidP="00B06FDD">
            <w:pPr>
              <w:jc w:val="center"/>
            </w:pPr>
            <w:r>
              <w:t>2216120,60</w:t>
            </w:r>
          </w:p>
        </w:tc>
      </w:tr>
      <w:tr w:rsidR="00B06FDD" w:rsidTr="00B06FDD">
        <w:trPr>
          <w:trHeight w:val="20"/>
        </w:trPr>
        <w:tc>
          <w:tcPr>
            <w:tcW w:w="0" w:type="auto"/>
            <w:vAlign w:val="center"/>
          </w:tcPr>
          <w:p w:rsidR="00B06FDD" w:rsidRDefault="00B06FDD" w:rsidP="00B06FDD">
            <w:pPr>
              <w:jc w:val="center"/>
            </w:pPr>
            <w:r>
              <w:t>378</w:t>
            </w:r>
          </w:p>
        </w:tc>
        <w:tc>
          <w:tcPr>
            <w:tcW w:w="0" w:type="auto"/>
            <w:vAlign w:val="center"/>
          </w:tcPr>
          <w:p w:rsidR="00B06FDD" w:rsidRDefault="00B06FDD" w:rsidP="00B06FDD">
            <w:pPr>
              <w:jc w:val="center"/>
            </w:pPr>
            <w:r>
              <w:t>165°57'50"</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442271,99</w:t>
            </w:r>
          </w:p>
        </w:tc>
        <w:tc>
          <w:tcPr>
            <w:tcW w:w="0" w:type="auto"/>
            <w:vAlign w:val="center"/>
          </w:tcPr>
          <w:p w:rsidR="00B06FDD" w:rsidRDefault="00B06FDD" w:rsidP="00B06FDD">
            <w:pPr>
              <w:jc w:val="center"/>
            </w:pPr>
            <w:r>
              <w:t>2216119,95</w:t>
            </w:r>
          </w:p>
        </w:tc>
      </w:tr>
      <w:tr w:rsidR="00B06FDD" w:rsidTr="00B06FDD">
        <w:trPr>
          <w:trHeight w:val="20"/>
        </w:trPr>
        <w:tc>
          <w:tcPr>
            <w:tcW w:w="0" w:type="auto"/>
            <w:vAlign w:val="center"/>
          </w:tcPr>
          <w:p w:rsidR="00B06FDD" w:rsidRDefault="00B06FDD" w:rsidP="00B06FDD">
            <w:pPr>
              <w:jc w:val="center"/>
            </w:pPr>
            <w:r>
              <w:t>377</w:t>
            </w:r>
          </w:p>
        </w:tc>
        <w:tc>
          <w:tcPr>
            <w:tcW w:w="0" w:type="auto"/>
            <w:vAlign w:val="center"/>
          </w:tcPr>
          <w:p w:rsidR="00B06FDD" w:rsidRDefault="00B06FDD" w:rsidP="00B06FDD">
            <w:pPr>
              <w:jc w:val="center"/>
            </w:pPr>
            <w:r>
              <w:t>165°34'45"</w:t>
            </w:r>
          </w:p>
        </w:tc>
        <w:tc>
          <w:tcPr>
            <w:tcW w:w="0" w:type="auto"/>
            <w:vAlign w:val="center"/>
          </w:tcPr>
          <w:p w:rsidR="00B06FDD" w:rsidRDefault="00B06FDD" w:rsidP="00B06FDD">
            <w:pPr>
              <w:jc w:val="center"/>
            </w:pPr>
            <w:r>
              <w:t>1,08</w:t>
            </w:r>
          </w:p>
        </w:tc>
        <w:tc>
          <w:tcPr>
            <w:tcW w:w="0" w:type="auto"/>
            <w:vAlign w:val="center"/>
          </w:tcPr>
          <w:p w:rsidR="00B06FDD" w:rsidRDefault="00B06FDD" w:rsidP="00B06FDD">
            <w:pPr>
              <w:jc w:val="center"/>
            </w:pPr>
            <w:r>
              <w:t>442272,28</w:t>
            </w:r>
          </w:p>
        </w:tc>
        <w:tc>
          <w:tcPr>
            <w:tcW w:w="0" w:type="auto"/>
            <w:vAlign w:val="center"/>
          </w:tcPr>
          <w:p w:rsidR="00B06FDD" w:rsidRDefault="00B06FDD" w:rsidP="00B06FDD">
            <w:pPr>
              <w:jc w:val="center"/>
            </w:pPr>
            <w:r>
              <w:t>2216118,79</w:t>
            </w:r>
          </w:p>
        </w:tc>
      </w:tr>
      <w:tr w:rsidR="00B06FDD" w:rsidTr="00B06FDD">
        <w:trPr>
          <w:trHeight w:val="20"/>
        </w:trPr>
        <w:tc>
          <w:tcPr>
            <w:tcW w:w="0" w:type="auto"/>
            <w:vAlign w:val="center"/>
          </w:tcPr>
          <w:p w:rsidR="00B06FDD" w:rsidRDefault="00B06FDD" w:rsidP="00B06FDD">
            <w:pPr>
              <w:jc w:val="center"/>
            </w:pPr>
            <w:r>
              <w:t>376</w:t>
            </w:r>
          </w:p>
        </w:tc>
        <w:tc>
          <w:tcPr>
            <w:tcW w:w="0" w:type="auto"/>
            <w:vAlign w:val="center"/>
          </w:tcPr>
          <w:p w:rsidR="00B06FDD" w:rsidRDefault="00B06FDD" w:rsidP="00B06FDD">
            <w:pPr>
              <w:jc w:val="center"/>
            </w:pPr>
            <w:r>
              <w:t>158°34'29"</w:t>
            </w:r>
          </w:p>
        </w:tc>
        <w:tc>
          <w:tcPr>
            <w:tcW w:w="0" w:type="auto"/>
            <w:vAlign w:val="center"/>
          </w:tcPr>
          <w:p w:rsidR="00B06FDD" w:rsidRDefault="00B06FDD" w:rsidP="00B06FDD">
            <w:pPr>
              <w:jc w:val="center"/>
            </w:pPr>
            <w:r>
              <w:t>0,85</w:t>
            </w:r>
          </w:p>
        </w:tc>
        <w:tc>
          <w:tcPr>
            <w:tcW w:w="0" w:type="auto"/>
            <w:vAlign w:val="center"/>
          </w:tcPr>
          <w:p w:rsidR="00B06FDD" w:rsidRDefault="00B06FDD" w:rsidP="00B06FDD">
            <w:pPr>
              <w:jc w:val="center"/>
            </w:pPr>
            <w:r>
              <w:t>442272,55</w:t>
            </w:r>
          </w:p>
        </w:tc>
        <w:tc>
          <w:tcPr>
            <w:tcW w:w="0" w:type="auto"/>
            <w:vAlign w:val="center"/>
          </w:tcPr>
          <w:p w:rsidR="00B06FDD" w:rsidRDefault="00B06FDD" w:rsidP="00B06FDD">
            <w:pPr>
              <w:jc w:val="center"/>
            </w:pPr>
            <w:r>
              <w:t>2216117,74</w:t>
            </w:r>
          </w:p>
        </w:tc>
      </w:tr>
      <w:tr w:rsidR="00B06FDD" w:rsidTr="00B06FDD">
        <w:trPr>
          <w:trHeight w:val="20"/>
        </w:trPr>
        <w:tc>
          <w:tcPr>
            <w:tcW w:w="0" w:type="auto"/>
            <w:vAlign w:val="center"/>
          </w:tcPr>
          <w:p w:rsidR="00B06FDD" w:rsidRDefault="00B06FDD" w:rsidP="00B06FDD">
            <w:pPr>
              <w:jc w:val="center"/>
            </w:pPr>
            <w:r>
              <w:t>375</w:t>
            </w:r>
          </w:p>
        </w:tc>
        <w:tc>
          <w:tcPr>
            <w:tcW w:w="0" w:type="auto"/>
            <w:vAlign w:val="center"/>
          </w:tcPr>
          <w:p w:rsidR="00B06FDD" w:rsidRDefault="00B06FDD" w:rsidP="00B06FDD">
            <w:pPr>
              <w:jc w:val="center"/>
            </w:pPr>
            <w:r>
              <w:t>148°50'53"</w:t>
            </w:r>
          </w:p>
        </w:tc>
        <w:tc>
          <w:tcPr>
            <w:tcW w:w="0" w:type="auto"/>
            <w:vAlign w:val="center"/>
          </w:tcPr>
          <w:p w:rsidR="00B06FDD" w:rsidRDefault="00B06FDD" w:rsidP="00B06FDD">
            <w:pPr>
              <w:jc w:val="center"/>
            </w:pPr>
            <w:r>
              <w:t>1,57</w:t>
            </w:r>
          </w:p>
        </w:tc>
        <w:tc>
          <w:tcPr>
            <w:tcW w:w="0" w:type="auto"/>
            <w:vAlign w:val="center"/>
          </w:tcPr>
          <w:p w:rsidR="00B06FDD" w:rsidRDefault="00B06FDD" w:rsidP="00B06FDD">
            <w:pPr>
              <w:jc w:val="center"/>
            </w:pPr>
            <w:r>
              <w:t>442272,86</w:t>
            </w:r>
          </w:p>
        </w:tc>
        <w:tc>
          <w:tcPr>
            <w:tcW w:w="0" w:type="auto"/>
            <w:vAlign w:val="center"/>
          </w:tcPr>
          <w:p w:rsidR="00B06FDD" w:rsidRDefault="00B06FDD" w:rsidP="00B06FDD">
            <w:pPr>
              <w:jc w:val="center"/>
            </w:pPr>
            <w:r>
              <w:t>2216116,95</w:t>
            </w:r>
          </w:p>
        </w:tc>
      </w:tr>
      <w:tr w:rsidR="00B06FDD" w:rsidTr="00B06FDD">
        <w:trPr>
          <w:trHeight w:val="20"/>
        </w:trPr>
        <w:tc>
          <w:tcPr>
            <w:tcW w:w="0" w:type="auto"/>
            <w:vAlign w:val="center"/>
          </w:tcPr>
          <w:p w:rsidR="00B06FDD" w:rsidRDefault="00B06FDD" w:rsidP="00B06FDD">
            <w:pPr>
              <w:jc w:val="center"/>
            </w:pPr>
            <w:r>
              <w:t>374</w:t>
            </w:r>
          </w:p>
        </w:tc>
        <w:tc>
          <w:tcPr>
            <w:tcW w:w="0" w:type="auto"/>
            <w:vAlign w:val="center"/>
          </w:tcPr>
          <w:p w:rsidR="00B06FDD" w:rsidRDefault="00B06FDD" w:rsidP="00B06FDD">
            <w:pPr>
              <w:jc w:val="center"/>
            </w:pPr>
            <w:r>
              <w:t>143°45'42"</w:t>
            </w:r>
          </w:p>
        </w:tc>
        <w:tc>
          <w:tcPr>
            <w:tcW w:w="0" w:type="auto"/>
            <w:vAlign w:val="center"/>
          </w:tcPr>
          <w:p w:rsidR="00B06FDD" w:rsidRDefault="00B06FDD" w:rsidP="00B06FDD">
            <w:pPr>
              <w:jc w:val="center"/>
            </w:pPr>
            <w:r>
              <w:t>13,97</w:t>
            </w:r>
          </w:p>
        </w:tc>
        <w:tc>
          <w:tcPr>
            <w:tcW w:w="0" w:type="auto"/>
            <w:vAlign w:val="center"/>
          </w:tcPr>
          <w:p w:rsidR="00B06FDD" w:rsidRDefault="00B06FDD" w:rsidP="00B06FDD">
            <w:pPr>
              <w:jc w:val="center"/>
            </w:pPr>
            <w:r>
              <w:t>442273,67</w:t>
            </w:r>
          </w:p>
        </w:tc>
        <w:tc>
          <w:tcPr>
            <w:tcW w:w="0" w:type="auto"/>
            <w:vAlign w:val="center"/>
          </w:tcPr>
          <w:p w:rsidR="00B06FDD" w:rsidRDefault="00B06FDD" w:rsidP="00B06FDD">
            <w:pPr>
              <w:jc w:val="center"/>
            </w:pPr>
            <w:r>
              <w:t>2216115,61</w:t>
            </w:r>
          </w:p>
        </w:tc>
      </w:tr>
      <w:tr w:rsidR="00B06FDD" w:rsidTr="00B06FDD">
        <w:trPr>
          <w:trHeight w:val="20"/>
        </w:trPr>
        <w:tc>
          <w:tcPr>
            <w:tcW w:w="0" w:type="auto"/>
            <w:vAlign w:val="center"/>
          </w:tcPr>
          <w:p w:rsidR="00B06FDD" w:rsidRDefault="00B06FDD" w:rsidP="00B06FDD">
            <w:pPr>
              <w:jc w:val="center"/>
            </w:pPr>
            <w:r>
              <w:t>373</w:t>
            </w:r>
          </w:p>
        </w:tc>
        <w:tc>
          <w:tcPr>
            <w:tcW w:w="0" w:type="auto"/>
            <w:vAlign w:val="center"/>
          </w:tcPr>
          <w:p w:rsidR="00B06FDD" w:rsidRDefault="00B06FDD" w:rsidP="00B06FDD">
            <w:pPr>
              <w:jc w:val="center"/>
            </w:pPr>
            <w:r>
              <w:t>233°45'13"</w:t>
            </w:r>
          </w:p>
        </w:tc>
        <w:tc>
          <w:tcPr>
            <w:tcW w:w="0" w:type="auto"/>
            <w:vAlign w:val="center"/>
          </w:tcPr>
          <w:p w:rsidR="00B06FDD" w:rsidRDefault="00B06FDD" w:rsidP="00B06FDD">
            <w:pPr>
              <w:jc w:val="center"/>
            </w:pPr>
            <w:r>
              <w:t>12,5</w:t>
            </w:r>
          </w:p>
        </w:tc>
        <w:tc>
          <w:tcPr>
            <w:tcW w:w="0" w:type="auto"/>
            <w:vAlign w:val="center"/>
          </w:tcPr>
          <w:p w:rsidR="00B06FDD" w:rsidRDefault="00B06FDD" w:rsidP="00B06FDD">
            <w:pPr>
              <w:jc w:val="center"/>
            </w:pPr>
            <w:r>
              <w:t>442281,93</w:t>
            </w:r>
          </w:p>
        </w:tc>
        <w:tc>
          <w:tcPr>
            <w:tcW w:w="0" w:type="auto"/>
            <w:vAlign w:val="center"/>
          </w:tcPr>
          <w:p w:rsidR="00B06FDD" w:rsidRDefault="00B06FDD" w:rsidP="00B06FDD">
            <w:pPr>
              <w:jc w:val="center"/>
            </w:pPr>
            <w:r>
              <w:t>2216104,34</w:t>
            </w:r>
          </w:p>
        </w:tc>
      </w:tr>
      <w:tr w:rsidR="00B06FDD" w:rsidTr="00B06FDD">
        <w:trPr>
          <w:trHeight w:val="20"/>
        </w:trPr>
        <w:tc>
          <w:tcPr>
            <w:tcW w:w="0" w:type="auto"/>
            <w:vAlign w:val="center"/>
          </w:tcPr>
          <w:p w:rsidR="00B06FDD" w:rsidRDefault="00B06FDD" w:rsidP="00B06FDD">
            <w:pPr>
              <w:jc w:val="center"/>
            </w:pPr>
            <w:r>
              <w:t>372</w:t>
            </w:r>
          </w:p>
        </w:tc>
        <w:tc>
          <w:tcPr>
            <w:tcW w:w="0" w:type="auto"/>
            <w:vAlign w:val="center"/>
          </w:tcPr>
          <w:p w:rsidR="00B06FDD" w:rsidRDefault="00B06FDD" w:rsidP="00B06FDD">
            <w:pPr>
              <w:jc w:val="center"/>
            </w:pPr>
            <w:r>
              <w:t>323°47'27"</w:t>
            </w:r>
          </w:p>
        </w:tc>
        <w:tc>
          <w:tcPr>
            <w:tcW w:w="0" w:type="auto"/>
            <w:vAlign w:val="center"/>
          </w:tcPr>
          <w:p w:rsidR="00B06FDD" w:rsidRDefault="00B06FDD" w:rsidP="00B06FDD">
            <w:pPr>
              <w:jc w:val="center"/>
            </w:pPr>
            <w:r>
              <w:t>19,94</w:t>
            </w:r>
          </w:p>
        </w:tc>
        <w:tc>
          <w:tcPr>
            <w:tcW w:w="0" w:type="auto"/>
            <w:vAlign w:val="center"/>
          </w:tcPr>
          <w:p w:rsidR="00B06FDD" w:rsidRDefault="00B06FDD" w:rsidP="00B06FDD">
            <w:pPr>
              <w:jc w:val="center"/>
            </w:pPr>
            <w:r>
              <w:t>442271,85</w:t>
            </w:r>
          </w:p>
        </w:tc>
        <w:tc>
          <w:tcPr>
            <w:tcW w:w="0" w:type="auto"/>
            <w:vAlign w:val="center"/>
          </w:tcPr>
          <w:p w:rsidR="00B06FDD" w:rsidRDefault="00B06FDD" w:rsidP="00B06FDD">
            <w:pPr>
              <w:jc w:val="center"/>
            </w:pPr>
            <w:r>
              <w:t>2216096,95</w:t>
            </w:r>
          </w:p>
        </w:tc>
      </w:tr>
      <w:tr w:rsidR="00B06FDD" w:rsidTr="00B06FDD">
        <w:trPr>
          <w:trHeight w:val="20"/>
        </w:trPr>
        <w:tc>
          <w:tcPr>
            <w:tcW w:w="0" w:type="auto"/>
            <w:vAlign w:val="center"/>
          </w:tcPr>
          <w:p w:rsidR="00B06FDD" w:rsidRDefault="00B06FDD" w:rsidP="00B06FDD">
            <w:pPr>
              <w:jc w:val="center"/>
            </w:pPr>
            <w:r>
              <w:t>371</w:t>
            </w:r>
          </w:p>
        </w:tc>
        <w:tc>
          <w:tcPr>
            <w:tcW w:w="0" w:type="auto"/>
            <w:vAlign w:val="center"/>
          </w:tcPr>
          <w:p w:rsidR="00B06FDD" w:rsidRDefault="00B06FDD" w:rsidP="00B06FDD">
            <w:pPr>
              <w:jc w:val="center"/>
            </w:pPr>
            <w:r>
              <w:t>301°6'10"</w:t>
            </w:r>
          </w:p>
        </w:tc>
        <w:tc>
          <w:tcPr>
            <w:tcW w:w="0" w:type="auto"/>
            <w:vAlign w:val="center"/>
          </w:tcPr>
          <w:p w:rsidR="00B06FDD" w:rsidRDefault="00B06FDD" w:rsidP="00B06FDD">
            <w:pPr>
              <w:jc w:val="center"/>
            </w:pPr>
            <w:r>
              <w:t>1,41</w:t>
            </w:r>
          </w:p>
        </w:tc>
        <w:tc>
          <w:tcPr>
            <w:tcW w:w="0" w:type="auto"/>
            <w:vAlign w:val="center"/>
          </w:tcPr>
          <w:p w:rsidR="00B06FDD" w:rsidRDefault="00B06FDD" w:rsidP="00B06FDD">
            <w:pPr>
              <w:jc w:val="center"/>
            </w:pPr>
            <w:r>
              <w:t>442260,07</w:t>
            </w:r>
          </w:p>
        </w:tc>
        <w:tc>
          <w:tcPr>
            <w:tcW w:w="0" w:type="auto"/>
            <w:vAlign w:val="center"/>
          </w:tcPr>
          <w:p w:rsidR="00B06FDD" w:rsidRDefault="00B06FDD" w:rsidP="00B06FDD">
            <w:pPr>
              <w:jc w:val="center"/>
            </w:pPr>
            <w:r>
              <w:t>2216113,04</w:t>
            </w:r>
          </w:p>
        </w:tc>
      </w:tr>
      <w:tr w:rsidR="00B06FDD" w:rsidTr="00B06FDD">
        <w:trPr>
          <w:trHeight w:val="20"/>
        </w:trPr>
        <w:tc>
          <w:tcPr>
            <w:tcW w:w="0" w:type="auto"/>
            <w:vAlign w:val="center"/>
          </w:tcPr>
          <w:p w:rsidR="00B06FDD" w:rsidRDefault="00B06FDD" w:rsidP="00B06FDD">
            <w:pPr>
              <w:jc w:val="center"/>
            </w:pPr>
            <w:r>
              <w:t>370</w:t>
            </w:r>
          </w:p>
        </w:tc>
        <w:tc>
          <w:tcPr>
            <w:tcW w:w="0" w:type="auto"/>
            <w:vAlign w:val="center"/>
          </w:tcPr>
          <w:p w:rsidR="00B06FDD" w:rsidRDefault="00B06FDD" w:rsidP="00B06FDD">
            <w:pPr>
              <w:jc w:val="center"/>
            </w:pPr>
            <w:r>
              <w:t>296°23'4"</w:t>
            </w:r>
          </w:p>
        </w:tc>
        <w:tc>
          <w:tcPr>
            <w:tcW w:w="0" w:type="auto"/>
            <w:vAlign w:val="center"/>
          </w:tcPr>
          <w:p w:rsidR="00B06FDD" w:rsidRDefault="00B06FDD" w:rsidP="00B06FDD">
            <w:pPr>
              <w:jc w:val="center"/>
            </w:pPr>
            <w:r>
              <w:t>1,42</w:t>
            </w:r>
          </w:p>
        </w:tc>
        <w:tc>
          <w:tcPr>
            <w:tcW w:w="0" w:type="auto"/>
            <w:vAlign w:val="center"/>
          </w:tcPr>
          <w:p w:rsidR="00B06FDD" w:rsidRDefault="00B06FDD" w:rsidP="00B06FDD">
            <w:pPr>
              <w:jc w:val="center"/>
            </w:pPr>
            <w:r>
              <w:t>442258,86</w:t>
            </w:r>
          </w:p>
        </w:tc>
        <w:tc>
          <w:tcPr>
            <w:tcW w:w="0" w:type="auto"/>
            <w:vAlign w:val="center"/>
          </w:tcPr>
          <w:p w:rsidR="00B06FDD" w:rsidRDefault="00B06FDD" w:rsidP="00B06FDD">
            <w:pPr>
              <w:jc w:val="center"/>
            </w:pPr>
            <w:r>
              <w:t>2216113,77</w:t>
            </w:r>
          </w:p>
        </w:tc>
      </w:tr>
      <w:tr w:rsidR="00B06FDD" w:rsidTr="00B06FDD">
        <w:trPr>
          <w:trHeight w:val="20"/>
        </w:trPr>
        <w:tc>
          <w:tcPr>
            <w:tcW w:w="0" w:type="auto"/>
            <w:vAlign w:val="center"/>
          </w:tcPr>
          <w:p w:rsidR="00B06FDD" w:rsidRDefault="00B06FDD" w:rsidP="00B06FDD">
            <w:pPr>
              <w:jc w:val="center"/>
            </w:pPr>
            <w:r>
              <w:t>369</w:t>
            </w:r>
          </w:p>
        </w:tc>
        <w:tc>
          <w:tcPr>
            <w:tcW w:w="0" w:type="auto"/>
            <w:vAlign w:val="center"/>
          </w:tcPr>
          <w:p w:rsidR="00B06FDD" w:rsidRDefault="00B06FDD" w:rsidP="00B06FDD">
            <w:pPr>
              <w:jc w:val="center"/>
            </w:pPr>
            <w:r>
              <w:t>292°1'38"</w:t>
            </w:r>
          </w:p>
        </w:tc>
        <w:tc>
          <w:tcPr>
            <w:tcW w:w="0" w:type="auto"/>
            <w:vAlign w:val="center"/>
          </w:tcPr>
          <w:p w:rsidR="00B06FDD" w:rsidRDefault="00B06FDD" w:rsidP="00B06FDD">
            <w:pPr>
              <w:jc w:val="center"/>
            </w:pPr>
            <w:r>
              <w:t>1,41</w:t>
            </w:r>
          </w:p>
        </w:tc>
        <w:tc>
          <w:tcPr>
            <w:tcW w:w="0" w:type="auto"/>
            <w:vAlign w:val="center"/>
          </w:tcPr>
          <w:p w:rsidR="00B06FDD" w:rsidRDefault="00B06FDD" w:rsidP="00B06FDD">
            <w:pPr>
              <w:jc w:val="center"/>
            </w:pPr>
            <w:r>
              <w:t>442257,59</w:t>
            </w:r>
          </w:p>
        </w:tc>
        <w:tc>
          <w:tcPr>
            <w:tcW w:w="0" w:type="auto"/>
            <w:vAlign w:val="center"/>
          </w:tcPr>
          <w:p w:rsidR="00B06FDD" w:rsidRDefault="00B06FDD" w:rsidP="00B06FDD">
            <w:pPr>
              <w:jc w:val="center"/>
            </w:pPr>
            <w:r>
              <w:t>2216114,40</w:t>
            </w:r>
          </w:p>
        </w:tc>
      </w:tr>
      <w:tr w:rsidR="00B06FDD" w:rsidTr="00B06FDD">
        <w:trPr>
          <w:trHeight w:val="20"/>
        </w:trPr>
        <w:tc>
          <w:tcPr>
            <w:tcW w:w="0" w:type="auto"/>
            <w:vAlign w:val="center"/>
          </w:tcPr>
          <w:p w:rsidR="00B06FDD" w:rsidRDefault="00B06FDD" w:rsidP="00B06FDD">
            <w:pPr>
              <w:jc w:val="center"/>
            </w:pPr>
            <w:r>
              <w:t>368</w:t>
            </w:r>
          </w:p>
        </w:tc>
        <w:tc>
          <w:tcPr>
            <w:tcW w:w="0" w:type="auto"/>
            <w:vAlign w:val="center"/>
          </w:tcPr>
          <w:p w:rsidR="00B06FDD" w:rsidRDefault="00B06FDD" w:rsidP="00B06FDD">
            <w:pPr>
              <w:jc w:val="center"/>
            </w:pPr>
            <w:r>
              <w:t>323°47'40"</w:t>
            </w:r>
          </w:p>
        </w:tc>
        <w:tc>
          <w:tcPr>
            <w:tcW w:w="0" w:type="auto"/>
            <w:vAlign w:val="center"/>
          </w:tcPr>
          <w:p w:rsidR="00B06FDD" w:rsidRDefault="00B06FDD" w:rsidP="00B06FDD">
            <w:pPr>
              <w:jc w:val="center"/>
            </w:pPr>
            <w:r>
              <w:t>10,87</w:t>
            </w:r>
          </w:p>
        </w:tc>
        <w:tc>
          <w:tcPr>
            <w:tcW w:w="0" w:type="auto"/>
            <w:vAlign w:val="center"/>
          </w:tcPr>
          <w:p w:rsidR="00B06FDD" w:rsidRDefault="00B06FDD" w:rsidP="00B06FDD">
            <w:pPr>
              <w:jc w:val="center"/>
            </w:pPr>
            <w:r>
              <w:t>442256,28</w:t>
            </w:r>
          </w:p>
        </w:tc>
        <w:tc>
          <w:tcPr>
            <w:tcW w:w="0" w:type="auto"/>
            <w:vAlign w:val="center"/>
          </w:tcPr>
          <w:p w:rsidR="00B06FDD" w:rsidRDefault="00B06FDD" w:rsidP="00B06FDD">
            <w:pPr>
              <w:jc w:val="center"/>
            </w:pPr>
            <w:r>
              <w:t>2216114,93</w:t>
            </w:r>
          </w:p>
        </w:tc>
      </w:tr>
      <w:tr w:rsidR="00B06FDD" w:rsidTr="00B06FDD">
        <w:trPr>
          <w:trHeight w:val="20"/>
        </w:trPr>
        <w:tc>
          <w:tcPr>
            <w:tcW w:w="0" w:type="auto"/>
            <w:vAlign w:val="center"/>
          </w:tcPr>
          <w:p w:rsidR="00B06FDD" w:rsidRDefault="00B06FDD" w:rsidP="00B06FDD">
            <w:pPr>
              <w:jc w:val="center"/>
            </w:pPr>
            <w:r>
              <w:t>367</w:t>
            </w:r>
          </w:p>
        </w:tc>
        <w:tc>
          <w:tcPr>
            <w:tcW w:w="0" w:type="auto"/>
            <w:vAlign w:val="center"/>
          </w:tcPr>
          <w:p w:rsidR="00B06FDD" w:rsidRDefault="00B06FDD" w:rsidP="00B06FDD">
            <w:pPr>
              <w:jc w:val="center"/>
            </w:pPr>
            <w:r>
              <w:t>35°23'8"</w:t>
            </w:r>
          </w:p>
        </w:tc>
        <w:tc>
          <w:tcPr>
            <w:tcW w:w="0" w:type="auto"/>
            <w:vAlign w:val="center"/>
          </w:tcPr>
          <w:p w:rsidR="00B06FDD" w:rsidRDefault="00B06FDD" w:rsidP="00B06FDD">
            <w:pPr>
              <w:jc w:val="center"/>
            </w:pPr>
            <w:r>
              <w:t>1,31</w:t>
            </w:r>
          </w:p>
        </w:tc>
        <w:tc>
          <w:tcPr>
            <w:tcW w:w="0" w:type="auto"/>
            <w:vAlign w:val="center"/>
          </w:tcPr>
          <w:p w:rsidR="00B06FDD" w:rsidRDefault="00B06FDD" w:rsidP="00B06FDD">
            <w:pPr>
              <w:jc w:val="center"/>
            </w:pPr>
            <w:r>
              <w:t>442249,86</w:t>
            </w:r>
          </w:p>
        </w:tc>
        <w:tc>
          <w:tcPr>
            <w:tcW w:w="0" w:type="auto"/>
            <w:vAlign w:val="center"/>
          </w:tcPr>
          <w:p w:rsidR="00B06FDD" w:rsidRDefault="00B06FDD" w:rsidP="00B06FDD">
            <w:pPr>
              <w:jc w:val="center"/>
            </w:pPr>
            <w:r>
              <w:t>2216123,70</w:t>
            </w:r>
          </w:p>
        </w:tc>
      </w:tr>
      <w:tr w:rsidR="00B06FDD" w:rsidTr="00B06FDD">
        <w:trPr>
          <w:trHeight w:val="20"/>
        </w:trPr>
        <w:tc>
          <w:tcPr>
            <w:tcW w:w="0" w:type="auto"/>
            <w:vAlign w:val="center"/>
          </w:tcPr>
          <w:p w:rsidR="00B06FDD" w:rsidRDefault="00B06FDD" w:rsidP="00B06FDD">
            <w:pPr>
              <w:jc w:val="center"/>
            </w:pPr>
            <w:r>
              <w:t>366</w:t>
            </w:r>
          </w:p>
        </w:tc>
        <w:tc>
          <w:tcPr>
            <w:tcW w:w="0" w:type="auto"/>
            <w:vAlign w:val="center"/>
          </w:tcPr>
          <w:p w:rsidR="00B06FDD" w:rsidRDefault="00B06FDD" w:rsidP="00B06FDD">
            <w:pPr>
              <w:jc w:val="center"/>
            </w:pPr>
            <w:r>
              <w:t>25°23'16"</w:t>
            </w:r>
          </w:p>
        </w:tc>
        <w:tc>
          <w:tcPr>
            <w:tcW w:w="0" w:type="auto"/>
            <w:vAlign w:val="center"/>
          </w:tcPr>
          <w:p w:rsidR="00B06FDD" w:rsidRDefault="00B06FDD" w:rsidP="00B06FDD">
            <w:pPr>
              <w:jc w:val="center"/>
            </w:pPr>
            <w:r>
              <w:t>1,31</w:t>
            </w:r>
          </w:p>
        </w:tc>
        <w:tc>
          <w:tcPr>
            <w:tcW w:w="0" w:type="auto"/>
            <w:vAlign w:val="center"/>
          </w:tcPr>
          <w:p w:rsidR="00B06FDD" w:rsidRDefault="00B06FDD" w:rsidP="00B06FDD">
            <w:pPr>
              <w:jc w:val="center"/>
            </w:pPr>
            <w:r>
              <w:t>442250,62</w:t>
            </w:r>
          </w:p>
        </w:tc>
        <w:tc>
          <w:tcPr>
            <w:tcW w:w="0" w:type="auto"/>
            <w:vAlign w:val="center"/>
          </w:tcPr>
          <w:p w:rsidR="00B06FDD" w:rsidRDefault="00B06FDD" w:rsidP="00B06FDD">
            <w:pPr>
              <w:jc w:val="center"/>
            </w:pPr>
            <w:r>
              <w:t>2216124,77</w:t>
            </w:r>
          </w:p>
        </w:tc>
      </w:tr>
      <w:tr w:rsidR="00B06FDD" w:rsidTr="00B06FDD">
        <w:trPr>
          <w:trHeight w:val="20"/>
        </w:trPr>
        <w:tc>
          <w:tcPr>
            <w:tcW w:w="0" w:type="auto"/>
            <w:vAlign w:val="center"/>
          </w:tcPr>
          <w:p w:rsidR="00B06FDD" w:rsidRDefault="00B06FDD" w:rsidP="00B06FDD">
            <w:pPr>
              <w:jc w:val="center"/>
            </w:pPr>
            <w:r>
              <w:t>365</w:t>
            </w:r>
          </w:p>
        </w:tc>
        <w:tc>
          <w:tcPr>
            <w:tcW w:w="0" w:type="auto"/>
            <w:vAlign w:val="center"/>
          </w:tcPr>
          <w:p w:rsidR="00B06FDD" w:rsidRDefault="00B06FDD" w:rsidP="00B06FDD">
            <w:pPr>
              <w:jc w:val="center"/>
            </w:pPr>
            <w:r>
              <w:t>15°38'32"</w:t>
            </w:r>
          </w:p>
        </w:tc>
        <w:tc>
          <w:tcPr>
            <w:tcW w:w="0" w:type="auto"/>
            <w:vAlign w:val="center"/>
          </w:tcPr>
          <w:p w:rsidR="00B06FDD" w:rsidRDefault="00B06FDD" w:rsidP="00B06FDD">
            <w:pPr>
              <w:jc w:val="center"/>
            </w:pPr>
            <w:r>
              <w:t>1,3</w:t>
            </w:r>
          </w:p>
        </w:tc>
        <w:tc>
          <w:tcPr>
            <w:tcW w:w="0" w:type="auto"/>
            <w:vAlign w:val="center"/>
          </w:tcPr>
          <w:p w:rsidR="00B06FDD" w:rsidRDefault="00B06FDD" w:rsidP="00B06FDD">
            <w:pPr>
              <w:jc w:val="center"/>
            </w:pPr>
            <w:r>
              <w:t>442251,18</w:t>
            </w:r>
          </w:p>
        </w:tc>
        <w:tc>
          <w:tcPr>
            <w:tcW w:w="0" w:type="auto"/>
            <w:vAlign w:val="center"/>
          </w:tcPr>
          <w:p w:rsidR="00B06FDD" w:rsidRDefault="00B06FDD" w:rsidP="00B06FDD">
            <w:pPr>
              <w:jc w:val="center"/>
            </w:pPr>
            <w:r>
              <w:t>2216125,95</w:t>
            </w:r>
          </w:p>
        </w:tc>
      </w:tr>
      <w:tr w:rsidR="00B06FDD" w:rsidTr="00B06FDD">
        <w:trPr>
          <w:trHeight w:val="20"/>
        </w:trPr>
        <w:tc>
          <w:tcPr>
            <w:tcW w:w="0" w:type="auto"/>
            <w:vAlign w:val="center"/>
          </w:tcPr>
          <w:p w:rsidR="00B06FDD" w:rsidRDefault="00B06FDD" w:rsidP="00B06FDD">
            <w:pPr>
              <w:jc w:val="center"/>
            </w:pPr>
            <w:r>
              <w:t>364</w:t>
            </w:r>
          </w:p>
        </w:tc>
        <w:tc>
          <w:tcPr>
            <w:tcW w:w="0" w:type="auto"/>
            <w:vAlign w:val="center"/>
          </w:tcPr>
          <w:p w:rsidR="00B06FDD" w:rsidRDefault="00B06FDD" w:rsidP="00B06FDD">
            <w:pPr>
              <w:jc w:val="center"/>
            </w:pPr>
            <w:r>
              <w:t>5°40'2"</w:t>
            </w:r>
          </w:p>
        </w:tc>
        <w:tc>
          <w:tcPr>
            <w:tcW w:w="0" w:type="auto"/>
            <w:vAlign w:val="center"/>
          </w:tcPr>
          <w:p w:rsidR="00B06FDD" w:rsidRDefault="00B06FDD" w:rsidP="00B06FDD">
            <w:pPr>
              <w:jc w:val="center"/>
            </w:pPr>
            <w:r>
              <w:t>1,32</w:t>
            </w:r>
          </w:p>
        </w:tc>
        <w:tc>
          <w:tcPr>
            <w:tcW w:w="0" w:type="auto"/>
            <w:vAlign w:val="center"/>
          </w:tcPr>
          <w:p w:rsidR="00B06FDD" w:rsidRDefault="00B06FDD" w:rsidP="00B06FDD">
            <w:pPr>
              <w:jc w:val="center"/>
            </w:pPr>
            <w:r>
              <w:t>442251,53</w:t>
            </w:r>
          </w:p>
        </w:tc>
        <w:tc>
          <w:tcPr>
            <w:tcW w:w="0" w:type="auto"/>
            <w:vAlign w:val="center"/>
          </w:tcPr>
          <w:p w:rsidR="00B06FDD" w:rsidRDefault="00B06FDD" w:rsidP="00B06FDD">
            <w:pPr>
              <w:jc w:val="center"/>
            </w:pPr>
            <w:r>
              <w:t>2216127,20</w:t>
            </w:r>
          </w:p>
        </w:tc>
      </w:tr>
      <w:tr w:rsidR="00B06FDD" w:rsidTr="00B06FDD">
        <w:trPr>
          <w:trHeight w:val="20"/>
        </w:trPr>
        <w:tc>
          <w:tcPr>
            <w:tcW w:w="0" w:type="auto"/>
            <w:vAlign w:val="center"/>
          </w:tcPr>
          <w:p w:rsidR="00B06FDD" w:rsidRDefault="00B06FDD" w:rsidP="00B06FDD">
            <w:pPr>
              <w:jc w:val="center"/>
            </w:pPr>
            <w:r>
              <w:t>363</w:t>
            </w:r>
          </w:p>
        </w:tc>
        <w:tc>
          <w:tcPr>
            <w:tcW w:w="0" w:type="auto"/>
            <w:vAlign w:val="center"/>
          </w:tcPr>
          <w:p w:rsidR="00B06FDD" w:rsidRDefault="00B06FDD" w:rsidP="00B06FDD">
            <w:pPr>
              <w:jc w:val="center"/>
            </w:pPr>
            <w:r>
              <w:t>356°56'29"</w:t>
            </w:r>
          </w:p>
        </w:tc>
        <w:tc>
          <w:tcPr>
            <w:tcW w:w="0" w:type="auto"/>
            <w:vAlign w:val="center"/>
          </w:tcPr>
          <w:p w:rsidR="00B06FDD" w:rsidRDefault="00B06FDD" w:rsidP="00B06FDD">
            <w:pPr>
              <w:jc w:val="center"/>
            </w:pPr>
            <w:r>
              <w:t>1,31</w:t>
            </w:r>
          </w:p>
        </w:tc>
        <w:tc>
          <w:tcPr>
            <w:tcW w:w="0" w:type="auto"/>
            <w:vAlign w:val="center"/>
          </w:tcPr>
          <w:p w:rsidR="00B06FDD" w:rsidRDefault="00B06FDD" w:rsidP="00B06FDD">
            <w:pPr>
              <w:jc w:val="center"/>
            </w:pPr>
            <w:r>
              <w:t>442251,66</w:t>
            </w:r>
          </w:p>
        </w:tc>
        <w:tc>
          <w:tcPr>
            <w:tcW w:w="0" w:type="auto"/>
            <w:vAlign w:val="center"/>
          </w:tcPr>
          <w:p w:rsidR="00B06FDD" w:rsidRDefault="00B06FDD" w:rsidP="00B06FDD">
            <w:pPr>
              <w:jc w:val="center"/>
            </w:pPr>
            <w:r>
              <w:t>2216128,51</w:t>
            </w:r>
          </w:p>
        </w:tc>
      </w:tr>
      <w:tr w:rsidR="00B06FDD" w:rsidTr="00B06FDD">
        <w:trPr>
          <w:trHeight w:val="20"/>
        </w:trPr>
        <w:tc>
          <w:tcPr>
            <w:tcW w:w="0" w:type="auto"/>
            <w:vAlign w:val="center"/>
          </w:tcPr>
          <w:p w:rsidR="00B06FDD" w:rsidRDefault="00B06FDD" w:rsidP="00B06FDD">
            <w:pPr>
              <w:jc w:val="center"/>
            </w:pPr>
            <w:r>
              <w:t>362</w:t>
            </w:r>
          </w:p>
        </w:tc>
        <w:tc>
          <w:tcPr>
            <w:tcW w:w="0" w:type="auto"/>
            <w:vAlign w:val="center"/>
          </w:tcPr>
          <w:p w:rsidR="00B06FDD" w:rsidRDefault="00B06FDD" w:rsidP="00B06FDD">
            <w:pPr>
              <w:jc w:val="center"/>
            </w:pPr>
            <w:r>
              <w:t>346°10'41"</w:t>
            </w:r>
          </w:p>
        </w:tc>
        <w:tc>
          <w:tcPr>
            <w:tcW w:w="0" w:type="auto"/>
            <w:vAlign w:val="center"/>
          </w:tcPr>
          <w:p w:rsidR="00B06FDD" w:rsidRDefault="00B06FDD" w:rsidP="00B06FDD">
            <w:pPr>
              <w:jc w:val="center"/>
            </w:pPr>
            <w:r>
              <w:t>1,3</w:t>
            </w:r>
          </w:p>
        </w:tc>
        <w:tc>
          <w:tcPr>
            <w:tcW w:w="0" w:type="auto"/>
            <w:vAlign w:val="center"/>
          </w:tcPr>
          <w:p w:rsidR="00B06FDD" w:rsidRDefault="00B06FDD" w:rsidP="00B06FDD">
            <w:pPr>
              <w:jc w:val="center"/>
            </w:pPr>
            <w:r>
              <w:t>442251,59</w:t>
            </w:r>
          </w:p>
        </w:tc>
        <w:tc>
          <w:tcPr>
            <w:tcW w:w="0" w:type="auto"/>
            <w:vAlign w:val="center"/>
          </w:tcPr>
          <w:p w:rsidR="00B06FDD" w:rsidRDefault="00B06FDD" w:rsidP="00B06FDD">
            <w:pPr>
              <w:jc w:val="center"/>
            </w:pPr>
            <w:r>
              <w:t>2216129,82</w:t>
            </w:r>
          </w:p>
        </w:tc>
      </w:tr>
      <w:tr w:rsidR="00B06FDD" w:rsidTr="00B06FDD">
        <w:trPr>
          <w:trHeight w:val="20"/>
        </w:trPr>
        <w:tc>
          <w:tcPr>
            <w:tcW w:w="0" w:type="auto"/>
            <w:vAlign w:val="center"/>
          </w:tcPr>
          <w:p w:rsidR="00B06FDD" w:rsidRDefault="00B06FDD" w:rsidP="00B06FDD">
            <w:pPr>
              <w:jc w:val="center"/>
            </w:pPr>
            <w:r>
              <w:t>361</w:t>
            </w:r>
          </w:p>
        </w:tc>
        <w:tc>
          <w:tcPr>
            <w:tcW w:w="0" w:type="auto"/>
            <w:vAlign w:val="center"/>
          </w:tcPr>
          <w:p w:rsidR="00B06FDD" w:rsidRDefault="00B06FDD" w:rsidP="00B06FDD">
            <w:pPr>
              <w:jc w:val="center"/>
            </w:pPr>
            <w:r>
              <w:t>336°38'40"</w:t>
            </w:r>
          </w:p>
        </w:tc>
        <w:tc>
          <w:tcPr>
            <w:tcW w:w="0" w:type="auto"/>
            <w:vAlign w:val="center"/>
          </w:tcPr>
          <w:p w:rsidR="00B06FDD" w:rsidRDefault="00B06FDD" w:rsidP="00B06FDD">
            <w:pPr>
              <w:jc w:val="center"/>
            </w:pPr>
            <w:r>
              <w:t>0,48</w:t>
            </w:r>
          </w:p>
        </w:tc>
        <w:tc>
          <w:tcPr>
            <w:tcW w:w="0" w:type="auto"/>
            <w:vAlign w:val="center"/>
          </w:tcPr>
          <w:p w:rsidR="00B06FDD" w:rsidRDefault="00B06FDD" w:rsidP="00B06FDD">
            <w:pPr>
              <w:jc w:val="center"/>
            </w:pPr>
            <w:r>
              <w:t>442251,28</w:t>
            </w:r>
          </w:p>
        </w:tc>
        <w:tc>
          <w:tcPr>
            <w:tcW w:w="0" w:type="auto"/>
            <w:vAlign w:val="center"/>
          </w:tcPr>
          <w:p w:rsidR="00B06FDD" w:rsidRDefault="00B06FDD" w:rsidP="00B06FDD">
            <w:pPr>
              <w:jc w:val="center"/>
            </w:pPr>
            <w:r>
              <w:t>2216131,08</w:t>
            </w:r>
          </w:p>
        </w:tc>
      </w:tr>
      <w:tr w:rsidR="00B06FDD" w:rsidTr="00B06FDD">
        <w:trPr>
          <w:trHeight w:val="20"/>
        </w:trPr>
        <w:tc>
          <w:tcPr>
            <w:tcW w:w="0" w:type="auto"/>
            <w:vAlign w:val="center"/>
          </w:tcPr>
          <w:p w:rsidR="00B06FDD" w:rsidRDefault="00B06FDD" w:rsidP="00B06FDD">
            <w:pPr>
              <w:jc w:val="center"/>
            </w:pPr>
            <w:r>
              <w:t>360</w:t>
            </w:r>
          </w:p>
        </w:tc>
        <w:tc>
          <w:tcPr>
            <w:tcW w:w="0" w:type="auto"/>
            <w:vAlign w:val="center"/>
          </w:tcPr>
          <w:p w:rsidR="00B06FDD" w:rsidRDefault="00B06FDD" w:rsidP="00B06FDD">
            <w:pPr>
              <w:jc w:val="center"/>
            </w:pPr>
            <w:r>
              <w:t>336°48'5"</w:t>
            </w:r>
          </w:p>
        </w:tc>
        <w:tc>
          <w:tcPr>
            <w:tcW w:w="0" w:type="auto"/>
            <w:vAlign w:val="center"/>
          </w:tcPr>
          <w:p w:rsidR="00B06FDD" w:rsidRDefault="00B06FDD" w:rsidP="00B06FDD">
            <w:pPr>
              <w:jc w:val="center"/>
            </w:pPr>
            <w:r>
              <w:t>0,84</w:t>
            </w:r>
          </w:p>
        </w:tc>
        <w:tc>
          <w:tcPr>
            <w:tcW w:w="0" w:type="auto"/>
            <w:vAlign w:val="center"/>
          </w:tcPr>
          <w:p w:rsidR="00B06FDD" w:rsidRDefault="00B06FDD" w:rsidP="00B06FDD">
            <w:pPr>
              <w:jc w:val="center"/>
            </w:pPr>
            <w:r>
              <w:t>442251,09</w:t>
            </w:r>
          </w:p>
        </w:tc>
        <w:tc>
          <w:tcPr>
            <w:tcW w:w="0" w:type="auto"/>
            <w:vAlign w:val="center"/>
          </w:tcPr>
          <w:p w:rsidR="00B06FDD" w:rsidRDefault="00B06FDD" w:rsidP="00B06FDD">
            <w:pPr>
              <w:jc w:val="center"/>
            </w:pPr>
            <w:r>
              <w:t>2216131,52</w:t>
            </w:r>
          </w:p>
        </w:tc>
      </w:tr>
      <w:tr w:rsidR="00B06FDD" w:rsidTr="00B06FDD">
        <w:trPr>
          <w:trHeight w:val="20"/>
        </w:trPr>
        <w:tc>
          <w:tcPr>
            <w:tcW w:w="0" w:type="auto"/>
            <w:vAlign w:val="center"/>
          </w:tcPr>
          <w:p w:rsidR="00B06FDD" w:rsidRDefault="00B06FDD" w:rsidP="00B06FDD">
            <w:pPr>
              <w:jc w:val="center"/>
            </w:pPr>
            <w:r>
              <w:t>359</w:t>
            </w:r>
          </w:p>
        </w:tc>
        <w:tc>
          <w:tcPr>
            <w:tcW w:w="0" w:type="auto"/>
            <w:vAlign w:val="center"/>
          </w:tcPr>
          <w:p w:rsidR="00B06FDD" w:rsidRDefault="00B06FDD" w:rsidP="00B06FDD">
            <w:pPr>
              <w:jc w:val="center"/>
            </w:pPr>
            <w:r>
              <w:t>323°50'52"</w:t>
            </w:r>
          </w:p>
        </w:tc>
        <w:tc>
          <w:tcPr>
            <w:tcW w:w="0" w:type="auto"/>
            <w:vAlign w:val="center"/>
          </w:tcPr>
          <w:p w:rsidR="00B06FDD" w:rsidRDefault="00B06FDD" w:rsidP="00B06FDD">
            <w:pPr>
              <w:jc w:val="center"/>
            </w:pPr>
            <w:r>
              <w:t>11,81</w:t>
            </w:r>
          </w:p>
        </w:tc>
        <w:tc>
          <w:tcPr>
            <w:tcW w:w="0" w:type="auto"/>
            <w:vAlign w:val="center"/>
          </w:tcPr>
          <w:p w:rsidR="00B06FDD" w:rsidRDefault="00B06FDD" w:rsidP="00B06FDD">
            <w:pPr>
              <w:jc w:val="center"/>
            </w:pPr>
            <w:r>
              <w:t>442250,76</w:t>
            </w:r>
          </w:p>
        </w:tc>
        <w:tc>
          <w:tcPr>
            <w:tcW w:w="0" w:type="auto"/>
            <w:vAlign w:val="center"/>
          </w:tcPr>
          <w:p w:rsidR="00B06FDD" w:rsidRDefault="00B06FDD" w:rsidP="00B06FDD">
            <w:pPr>
              <w:jc w:val="center"/>
            </w:pPr>
            <w:r>
              <w:t>2216132,29</w:t>
            </w:r>
          </w:p>
        </w:tc>
      </w:tr>
      <w:tr w:rsidR="00B06FDD" w:rsidTr="00B06FDD">
        <w:trPr>
          <w:trHeight w:val="20"/>
        </w:trPr>
        <w:tc>
          <w:tcPr>
            <w:tcW w:w="0" w:type="auto"/>
            <w:vAlign w:val="center"/>
          </w:tcPr>
          <w:p w:rsidR="00B06FDD" w:rsidRDefault="00B06FDD" w:rsidP="00B06FDD">
            <w:pPr>
              <w:jc w:val="center"/>
            </w:pPr>
            <w:r>
              <w:t>358</w:t>
            </w:r>
          </w:p>
        </w:tc>
        <w:tc>
          <w:tcPr>
            <w:tcW w:w="0" w:type="auto"/>
            <w:vAlign w:val="center"/>
          </w:tcPr>
          <w:p w:rsidR="00B06FDD" w:rsidRDefault="00B06FDD" w:rsidP="00B06FDD">
            <w:pPr>
              <w:jc w:val="center"/>
            </w:pPr>
            <w:r>
              <w:t>324°5'25"</w:t>
            </w:r>
          </w:p>
        </w:tc>
        <w:tc>
          <w:tcPr>
            <w:tcW w:w="0" w:type="auto"/>
            <w:vAlign w:val="center"/>
          </w:tcPr>
          <w:p w:rsidR="00B06FDD" w:rsidRDefault="00B06FDD" w:rsidP="00B06FDD">
            <w:pPr>
              <w:jc w:val="center"/>
            </w:pPr>
            <w:r>
              <w:t>1,07</w:t>
            </w:r>
          </w:p>
        </w:tc>
        <w:tc>
          <w:tcPr>
            <w:tcW w:w="0" w:type="auto"/>
            <w:vAlign w:val="center"/>
          </w:tcPr>
          <w:p w:rsidR="00B06FDD" w:rsidRDefault="00B06FDD" w:rsidP="00B06FDD">
            <w:pPr>
              <w:jc w:val="center"/>
            </w:pPr>
            <w:r>
              <w:t>442243,79</w:t>
            </w:r>
          </w:p>
        </w:tc>
        <w:tc>
          <w:tcPr>
            <w:tcW w:w="0" w:type="auto"/>
            <w:vAlign w:val="center"/>
          </w:tcPr>
          <w:p w:rsidR="00B06FDD" w:rsidRDefault="00B06FDD" w:rsidP="00B06FDD">
            <w:pPr>
              <w:jc w:val="center"/>
            </w:pPr>
            <w:r>
              <w:t>2216141,83</w:t>
            </w:r>
          </w:p>
        </w:tc>
      </w:tr>
      <w:tr w:rsidR="00B06FDD" w:rsidTr="00B06FDD">
        <w:trPr>
          <w:trHeight w:val="20"/>
        </w:trPr>
        <w:tc>
          <w:tcPr>
            <w:tcW w:w="0" w:type="auto"/>
            <w:vAlign w:val="center"/>
          </w:tcPr>
          <w:p w:rsidR="00B06FDD" w:rsidRDefault="00B06FDD" w:rsidP="00B06FDD">
            <w:pPr>
              <w:jc w:val="center"/>
            </w:pPr>
            <w:r>
              <w:t>357</w:t>
            </w:r>
          </w:p>
        </w:tc>
        <w:tc>
          <w:tcPr>
            <w:tcW w:w="0" w:type="auto"/>
            <w:vAlign w:val="center"/>
          </w:tcPr>
          <w:p w:rsidR="00B06FDD" w:rsidRDefault="00B06FDD" w:rsidP="00B06FDD">
            <w:pPr>
              <w:jc w:val="center"/>
            </w:pPr>
            <w:r>
              <w:t>323°48'59"</w:t>
            </w:r>
          </w:p>
        </w:tc>
        <w:tc>
          <w:tcPr>
            <w:tcW w:w="0" w:type="auto"/>
            <w:vAlign w:val="center"/>
          </w:tcPr>
          <w:p w:rsidR="00B06FDD" w:rsidRDefault="00B06FDD" w:rsidP="00B06FDD">
            <w:pPr>
              <w:jc w:val="center"/>
            </w:pPr>
            <w:r>
              <w:t>3,51</w:t>
            </w:r>
          </w:p>
        </w:tc>
        <w:tc>
          <w:tcPr>
            <w:tcW w:w="0" w:type="auto"/>
            <w:vAlign w:val="center"/>
          </w:tcPr>
          <w:p w:rsidR="00B06FDD" w:rsidRDefault="00B06FDD" w:rsidP="00B06FDD">
            <w:pPr>
              <w:jc w:val="center"/>
            </w:pPr>
            <w:r>
              <w:t>442243,16</w:t>
            </w:r>
          </w:p>
        </w:tc>
        <w:tc>
          <w:tcPr>
            <w:tcW w:w="0" w:type="auto"/>
            <w:vAlign w:val="center"/>
          </w:tcPr>
          <w:p w:rsidR="00B06FDD" w:rsidRDefault="00B06FDD" w:rsidP="00B06FDD">
            <w:pPr>
              <w:jc w:val="center"/>
            </w:pPr>
            <w:r>
              <w:t>2216142,70</w:t>
            </w:r>
          </w:p>
        </w:tc>
      </w:tr>
      <w:tr w:rsidR="00B06FDD" w:rsidTr="00B06FDD">
        <w:trPr>
          <w:trHeight w:val="20"/>
        </w:trPr>
        <w:tc>
          <w:tcPr>
            <w:tcW w:w="0" w:type="auto"/>
            <w:vAlign w:val="center"/>
          </w:tcPr>
          <w:p w:rsidR="00B06FDD" w:rsidRDefault="00B06FDD" w:rsidP="00B06FDD">
            <w:pPr>
              <w:jc w:val="center"/>
            </w:pPr>
            <w:r>
              <w:t>356</w:t>
            </w:r>
          </w:p>
        </w:tc>
        <w:tc>
          <w:tcPr>
            <w:tcW w:w="0" w:type="auto"/>
            <w:vAlign w:val="center"/>
          </w:tcPr>
          <w:p w:rsidR="00B06FDD" w:rsidRDefault="00B06FDD" w:rsidP="00B06FDD">
            <w:pPr>
              <w:jc w:val="center"/>
            </w:pPr>
            <w:r>
              <w:t>328°54'24"</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442241,09</w:t>
            </w:r>
          </w:p>
        </w:tc>
        <w:tc>
          <w:tcPr>
            <w:tcW w:w="0" w:type="auto"/>
            <w:vAlign w:val="center"/>
          </w:tcPr>
          <w:p w:rsidR="00B06FDD" w:rsidRDefault="00B06FDD" w:rsidP="00B06FDD">
            <w:pPr>
              <w:jc w:val="center"/>
            </w:pPr>
            <w:r>
              <w:t>2216145,53</w:t>
            </w:r>
          </w:p>
        </w:tc>
      </w:tr>
      <w:tr w:rsidR="00B06FDD" w:rsidTr="00B06FDD">
        <w:trPr>
          <w:trHeight w:val="20"/>
        </w:trPr>
        <w:tc>
          <w:tcPr>
            <w:tcW w:w="0" w:type="auto"/>
            <w:vAlign w:val="center"/>
          </w:tcPr>
          <w:p w:rsidR="00B06FDD" w:rsidRDefault="00B06FDD" w:rsidP="00B06FDD">
            <w:pPr>
              <w:jc w:val="center"/>
            </w:pPr>
            <w:r>
              <w:t>355</w:t>
            </w:r>
          </w:p>
        </w:tc>
        <w:tc>
          <w:tcPr>
            <w:tcW w:w="0" w:type="auto"/>
            <w:vAlign w:val="center"/>
          </w:tcPr>
          <w:p w:rsidR="00B06FDD" w:rsidRDefault="00B06FDD" w:rsidP="00B06FDD">
            <w:pPr>
              <w:jc w:val="center"/>
            </w:pPr>
            <w:r>
              <w:t>339°10'45"</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442239,13</w:t>
            </w:r>
          </w:p>
        </w:tc>
        <w:tc>
          <w:tcPr>
            <w:tcW w:w="0" w:type="auto"/>
            <w:vAlign w:val="center"/>
          </w:tcPr>
          <w:p w:rsidR="00B06FDD" w:rsidRDefault="00B06FDD" w:rsidP="00B06FDD">
            <w:pPr>
              <w:jc w:val="center"/>
            </w:pPr>
            <w:r>
              <w:t>2216148,78</w:t>
            </w:r>
          </w:p>
        </w:tc>
      </w:tr>
      <w:tr w:rsidR="00B06FDD" w:rsidTr="00B06FDD">
        <w:trPr>
          <w:trHeight w:val="20"/>
        </w:trPr>
        <w:tc>
          <w:tcPr>
            <w:tcW w:w="0" w:type="auto"/>
            <w:vAlign w:val="center"/>
          </w:tcPr>
          <w:p w:rsidR="00B06FDD" w:rsidRDefault="00B06FDD" w:rsidP="00B06FDD">
            <w:pPr>
              <w:jc w:val="center"/>
            </w:pPr>
            <w:r>
              <w:t>354</w:t>
            </w:r>
          </w:p>
        </w:tc>
        <w:tc>
          <w:tcPr>
            <w:tcW w:w="0" w:type="auto"/>
            <w:vAlign w:val="center"/>
          </w:tcPr>
          <w:p w:rsidR="00B06FDD" w:rsidRDefault="00B06FDD" w:rsidP="00B06FDD">
            <w:pPr>
              <w:jc w:val="center"/>
            </w:pPr>
            <w:r>
              <w:t>349°32'49"</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442237,78</w:t>
            </w:r>
          </w:p>
        </w:tc>
        <w:tc>
          <w:tcPr>
            <w:tcW w:w="0" w:type="auto"/>
            <w:vAlign w:val="center"/>
          </w:tcPr>
          <w:p w:rsidR="00B06FDD" w:rsidRDefault="00B06FDD" w:rsidP="00B06FDD">
            <w:pPr>
              <w:jc w:val="center"/>
            </w:pPr>
            <w:r>
              <w:t>2216152,33</w:t>
            </w:r>
          </w:p>
        </w:tc>
      </w:tr>
      <w:tr w:rsidR="00B06FDD" w:rsidTr="00B06FDD">
        <w:trPr>
          <w:trHeight w:val="20"/>
        </w:trPr>
        <w:tc>
          <w:tcPr>
            <w:tcW w:w="0" w:type="auto"/>
            <w:vAlign w:val="center"/>
          </w:tcPr>
          <w:p w:rsidR="00B06FDD" w:rsidRDefault="00B06FDD" w:rsidP="00B06FDD">
            <w:pPr>
              <w:jc w:val="center"/>
            </w:pPr>
            <w:r>
              <w:t>353</w:t>
            </w:r>
          </w:p>
        </w:tc>
        <w:tc>
          <w:tcPr>
            <w:tcW w:w="0" w:type="auto"/>
            <w:vAlign w:val="center"/>
          </w:tcPr>
          <w:p w:rsidR="00B06FDD" w:rsidRDefault="00B06FDD" w:rsidP="00B06FDD">
            <w:pPr>
              <w:jc w:val="center"/>
            </w:pPr>
            <w:r>
              <w:t>359°41'54"</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442237,09</w:t>
            </w:r>
          </w:p>
        </w:tc>
        <w:tc>
          <w:tcPr>
            <w:tcW w:w="0" w:type="auto"/>
            <w:vAlign w:val="center"/>
          </w:tcPr>
          <w:p w:rsidR="00B06FDD" w:rsidRDefault="00B06FDD" w:rsidP="00B06FDD">
            <w:pPr>
              <w:jc w:val="center"/>
            </w:pPr>
            <w:r>
              <w:t>2216156,07</w:t>
            </w:r>
          </w:p>
        </w:tc>
      </w:tr>
      <w:tr w:rsidR="00B06FDD" w:rsidTr="00B06FDD">
        <w:trPr>
          <w:trHeight w:val="20"/>
        </w:trPr>
        <w:tc>
          <w:tcPr>
            <w:tcW w:w="0" w:type="auto"/>
            <w:vAlign w:val="center"/>
          </w:tcPr>
          <w:p w:rsidR="00B06FDD" w:rsidRDefault="00B06FDD" w:rsidP="00B06FDD">
            <w:pPr>
              <w:jc w:val="center"/>
            </w:pPr>
            <w:r>
              <w:t>352</w:t>
            </w:r>
          </w:p>
        </w:tc>
        <w:tc>
          <w:tcPr>
            <w:tcW w:w="0" w:type="auto"/>
            <w:vAlign w:val="center"/>
          </w:tcPr>
          <w:p w:rsidR="00B06FDD" w:rsidRDefault="00B06FDD" w:rsidP="00B06FDD">
            <w:pPr>
              <w:jc w:val="center"/>
            </w:pPr>
            <w:r>
              <w:t>10°0'29"</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442237,07</w:t>
            </w:r>
          </w:p>
        </w:tc>
        <w:tc>
          <w:tcPr>
            <w:tcW w:w="0" w:type="auto"/>
            <w:vAlign w:val="center"/>
          </w:tcPr>
          <w:p w:rsidR="00B06FDD" w:rsidRDefault="00B06FDD" w:rsidP="00B06FDD">
            <w:pPr>
              <w:jc w:val="center"/>
            </w:pPr>
            <w:r>
              <w:t>2216159,87</w:t>
            </w:r>
          </w:p>
        </w:tc>
      </w:tr>
      <w:tr w:rsidR="00B06FDD" w:rsidTr="00B06FDD">
        <w:trPr>
          <w:trHeight w:val="20"/>
        </w:trPr>
        <w:tc>
          <w:tcPr>
            <w:tcW w:w="0" w:type="auto"/>
            <w:vAlign w:val="center"/>
          </w:tcPr>
          <w:p w:rsidR="00B06FDD" w:rsidRDefault="00B06FDD" w:rsidP="00B06FDD">
            <w:pPr>
              <w:jc w:val="center"/>
            </w:pPr>
            <w:r>
              <w:t>351</w:t>
            </w:r>
          </w:p>
        </w:tc>
        <w:tc>
          <w:tcPr>
            <w:tcW w:w="0" w:type="auto"/>
            <w:vAlign w:val="center"/>
          </w:tcPr>
          <w:p w:rsidR="00B06FDD" w:rsidRDefault="00B06FDD" w:rsidP="00B06FDD">
            <w:pPr>
              <w:jc w:val="center"/>
            </w:pPr>
            <w:r>
              <w:t>20°20'39"</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442237,73</w:t>
            </w:r>
          </w:p>
        </w:tc>
        <w:tc>
          <w:tcPr>
            <w:tcW w:w="0" w:type="auto"/>
            <w:vAlign w:val="center"/>
          </w:tcPr>
          <w:p w:rsidR="00B06FDD" w:rsidRDefault="00B06FDD" w:rsidP="00B06FDD">
            <w:pPr>
              <w:jc w:val="center"/>
            </w:pPr>
            <w:r>
              <w:t>2216163,61</w:t>
            </w:r>
          </w:p>
        </w:tc>
      </w:tr>
      <w:tr w:rsidR="00B06FDD" w:rsidTr="00B06FDD">
        <w:trPr>
          <w:trHeight w:val="20"/>
        </w:trPr>
        <w:tc>
          <w:tcPr>
            <w:tcW w:w="0" w:type="auto"/>
            <w:vAlign w:val="center"/>
          </w:tcPr>
          <w:p w:rsidR="00B06FDD" w:rsidRDefault="00B06FDD" w:rsidP="00B06FDD">
            <w:pPr>
              <w:jc w:val="center"/>
            </w:pPr>
            <w:r>
              <w:t>350</w:t>
            </w:r>
          </w:p>
        </w:tc>
        <w:tc>
          <w:tcPr>
            <w:tcW w:w="0" w:type="auto"/>
            <w:vAlign w:val="center"/>
          </w:tcPr>
          <w:p w:rsidR="00B06FDD" w:rsidRDefault="00B06FDD" w:rsidP="00B06FDD">
            <w:pPr>
              <w:jc w:val="center"/>
            </w:pPr>
            <w:r>
              <w:t>30°20'36"</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442239,05</w:t>
            </w:r>
          </w:p>
        </w:tc>
        <w:tc>
          <w:tcPr>
            <w:tcW w:w="0" w:type="auto"/>
            <w:vAlign w:val="center"/>
          </w:tcPr>
          <w:p w:rsidR="00B06FDD" w:rsidRDefault="00B06FDD" w:rsidP="00B06FDD">
            <w:pPr>
              <w:jc w:val="center"/>
            </w:pPr>
            <w:r>
              <w:t>2216167,17</w:t>
            </w:r>
          </w:p>
        </w:tc>
      </w:tr>
      <w:tr w:rsidR="00B06FDD" w:rsidTr="00B06FDD">
        <w:trPr>
          <w:trHeight w:val="20"/>
        </w:trPr>
        <w:tc>
          <w:tcPr>
            <w:tcW w:w="0" w:type="auto"/>
            <w:vAlign w:val="center"/>
          </w:tcPr>
          <w:p w:rsidR="00B06FDD" w:rsidRDefault="00B06FDD" w:rsidP="00B06FDD">
            <w:pPr>
              <w:jc w:val="center"/>
            </w:pPr>
            <w:r>
              <w:lastRenderedPageBreak/>
              <w:t>349</w:t>
            </w:r>
          </w:p>
        </w:tc>
        <w:tc>
          <w:tcPr>
            <w:tcW w:w="0" w:type="auto"/>
            <w:vAlign w:val="center"/>
          </w:tcPr>
          <w:p w:rsidR="00B06FDD" w:rsidRDefault="00B06FDD" w:rsidP="00B06FDD">
            <w:pPr>
              <w:jc w:val="center"/>
            </w:pPr>
            <w:r>
              <w:t>40°50'46"</w:t>
            </w:r>
          </w:p>
        </w:tc>
        <w:tc>
          <w:tcPr>
            <w:tcW w:w="0" w:type="auto"/>
            <w:vAlign w:val="center"/>
          </w:tcPr>
          <w:p w:rsidR="00B06FDD" w:rsidRDefault="00B06FDD" w:rsidP="00B06FDD">
            <w:pPr>
              <w:jc w:val="center"/>
            </w:pPr>
            <w:r>
              <w:t>3,81</w:t>
            </w:r>
          </w:p>
        </w:tc>
        <w:tc>
          <w:tcPr>
            <w:tcW w:w="0" w:type="auto"/>
            <w:vAlign w:val="center"/>
          </w:tcPr>
          <w:p w:rsidR="00B06FDD" w:rsidRDefault="00B06FDD" w:rsidP="00B06FDD">
            <w:pPr>
              <w:jc w:val="center"/>
            </w:pPr>
            <w:r>
              <w:t>442240,97</w:t>
            </w:r>
          </w:p>
        </w:tc>
        <w:tc>
          <w:tcPr>
            <w:tcW w:w="0" w:type="auto"/>
            <w:vAlign w:val="center"/>
          </w:tcPr>
          <w:p w:rsidR="00B06FDD" w:rsidRDefault="00B06FDD" w:rsidP="00B06FDD">
            <w:pPr>
              <w:jc w:val="center"/>
            </w:pPr>
            <w:r>
              <w:t>2216170,45</w:t>
            </w:r>
          </w:p>
        </w:tc>
      </w:tr>
      <w:tr w:rsidR="00B06FDD" w:rsidTr="00B06FDD">
        <w:trPr>
          <w:trHeight w:val="20"/>
        </w:trPr>
        <w:tc>
          <w:tcPr>
            <w:tcW w:w="0" w:type="auto"/>
            <w:vAlign w:val="center"/>
          </w:tcPr>
          <w:p w:rsidR="00B06FDD" w:rsidRDefault="00B06FDD" w:rsidP="00B06FDD">
            <w:pPr>
              <w:jc w:val="center"/>
            </w:pPr>
            <w:r>
              <w:t>348</w:t>
            </w:r>
          </w:p>
        </w:tc>
        <w:tc>
          <w:tcPr>
            <w:tcW w:w="0" w:type="auto"/>
            <w:vAlign w:val="center"/>
          </w:tcPr>
          <w:p w:rsidR="00B06FDD" w:rsidRDefault="00B06FDD" w:rsidP="00B06FDD">
            <w:pPr>
              <w:jc w:val="center"/>
            </w:pPr>
            <w:r>
              <w:t>51°11'56"</w:t>
            </w:r>
          </w:p>
        </w:tc>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442243,46</w:t>
            </w:r>
          </w:p>
        </w:tc>
        <w:tc>
          <w:tcPr>
            <w:tcW w:w="0" w:type="auto"/>
            <w:vAlign w:val="center"/>
          </w:tcPr>
          <w:p w:rsidR="00B06FDD" w:rsidRDefault="00B06FDD" w:rsidP="00B06FDD">
            <w:pPr>
              <w:jc w:val="center"/>
            </w:pPr>
            <w:r>
              <w:t>2216173,33</w:t>
            </w:r>
          </w:p>
        </w:tc>
      </w:tr>
      <w:tr w:rsidR="00B06FDD" w:rsidTr="00B06FDD">
        <w:trPr>
          <w:trHeight w:val="20"/>
        </w:trPr>
        <w:tc>
          <w:tcPr>
            <w:tcW w:w="0" w:type="auto"/>
            <w:vAlign w:val="center"/>
          </w:tcPr>
          <w:p w:rsidR="00B06FDD" w:rsidRDefault="00B06FDD" w:rsidP="00B06FDD">
            <w:pPr>
              <w:jc w:val="center"/>
            </w:pPr>
            <w:r>
              <w:t>347</w:t>
            </w:r>
          </w:p>
        </w:tc>
        <w:tc>
          <w:tcPr>
            <w:tcW w:w="0" w:type="auto"/>
            <w:vAlign w:val="center"/>
          </w:tcPr>
          <w:p w:rsidR="00B06FDD" w:rsidRDefault="00B06FDD" w:rsidP="00B06FDD">
            <w:pPr>
              <w:jc w:val="center"/>
            </w:pPr>
            <w:r>
              <w:t>56°10'13"</w:t>
            </w:r>
          </w:p>
        </w:tc>
        <w:tc>
          <w:tcPr>
            <w:tcW w:w="0" w:type="auto"/>
            <w:vAlign w:val="center"/>
          </w:tcPr>
          <w:p w:rsidR="00B06FDD" w:rsidRDefault="00B06FDD" w:rsidP="00B06FDD">
            <w:pPr>
              <w:jc w:val="center"/>
            </w:pPr>
            <w:r>
              <w:t>18,21</w:t>
            </w:r>
          </w:p>
        </w:tc>
        <w:tc>
          <w:tcPr>
            <w:tcW w:w="0" w:type="auto"/>
            <w:vAlign w:val="center"/>
          </w:tcPr>
          <w:p w:rsidR="00B06FDD" w:rsidRDefault="00B06FDD" w:rsidP="00B06FDD">
            <w:pPr>
              <w:jc w:val="center"/>
            </w:pPr>
            <w:r>
              <w:t>442246,42</w:t>
            </w:r>
          </w:p>
        </w:tc>
        <w:tc>
          <w:tcPr>
            <w:tcW w:w="0" w:type="auto"/>
            <w:vAlign w:val="center"/>
          </w:tcPr>
          <w:p w:rsidR="00B06FDD" w:rsidRDefault="00B06FDD" w:rsidP="00B06FDD">
            <w:pPr>
              <w:jc w:val="center"/>
            </w:pPr>
            <w:r>
              <w:t>2216175,71</w:t>
            </w:r>
          </w:p>
        </w:tc>
      </w:tr>
      <w:tr w:rsidR="00B06FDD" w:rsidTr="00B06FDD">
        <w:trPr>
          <w:trHeight w:val="20"/>
        </w:trPr>
        <w:tc>
          <w:tcPr>
            <w:tcW w:w="0" w:type="auto"/>
            <w:vAlign w:val="center"/>
          </w:tcPr>
          <w:p w:rsidR="00B06FDD" w:rsidRDefault="00B06FDD" w:rsidP="00B06FDD">
            <w:pPr>
              <w:jc w:val="center"/>
            </w:pPr>
            <w:r>
              <w:t>346</w:t>
            </w:r>
          </w:p>
        </w:tc>
        <w:tc>
          <w:tcPr>
            <w:tcW w:w="0" w:type="auto"/>
            <w:vAlign w:val="center"/>
          </w:tcPr>
          <w:p w:rsidR="00B06FDD" w:rsidRDefault="00B06FDD" w:rsidP="00B06FDD">
            <w:pPr>
              <w:jc w:val="center"/>
            </w:pPr>
            <w:r>
              <w:t>56°9'13"</w:t>
            </w:r>
          </w:p>
        </w:tc>
        <w:tc>
          <w:tcPr>
            <w:tcW w:w="0" w:type="auto"/>
            <w:vAlign w:val="center"/>
          </w:tcPr>
          <w:p w:rsidR="00B06FDD" w:rsidRDefault="00B06FDD" w:rsidP="00B06FDD">
            <w:pPr>
              <w:jc w:val="center"/>
            </w:pPr>
            <w:r>
              <w:t>15,24</w:t>
            </w:r>
          </w:p>
        </w:tc>
        <w:tc>
          <w:tcPr>
            <w:tcW w:w="0" w:type="auto"/>
            <w:vAlign w:val="center"/>
          </w:tcPr>
          <w:p w:rsidR="00B06FDD" w:rsidRDefault="00B06FDD" w:rsidP="00B06FDD">
            <w:pPr>
              <w:jc w:val="center"/>
            </w:pPr>
            <w:r>
              <w:t>442261,55</w:t>
            </w:r>
          </w:p>
        </w:tc>
        <w:tc>
          <w:tcPr>
            <w:tcW w:w="0" w:type="auto"/>
            <w:vAlign w:val="center"/>
          </w:tcPr>
          <w:p w:rsidR="00B06FDD" w:rsidRDefault="00B06FDD" w:rsidP="00B06FDD">
            <w:pPr>
              <w:jc w:val="center"/>
            </w:pPr>
            <w:r>
              <w:t>2216185,85</w:t>
            </w:r>
          </w:p>
        </w:tc>
      </w:tr>
      <w:tr w:rsidR="00B06FDD" w:rsidTr="00B06FDD">
        <w:trPr>
          <w:trHeight w:val="20"/>
        </w:trPr>
        <w:tc>
          <w:tcPr>
            <w:tcW w:w="0" w:type="auto"/>
            <w:vAlign w:val="center"/>
          </w:tcPr>
          <w:p w:rsidR="00B06FDD" w:rsidRDefault="00B06FDD" w:rsidP="00B06FDD">
            <w:pPr>
              <w:jc w:val="center"/>
            </w:pPr>
            <w:r>
              <w:t>345</w:t>
            </w:r>
          </w:p>
        </w:tc>
        <w:tc>
          <w:tcPr>
            <w:tcW w:w="0" w:type="auto"/>
            <w:vAlign w:val="center"/>
          </w:tcPr>
          <w:p w:rsidR="00B06FDD" w:rsidRDefault="00B06FDD" w:rsidP="00B06FDD">
            <w:pPr>
              <w:jc w:val="center"/>
            </w:pPr>
            <w:r>
              <w:t>54°30'16"</w:t>
            </w:r>
          </w:p>
        </w:tc>
        <w:tc>
          <w:tcPr>
            <w:tcW w:w="0" w:type="auto"/>
            <w:vAlign w:val="center"/>
          </w:tcPr>
          <w:p w:rsidR="00B06FDD" w:rsidRDefault="00B06FDD" w:rsidP="00B06FDD">
            <w:pPr>
              <w:jc w:val="center"/>
            </w:pPr>
            <w:r>
              <w:t>1,58</w:t>
            </w:r>
          </w:p>
        </w:tc>
        <w:tc>
          <w:tcPr>
            <w:tcW w:w="0" w:type="auto"/>
            <w:vAlign w:val="center"/>
          </w:tcPr>
          <w:p w:rsidR="00B06FDD" w:rsidRDefault="00B06FDD" w:rsidP="00B06FDD">
            <w:pPr>
              <w:jc w:val="center"/>
            </w:pPr>
            <w:r>
              <w:t>442274,21</w:t>
            </w:r>
          </w:p>
        </w:tc>
        <w:tc>
          <w:tcPr>
            <w:tcW w:w="0" w:type="auto"/>
            <w:vAlign w:val="center"/>
          </w:tcPr>
          <w:p w:rsidR="00B06FDD" w:rsidRDefault="00B06FDD" w:rsidP="00B06FDD">
            <w:pPr>
              <w:jc w:val="center"/>
            </w:pPr>
            <w:r>
              <w:t>2216194,34</w:t>
            </w:r>
          </w:p>
        </w:tc>
      </w:tr>
      <w:tr w:rsidR="00B06FDD" w:rsidTr="00B06FDD">
        <w:trPr>
          <w:trHeight w:val="20"/>
        </w:trPr>
        <w:tc>
          <w:tcPr>
            <w:tcW w:w="0" w:type="auto"/>
            <w:vAlign w:val="center"/>
          </w:tcPr>
          <w:p w:rsidR="00B06FDD" w:rsidRDefault="00B06FDD" w:rsidP="00B06FDD">
            <w:pPr>
              <w:jc w:val="center"/>
            </w:pPr>
            <w:r>
              <w:t>344</w:t>
            </w:r>
          </w:p>
        </w:tc>
        <w:tc>
          <w:tcPr>
            <w:tcW w:w="0" w:type="auto"/>
            <w:vAlign w:val="center"/>
          </w:tcPr>
          <w:p w:rsidR="00B06FDD" w:rsidRDefault="00B06FDD" w:rsidP="00B06FDD">
            <w:pPr>
              <w:jc w:val="center"/>
            </w:pPr>
            <w:r>
              <w:t>50°25'41"</w:t>
            </w:r>
          </w:p>
        </w:tc>
        <w:tc>
          <w:tcPr>
            <w:tcW w:w="0" w:type="auto"/>
            <w:vAlign w:val="center"/>
          </w:tcPr>
          <w:p w:rsidR="00B06FDD" w:rsidRDefault="00B06FDD" w:rsidP="00B06FDD">
            <w:pPr>
              <w:jc w:val="center"/>
            </w:pPr>
            <w:r>
              <w:t>1,57</w:t>
            </w:r>
          </w:p>
        </w:tc>
        <w:tc>
          <w:tcPr>
            <w:tcW w:w="0" w:type="auto"/>
            <w:vAlign w:val="center"/>
          </w:tcPr>
          <w:p w:rsidR="00B06FDD" w:rsidRDefault="00B06FDD" w:rsidP="00B06FDD">
            <w:pPr>
              <w:jc w:val="center"/>
            </w:pPr>
            <w:r>
              <w:t>442275,50</w:t>
            </w:r>
          </w:p>
        </w:tc>
        <w:tc>
          <w:tcPr>
            <w:tcW w:w="0" w:type="auto"/>
            <w:vAlign w:val="center"/>
          </w:tcPr>
          <w:p w:rsidR="00B06FDD" w:rsidRDefault="00B06FDD" w:rsidP="00B06FDD">
            <w:pPr>
              <w:jc w:val="center"/>
            </w:pPr>
            <w:r>
              <w:t>2216195,26</w:t>
            </w:r>
          </w:p>
        </w:tc>
      </w:tr>
      <w:tr w:rsidR="00B06FDD" w:rsidTr="00B06FDD">
        <w:trPr>
          <w:trHeight w:val="20"/>
        </w:trPr>
        <w:tc>
          <w:tcPr>
            <w:tcW w:w="0" w:type="auto"/>
            <w:vAlign w:val="center"/>
          </w:tcPr>
          <w:p w:rsidR="00B06FDD" w:rsidRDefault="00B06FDD" w:rsidP="00B06FDD">
            <w:pPr>
              <w:jc w:val="center"/>
            </w:pPr>
            <w:r>
              <w:t>343</w:t>
            </w:r>
          </w:p>
        </w:tc>
        <w:tc>
          <w:tcPr>
            <w:tcW w:w="0" w:type="auto"/>
            <w:vAlign w:val="center"/>
          </w:tcPr>
          <w:p w:rsidR="00B06FDD" w:rsidRDefault="00B06FDD" w:rsidP="00B06FDD">
            <w:pPr>
              <w:jc w:val="center"/>
            </w:pPr>
            <w:r>
              <w:t>46°17'4"</w:t>
            </w:r>
          </w:p>
        </w:tc>
        <w:tc>
          <w:tcPr>
            <w:tcW w:w="0" w:type="auto"/>
            <w:vAlign w:val="center"/>
          </w:tcPr>
          <w:p w:rsidR="00B06FDD" w:rsidRDefault="00B06FDD" w:rsidP="00B06FDD">
            <w:pPr>
              <w:jc w:val="center"/>
            </w:pPr>
            <w:r>
              <w:t>1,58</w:t>
            </w:r>
          </w:p>
        </w:tc>
        <w:tc>
          <w:tcPr>
            <w:tcW w:w="0" w:type="auto"/>
            <w:vAlign w:val="center"/>
          </w:tcPr>
          <w:p w:rsidR="00B06FDD" w:rsidRDefault="00B06FDD" w:rsidP="00B06FDD">
            <w:pPr>
              <w:jc w:val="center"/>
            </w:pPr>
            <w:r>
              <w:t>442276,71</w:t>
            </w:r>
          </w:p>
        </w:tc>
        <w:tc>
          <w:tcPr>
            <w:tcW w:w="0" w:type="auto"/>
            <w:vAlign w:val="center"/>
          </w:tcPr>
          <w:p w:rsidR="00B06FDD" w:rsidRDefault="00B06FDD" w:rsidP="00B06FDD">
            <w:pPr>
              <w:jc w:val="center"/>
            </w:pPr>
            <w:r>
              <w:t>2216196,26</w:t>
            </w:r>
          </w:p>
        </w:tc>
      </w:tr>
      <w:tr w:rsidR="00B06FDD" w:rsidTr="00B06FDD">
        <w:trPr>
          <w:trHeight w:val="20"/>
        </w:trPr>
        <w:tc>
          <w:tcPr>
            <w:tcW w:w="0" w:type="auto"/>
            <w:vAlign w:val="center"/>
          </w:tcPr>
          <w:p w:rsidR="00B06FDD" w:rsidRDefault="00B06FDD" w:rsidP="00B06FDD">
            <w:pPr>
              <w:jc w:val="center"/>
            </w:pPr>
            <w:r>
              <w:t>342</w:t>
            </w:r>
          </w:p>
        </w:tc>
        <w:tc>
          <w:tcPr>
            <w:tcW w:w="0" w:type="auto"/>
            <w:vAlign w:val="center"/>
          </w:tcPr>
          <w:p w:rsidR="00B06FDD" w:rsidRDefault="00B06FDD" w:rsidP="00B06FDD">
            <w:pPr>
              <w:jc w:val="center"/>
            </w:pPr>
            <w:r>
              <w:t>44°47'2"</w:t>
            </w:r>
          </w:p>
        </w:tc>
        <w:tc>
          <w:tcPr>
            <w:tcW w:w="0" w:type="auto"/>
            <w:vAlign w:val="center"/>
          </w:tcPr>
          <w:p w:rsidR="00B06FDD" w:rsidRDefault="00B06FDD" w:rsidP="00B06FDD">
            <w:pPr>
              <w:jc w:val="center"/>
            </w:pPr>
            <w:r>
              <w:t>1,87</w:t>
            </w:r>
          </w:p>
        </w:tc>
        <w:tc>
          <w:tcPr>
            <w:tcW w:w="0" w:type="auto"/>
            <w:vAlign w:val="center"/>
          </w:tcPr>
          <w:p w:rsidR="00B06FDD" w:rsidRDefault="00B06FDD" w:rsidP="00B06FDD">
            <w:pPr>
              <w:jc w:val="center"/>
            </w:pPr>
            <w:r>
              <w:t>442277,85</w:t>
            </w:r>
          </w:p>
        </w:tc>
        <w:tc>
          <w:tcPr>
            <w:tcW w:w="0" w:type="auto"/>
            <w:vAlign w:val="center"/>
          </w:tcPr>
          <w:p w:rsidR="00B06FDD" w:rsidRDefault="00B06FDD" w:rsidP="00B06FDD">
            <w:pPr>
              <w:jc w:val="center"/>
            </w:pPr>
            <w:r>
              <w:t>2216197,35</w:t>
            </w:r>
          </w:p>
        </w:tc>
      </w:tr>
      <w:tr w:rsidR="00B06FDD" w:rsidTr="00B06FDD">
        <w:trPr>
          <w:trHeight w:val="20"/>
        </w:trPr>
        <w:tc>
          <w:tcPr>
            <w:tcW w:w="0" w:type="auto"/>
            <w:vAlign w:val="center"/>
          </w:tcPr>
          <w:p w:rsidR="00B06FDD" w:rsidRDefault="00B06FDD" w:rsidP="00B06FDD">
            <w:pPr>
              <w:jc w:val="center"/>
            </w:pPr>
            <w:r>
              <w:t>341</w:t>
            </w:r>
          </w:p>
        </w:tc>
        <w:tc>
          <w:tcPr>
            <w:tcW w:w="0" w:type="auto"/>
            <w:vAlign w:val="center"/>
          </w:tcPr>
          <w:p w:rsidR="00B06FDD" w:rsidRDefault="00B06FDD" w:rsidP="00B06FDD">
            <w:pPr>
              <w:jc w:val="center"/>
            </w:pPr>
            <w:r>
              <w:t>314°26'18"</w:t>
            </w:r>
          </w:p>
        </w:tc>
        <w:tc>
          <w:tcPr>
            <w:tcW w:w="0" w:type="auto"/>
            <w:vAlign w:val="center"/>
          </w:tcPr>
          <w:p w:rsidR="00B06FDD" w:rsidRDefault="00B06FDD" w:rsidP="00B06FDD">
            <w:pPr>
              <w:jc w:val="center"/>
            </w:pPr>
            <w:r>
              <w:t>2,89</w:t>
            </w:r>
          </w:p>
        </w:tc>
        <w:tc>
          <w:tcPr>
            <w:tcW w:w="0" w:type="auto"/>
            <w:vAlign w:val="center"/>
          </w:tcPr>
          <w:p w:rsidR="00B06FDD" w:rsidRDefault="00B06FDD" w:rsidP="00B06FDD">
            <w:pPr>
              <w:jc w:val="center"/>
            </w:pPr>
            <w:r>
              <w:t>442279,17</w:t>
            </w:r>
          </w:p>
        </w:tc>
        <w:tc>
          <w:tcPr>
            <w:tcW w:w="0" w:type="auto"/>
            <w:vAlign w:val="center"/>
          </w:tcPr>
          <w:p w:rsidR="00B06FDD" w:rsidRDefault="00B06FDD" w:rsidP="00B06FDD">
            <w:pPr>
              <w:jc w:val="center"/>
            </w:pPr>
            <w:r>
              <w:t>2216198,68</w:t>
            </w:r>
          </w:p>
        </w:tc>
      </w:tr>
      <w:tr w:rsidR="00B06FDD" w:rsidTr="00B06FDD">
        <w:trPr>
          <w:trHeight w:val="20"/>
        </w:trPr>
        <w:tc>
          <w:tcPr>
            <w:tcW w:w="0" w:type="auto"/>
            <w:vAlign w:val="center"/>
          </w:tcPr>
          <w:p w:rsidR="00B06FDD" w:rsidRDefault="00B06FDD" w:rsidP="00B06FDD">
            <w:pPr>
              <w:jc w:val="center"/>
            </w:pPr>
            <w:r>
              <w:t>340</w:t>
            </w:r>
          </w:p>
        </w:tc>
        <w:tc>
          <w:tcPr>
            <w:tcW w:w="0" w:type="auto"/>
            <w:vAlign w:val="center"/>
          </w:tcPr>
          <w:p w:rsidR="00B06FDD" w:rsidRDefault="00B06FDD" w:rsidP="00B06FDD">
            <w:pPr>
              <w:jc w:val="center"/>
            </w:pPr>
            <w:r>
              <w:t>44°34'9"</w:t>
            </w:r>
          </w:p>
        </w:tc>
        <w:tc>
          <w:tcPr>
            <w:tcW w:w="0" w:type="auto"/>
            <w:vAlign w:val="center"/>
          </w:tcPr>
          <w:p w:rsidR="00B06FDD" w:rsidRDefault="00B06FDD" w:rsidP="00B06FDD">
            <w:pPr>
              <w:jc w:val="center"/>
            </w:pPr>
            <w:r>
              <w:t>4,7</w:t>
            </w:r>
          </w:p>
        </w:tc>
        <w:tc>
          <w:tcPr>
            <w:tcW w:w="0" w:type="auto"/>
            <w:vAlign w:val="center"/>
          </w:tcPr>
          <w:p w:rsidR="00B06FDD" w:rsidRDefault="00B06FDD" w:rsidP="00B06FDD">
            <w:pPr>
              <w:jc w:val="center"/>
            </w:pPr>
            <w:r>
              <w:t>442277,11</w:t>
            </w:r>
          </w:p>
        </w:tc>
        <w:tc>
          <w:tcPr>
            <w:tcW w:w="0" w:type="auto"/>
            <w:vAlign w:val="center"/>
          </w:tcPr>
          <w:p w:rsidR="00B06FDD" w:rsidRDefault="00B06FDD" w:rsidP="00B06FDD">
            <w:pPr>
              <w:jc w:val="center"/>
            </w:pPr>
            <w:r>
              <w:t>2216200,70</w:t>
            </w:r>
          </w:p>
        </w:tc>
      </w:tr>
      <w:tr w:rsidR="00B06FDD" w:rsidTr="00B06FDD">
        <w:trPr>
          <w:trHeight w:val="20"/>
        </w:trPr>
        <w:tc>
          <w:tcPr>
            <w:tcW w:w="0" w:type="auto"/>
            <w:vAlign w:val="center"/>
          </w:tcPr>
          <w:p w:rsidR="00B06FDD" w:rsidRDefault="00B06FDD" w:rsidP="00B06FDD">
            <w:pPr>
              <w:jc w:val="center"/>
            </w:pPr>
            <w:r>
              <w:t>339</w:t>
            </w:r>
          </w:p>
        </w:tc>
        <w:tc>
          <w:tcPr>
            <w:tcW w:w="0" w:type="auto"/>
            <w:vAlign w:val="center"/>
          </w:tcPr>
          <w:p w:rsidR="00B06FDD" w:rsidRDefault="00B06FDD" w:rsidP="00B06FDD">
            <w:pPr>
              <w:jc w:val="center"/>
            </w:pPr>
            <w:r>
              <w:t>134°34'47"</w:t>
            </w:r>
          </w:p>
        </w:tc>
        <w:tc>
          <w:tcPr>
            <w:tcW w:w="0" w:type="auto"/>
            <w:vAlign w:val="center"/>
          </w:tcPr>
          <w:p w:rsidR="00B06FDD" w:rsidRDefault="00B06FDD" w:rsidP="00B06FDD">
            <w:pPr>
              <w:jc w:val="center"/>
            </w:pPr>
            <w:r>
              <w:t>2,89</w:t>
            </w:r>
          </w:p>
        </w:tc>
        <w:tc>
          <w:tcPr>
            <w:tcW w:w="0" w:type="auto"/>
            <w:vAlign w:val="center"/>
          </w:tcPr>
          <w:p w:rsidR="00B06FDD" w:rsidRDefault="00B06FDD" w:rsidP="00B06FDD">
            <w:pPr>
              <w:jc w:val="center"/>
            </w:pPr>
            <w:r>
              <w:t>442280,41</w:t>
            </w:r>
          </w:p>
        </w:tc>
        <w:tc>
          <w:tcPr>
            <w:tcW w:w="0" w:type="auto"/>
            <w:vAlign w:val="center"/>
          </w:tcPr>
          <w:p w:rsidR="00B06FDD" w:rsidRDefault="00B06FDD" w:rsidP="00B06FDD">
            <w:pPr>
              <w:jc w:val="center"/>
            </w:pPr>
            <w:r>
              <w:t>2216204,05</w:t>
            </w:r>
          </w:p>
        </w:tc>
      </w:tr>
      <w:tr w:rsidR="00B06FDD" w:rsidTr="00B06FDD">
        <w:trPr>
          <w:trHeight w:val="20"/>
        </w:trPr>
        <w:tc>
          <w:tcPr>
            <w:tcW w:w="0" w:type="auto"/>
            <w:vAlign w:val="center"/>
          </w:tcPr>
          <w:p w:rsidR="00B06FDD" w:rsidRDefault="00B06FDD" w:rsidP="00B06FDD">
            <w:pPr>
              <w:jc w:val="center"/>
            </w:pPr>
            <w:r>
              <w:t>338</w:t>
            </w:r>
          </w:p>
        </w:tc>
        <w:tc>
          <w:tcPr>
            <w:tcW w:w="0" w:type="auto"/>
            <w:vAlign w:val="center"/>
          </w:tcPr>
          <w:p w:rsidR="00B06FDD" w:rsidRDefault="00B06FDD" w:rsidP="00B06FDD">
            <w:pPr>
              <w:jc w:val="center"/>
            </w:pPr>
            <w:r>
              <w:t>44°38'14"</w:t>
            </w:r>
          </w:p>
        </w:tc>
        <w:tc>
          <w:tcPr>
            <w:tcW w:w="0" w:type="auto"/>
            <w:vAlign w:val="center"/>
          </w:tcPr>
          <w:p w:rsidR="00B06FDD" w:rsidRDefault="00B06FDD" w:rsidP="00B06FDD">
            <w:pPr>
              <w:jc w:val="center"/>
            </w:pPr>
            <w:r>
              <w:t>20,1</w:t>
            </w:r>
          </w:p>
        </w:tc>
        <w:tc>
          <w:tcPr>
            <w:tcW w:w="0" w:type="auto"/>
            <w:vAlign w:val="center"/>
          </w:tcPr>
          <w:p w:rsidR="00B06FDD" w:rsidRDefault="00B06FDD" w:rsidP="00B06FDD">
            <w:pPr>
              <w:jc w:val="center"/>
            </w:pPr>
            <w:r>
              <w:t>442282,47</w:t>
            </w:r>
          </w:p>
        </w:tc>
        <w:tc>
          <w:tcPr>
            <w:tcW w:w="0" w:type="auto"/>
            <w:vAlign w:val="center"/>
          </w:tcPr>
          <w:p w:rsidR="00B06FDD" w:rsidRDefault="00B06FDD" w:rsidP="00B06FDD">
            <w:pPr>
              <w:jc w:val="center"/>
            </w:pPr>
            <w:r>
              <w:t>2216202,02</w:t>
            </w:r>
          </w:p>
        </w:tc>
      </w:tr>
      <w:tr w:rsidR="00B06FDD" w:rsidTr="00B06FDD">
        <w:trPr>
          <w:trHeight w:val="20"/>
        </w:trPr>
        <w:tc>
          <w:tcPr>
            <w:tcW w:w="0" w:type="auto"/>
            <w:vAlign w:val="center"/>
          </w:tcPr>
          <w:p w:rsidR="00B06FDD" w:rsidRDefault="00B06FDD" w:rsidP="00B06FDD">
            <w:pPr>
              <w:jc w:val="center"/>
            </w:pPr>
            <w:r>
              <w:t>337</w:t>
            </w:r>
          </w:p>
        </w:tc>
        <w:tc>
          <w:tcPr>
            <w:tcW w:w="0" w:type="auto"/>
            <w:vAlign w:val="center"/>
          </w:tcPr>
          <w:p w:rsidR="00B06FDD" w:rsidRDefault="00B06FDD" w:rsidP="00B06FDD">
            <w:pPr>
              <w:jc w:val="center"/>
            </w:pPr>
            <w:r>
              <w:t>39°41'57"</w:t>
            </w:r>
          </w:p>
        </w:tc>
        <w:tc>
          <w:tcPr>
            <w:tcW w:w="0" w:type="auto"/>
            <w:vAlign w:val="center"/>
          </w:tcPr>
          <w:p w:rsidR="00B06FDD" w:rsidRDefault="00B06FDD" w:rsidP="00B06FDD">
            <w:pPr>
              <w:jc w:val="center"/>
            </w:pPr>
            <w:r>
              <w:t>1,38</w:t>
            </w:r>
          </w:p>
        </w:tc>
        <w:tc>
          <w:tcPr>
            <w:tcW w:w="0" w:type="auto"/>
            <w:vAlign w:val="center"/>
          </w:tcPr>
          <w:p w:rsidR="00B06FDD" w:rsidRDefault="00B06FDD" w:rsidP="00B06FDD">
            <w:pPr>
              <w:jc w:val="center"/>
            </w:pPr>
            <w:r>
              <w:t>442296,59</w:t>
            </w:r>
          </w:p>
        </w:tc>
        <w:tc>
          <w:tcPr>
            <w:tcW w:w="0" w:type="auto"/>
            <w:vAlign w:val="center"/>
          </w:tcPr>
          <w:p w:rsidR="00B06FDD" w:rsidRDefault="00B06FDD" w:rsidP="00B06FDD">
            <w:pPr>
              <w:jc w:val="center"/>
            </w:pPr>
            <w:r>
              <w:t>2216216,32</w:t>
            </w:r>
          </w:p>
        </w:tc>
      </w:tr>
      <w:tr w:rsidR="00B06FDD" w:rsidTr="00B06FDD">
        <w:trPr>
          <w:trHeight w:val="20"/>
        </w:trPr>
        <w:tc>
          <w:tcPr>
            <w:tcW w:w="0" w:type="auto"/>
            <w:vAlign w:val="center"/>
          </w:tcPr>
          <w:p w:rsidR="00B06FDD" w:rsidRDefault="00B06FDD" w:rsidP="00B06FDD">
            <w:pPr>
              <w:jc w:val="center"/>
            </w:pPr>
            <w:r>
              <w:t>336</w:t>
            </w:r>
          </w:p>
        </w:tc>
        <w:tc>
          <w:tcPr>
            <w:tcW w:w="0" w:type="auto"/>
            <w:vAlign w:val="center"/>
          </w:tcPr>
          <w:p w:rsidR="00B06FDD" w:rsidRDefault="00B06FDD" w:rsidP="00B06FDD">
            <w:pPr>
              <w:jc w:val="center"/>
            </w:pPr>
            <w:r>
              <w:t>29°41'38"</w:t>
            </w:r>
          </w:p>
        </w:tc>
        <w:tc>
          <w:tcPr>
            <w:tcW w:w="0" w:type="auto"/>
            <w:vAlign w:val="center"/>
          </w:tcPr>
          <w:p w:rsidR="00B06FDD" w:rsidRDefault="00B06FDD" w:rsidP="00B06FDD">
            <w:pPr>
              <w:jc w:val="center"/>
            </w:pPr>
            <w:r>
              <w:t>1,39</w:t>
            </w:r>
          </w:p>
        </w:tc>
        <w:tc>
          <w:tcPr>
            <w:tcW w:w="0" w:type="auto"/>
            <w:vAlign w:val="center"/>
          </w:tcPr>
          <w:p w:rsidR="00B06FDD" w:rsidRDefault="00B06FDD" w:rsidP="00B06FDD">
            <w:pPr>
              <w:jc w:val="center"/>
            </w:pPr>
            <w:r>
              <w:t>442297,47</w:t>
            </w:r>
          </w:p>
        </w:tc>
        <w:tc>
          <w:tcPr>
            <w:tcW w:w="0" w:type="auto"/>
            <w:vAlign w:val="center"/>
          </w:tcPr>
          <w:p w:rsidR="00B06FDD" w:rsidRDefault="00B06FDD" w:rsidP="00B06FDD">
            <w:pPr>
              <w:jc w:val="center"/>
            </w:pPr>
            <w:r>
              <w:t>2216217,38</w:t>
            </w:r>
          </w:p>
        </w:tc>
      </w:tr>
      <w:tr w:rsidR="00B06FDD" w:rsidTr="00B06FDD">
        <w:trPr>
          <w:trHeight w:val="20"/>
        </w:trPr>
        <w:tc>
          <w:tcPr>
            <w:tcW w:w="0" w:type="auto"/>
            <w:vAlign w:val="center"/>
          </w:tcPr>
          <w:p w:rsidR="00B06FDD" w:rsidRDefault="00B06FDD" w:rsidP="00B06FDD">
            <w:pPr>
              <w:jc w:val="center"/>
            </w:pPr>
            <w:r>
              <w:t>335</w:t>
            </w:r>
          </w:p>
        </w:tc>
        <w:tc>
          <w:tcPr>
            <w:tcW w:w="0" w:type="auto"/>
            <w:vAlign w:val="center"/>
          </w:tcPr>
          <w:p w:rsidR="00B06FDD" w:rsidRDefault="00B06FDD" w:rsidP="00B06FDD">
            <w:pPr>
              <w:jc w:val="center"/>
            </w:pPr>
            <w:r>
              <w:t>19°52'37"</w:t>
            </w:r>
          </w:p>
        </w:tc>
        <w:tc>
          <w:tcPr>
            <w:tcW w:w="0" w:type="auto"/>
            <w:vAlign w:val="center"/>
          </w:tcPr>
          <w:p w:rsidR="00B06FDD" w:rsidRDefault="00B06FDD" w:rsidP="00B06FDD">
            <w:pPr>
              <w:jc w:val="center"/>
            </w:pPr>
            <w:r>
              <w:t>1,38</w:t>
            </w:r>
          </w:p>
        </w:tc>
        <w:tc>
          <w:tcPr>
            <w:tcW w:w="0" w:type="auto"/>
            <w:vAlign w:val="center"/>
          </w:tcPr>
          <w:p w:rsidR="00B06FDD" w:rsidRDefault="00B06FDD" w:rsidP="00B06FDD">
            <w:pPr>
              <w:jc w:val="center"/>
            </w:pPr>
            <w:r>
              <w:t>442298,16</w:t>
            </w:r>
          </w:p>
        </w:tc>
        <w:tc>
          <w:tcPr>
            <w:tcW w:w="0" w:type="auto"/>
            <w:vAlign w:val="center"/>
          </w:tcPr>
          <w:p w:rsidR="00B06FDD" w:rsidRDefault="00B06FDD" w:rsidP="00B06FDD">
            <w:pPr>
              <w:jc w:val="center"/>
            </w:pPr>
            <w:r>
              <w:t>2216218,59</w:t>
            </w:r>
          </w:p>
        </w:tc>
      </w:tr>
      <w:tr w:rsidR="00B06FDD" w:rsidTr="00B06FDD">
        <w:trPr>
          <w:trHeight w:val="20"/>
        </w:trPr>
        <w:tc>
          <w:tcPr>
            <w:tcW w:w="0" w:type="auto"/>
            <w:vAlign w:val="center"/>
          </w:tcPr>
          <w:p w:rsidR="00B06FDD" w:rsidRDefault="00B06FDD" w:rsidP="00B06FDD">
            <w:pPr>
              <w:jc w:val="center"/>
            </w:pPr>
            <w:r>
              <w:t>334</w:t>
            </w:r>
          </w:p>
        </w:tc>
        <w:tc>
          <w:tcPr>
            <w:tcW w:w="0" w:type="auto"/>
            <w:vAlign w:val="center"/>
          </w:tcPr>
          <w:p w:rsidR="00B06FDD" w:rsidRDefault="00B06FDD" w:rsidP="00B06FDD">
            <w:pPr>
              <w:jc w:val="center"/>
            </w:pPr>
            <w:r>
              <w:t>9°56'11"</w:t>
            </w:r>
          </w:p>
        </w:tc>
        <w:tc>
          <w:tcPr>
            <w:tcW w:w="0" w:type="auto"/>
            <w:vAlign w:val="center"/>
          </w:tcPr>
          <w:p w:rsidR="00B06FDD" w:rsidRDefault="00B06FDD" w:rsidP="00B06FDD">
            <w:pPr>
              <w:jc w:val="center"/>
            </w:pPr>
            <w:r>
              <w:t>1,39</w:t>
            </w:r>
          </w:p>
        </w:tc>
        <w:tc>
          <w:tcPr>
            <w:tcW w:w="0" w:type="auto"/>
            <w:vAlign w:val="center"/>
          </w:tcPr>
          <w:p w:rsidR="00B06FDD" w:rsidRDefault="00B06FDD" w:rsidP="00B06FDD">
            <w:pPr>
              <w:jc w:val="center"/>
            </w:pPr>
            <w:r>
              <w:t>442298,63</w:t>
            </w:r>
          </w:p>
        </w:tc>
        <w:tc>
          <w:tcPr>
            <w:tcW w:w="0" w:type="auto"/>
            <w:vAlign w:val="center"/>
          </w:tcPr>
          <w:p w:rsidR="00B06FDD" w:rsidRDefault="00B06FDD" w:rsidP="00B06FDD">
            <w:pPr>
              <w:jc w:val="center"/>
            </w:pPr>
            <w:r>
              <w:t>2216219,89</w:t>
            </w:r>
          </w:p>
        </w:tc>
      </w:tr>
      <w:tr w:rsidR="00B06FDD" w:rsidTr="00B06FDD">
        <w:trPr>
          <w:trHeight w:val="20"/>
        </w:trPr>
        <w:tc>
          <w:tcPr>
            <w:tcW w:w="0" w:type="auto"/>
            <w:vAlign w:val="center"/>
          </w:tcPr>
          <w:p w:rsidR="00B06FDD" w:rsidRDefault="00B06FDD" w:rsidP="00B06FDD">
            <w:pPr>
              <w:jc w:val="center"/>
            </w:pPr>
            <w:r>
              <w:t>333</w:t>
            </w:r>
          </w:p>
        </w:tc>
        <w:tc>
          <w:tcPr>
            <w:tcW w:w="0" w:type="auto"/>
            <w:vAlign w:val="center"/>
          </w:tcPr>
          <w:p w:rsidR="00B06FDD" w:rsidRDefault="00B06FDD" w:rsidP="00B06FDD">
            <w:pPr>
              <w:jc w:val="center"/>
            </w:pPr>
            <w:r>
              <w:t>359°35'5"</w:t>
            </w:r>
          </w:p>
        </w:tc>
        <w:tc>
          <w:tcPr>
            <w:tcW w:w="0" w:type="auto"/>
            <w:vAlign w:val="center"/>
          </w:tcPr>
          <w:p w:rsidR="00B06FDD" w:rsidRDefault="00B06FDD" w:rsidP="00B06FDD">
            <w:pPr>
              <w:jc w:val="center"/>
            </w:pPr>
            <w:r>
              <w:t>1,38</w:t>
            </w:r>
          </w:p>
        </w:tc>
        <w:tc>
          <w:tcPr>
            <w:tcW w:w="0" w:type="auto"/>
            <w:vAlign w:val="center"/>
          </w:tcPr>
          <w:p w:rsidR="00B06FDD" w:rsidRDefault="00B06FDD" w:rsidP="00B06FDD">
            <w:pPr>
              <w:jc w:val="center"/>
            </w:pPr>
            <w:r>
              <w:t>442298,87</w:t>
            </w:r>
          </w:p>
        </w:tc>
        <w:tc>
          <w:tcPr>
            <w:tcW w:w="0" w:type="auto"/>
            <w:vAlign w:val="center"/>
          </w:tcPr>
          <w:p w:rsidR="00B06FDD" w:rsidRDefault="00B06FDD" w:rsidP="00B06FDD">
            <w:pPr>
              <w:jc w:val="center"/>
            </w:pPr>
            <w:r>
              <w:t>2216221,26</w:t>
            </w:r>
          </w:p>
        </w:tc>
      </w:tr>
      <w:tr w:rsidR="00B06FDD" w:rsidTr="00B06FDD">
        <w:trPr>
          <w:trHeight w:val="20"/>
        </w:trPr>
        <w:tc>
          <w:tcPr>
            <w:tcW w:w="0" w:type="auto"/>
            <w:vAlign w:val="center"/>
          </w:tcPr>
          <w:p w:rsidR="00B06FDD" w:rsidRDefault="00B06FDD" w:rsidP="00B06FDD">
            <w:pPr>
              <w:jc w:val="center"/>
            </w:pPr>
            <w:r>
              <w:t>332</w:t>
            </w:r>
          </w:p>
        </w:tc>
        <w:tc>
          <w:tcPr>
            <w:tcW w:w="0" w:type="auto"/>
            <w:vAlign w:val="center"/>
          </w:tcPr>
          <w:p w:rsidR="00B06FDD" w:rsidRDefault="00B06FDD" w:rsidP="00B06FDD">
            <w:pPr>
              <w:jc w:val="center"/>
            </w:pPr>
            <w:r>
              <w:t>350°3'49"</w:t>
            </w:r>
          </w:p>
        </w:tc>
        <w:tc>
          <w:tcPr>
            <w:tcW w:w="0" w:type="auto"/>
            <w:vAlign w:val="center"/>
          </w:tcPr>
          <w:p w:rsidR="00B06FDD" w:rsidRDefault="00B06FDD" w:rsidP="00B06FDD">
            <w:pPr>
              <w:jc w:val="center"/>
            </w:pPr>
            <w:r>
              <w:t>1,39</w:t>
            </w:r>
          </w:p>
        </w:tc>
        <w:tc>
          <w:tcPr>
            <w:tcW w:w="0" w:type="auto"/>
            <w:vAlign w:val="center"/>
          </w:tcPr>
          <w:p w:rsidR="00B06FDD" w:rsidRDefault="00B06FDD" w:rsidP="00B06FDD">
            <w:pPr>
              <w:jc w:val="center"/>
            </w:pPr>
            <w:r>
              <w:t>442298,86</w:t>
            </w:r>
          </w:p>
        </w:tc>
        <w:tc>
          <w:tcPr>
            <w:tcW w:w="0" w:type="auto"/>
            <w:vAlign w:val="center"/>
          </w:tcPr>
          <w:p w:rsidR="00B06FDD" w:rsidRDefault="00B06FDD" w:rsidP="00B06FDD">
            <w:pPr>
              <w:jc w:val="center"/>
            </w:pPr>
            <w:r>
              <w:t>2216222,64</w:t>
            </w:r>
          </w:p>
        </w:tc>
      </w:tr>
      <w:tr w:rsidR="00B06FDD" w:rsidTr="00B06FDD">
        <w:trPr>
          <w:trHeight w:val="20"/>
        </w:trPr>
        <w:tc>
          <w:tcPr>
            <w:tcW w:w="0" w:type="auto"/>
            <w:vAlign w:val="center"/>
          </w:tcPr>
          <w:p w:rsidR="00B06FDD" w:rsidRDefault="00B06FDD" w:rsidP="00B06FDD">
            <w:pPr>
              <w:jc w:val="center"/>
            </w:pPr>
            <w:r>
              <w:t>331</w:t>
            </w:r>
          </w:p>
        </w:tc>
        <w:tc>
          <w:tcPr>
            <w:tcW w:w="0" w:type="auto"/>
            <w:vAlign w:val="center"/>
          </w:tcPr>
          <w:p w:rsidR="00B06FDD" w:rsidRDefault="00B06FDD" w:rsidP="00B06FDD">
            <w:pPr>
              <w:jc w:val="center"/>
            </w:pPr>
            <w:r>
              <w:t>339°58'52"</w:t>
            </w:r>
          </w:p>
        </w:tc>
        <w:tc>
          <w:tcPr>
            <w:tcW w:w="0" w:type="auto"/>
            <w:vAlign w:val="center"/>
          </w:tcPr>
          <w:p w:rsidR="00B06FDD" w:rsidRDefault="00B06FDD" w:rsidP="00B06FDD">
            <w:pPr>
              <w:jc w:val="center"/>
            </w:pPr>
            <w:r>
              <w:t>1,37</w:t>
            </w:r>
          </w:p>
        </w:tc>
        <w:tc>
          <w:tcPr>
            <w:tcW w:w="0" w:type="auto"/>
            <w:vAlign w:val="center"/>
          </w:tcPr>
          <w:p w:rsidR="00B06FDD" w:rsidRDefault="00B06FDD" w:rsidP="00B06FDD">
            <w:pPr>
              <w:jc w:val="center"/>
            </w:pPr>
            <w:r>
              <w:t>442298,62</w:t>
            </w:r>
          </w:p>
        </w:tc>
        <w:tc>
          <w:tcPr>
            <w:tcW w:w="0" w:type="auto"/>
            <w:vAlign w:val="center"/>
          </w:tcPr>
          <w:p w:rsidR="00B06FDD" w:rsidRDefault="00B06FDD" w:rsidP="00B06FDD">
            <w:pPr>
              <w:jc w:val="center"/>
            </w:pPr>
            <w:r>
              <w:t>2216224,01</w:t>
            </w:r>
          </w:p>
        </w:tc>
      </w:tr>
      <w:tr w:rsidR="00B06FDD" w:rsidTr="00B06FDD">
        <w:trPr>
          <w:trHeight w:val="20"/>
        </w:trPr>
        <w:tc>
          <w:tcPr>
            <w:tcW w:w="0" w:type="auto"/>
            <w:vAlign w:val="center"/>
          </w:tcPr>
          <w:p w:rsidR="00B06FDD" w:rsidRDefault="00B06FDD" w:rsidP="00B06FDD">
            <w:pPr>
              <w:jc w:val="center"/>
            </w:pPr>
            <w:r>
              <w:t>330</w:t>
            </w:r>
          </w:p>
        </w:tc>
        <w:tc>
          <w:tcPr>
            <w:tcW w:w="0" w:type="auto"/>
            <w:vAlign w:val="center"/>
          </w:tcPr>
          <w:p w:rsidR="00B06FDD" w:rsidRDefault="00B06FDD" w:rsidP="00B06FDD">
            <w:pPr>
              <w:jc w:val="center"/>
            </w:pPr>
            <w:r>
              <w:t>330°39'53"</w:t>
            </w:r>
          </w:p>
        </w:tc>
        <w:tc>
          <w:tcPr>
            <w:tcW w:w="0" w:type="auto"/>
            <w:vAlign w:val="center"/>
          </w:tcPr>
          <w:p w:rsidR="00B06FDD" w:rsidRDefault="00B06FDD" w:rsidP="00B06FDD">
            <w:pPr>
              <w:jc w:val="center"/>
            </w:pPr>
            <w:r>
              <w:t>1,39</w:t>
            </w:r>
          </w:p>
        </w:tc>
        <w:tc>
          <w:tcPr>
            <w:tcW w:w="0" w:type="auto"/>
            <w:vAlign w:val="center"/>
          </w:tcPr>
          <w:p w:rsidR="00B06FDD" w:rsidRDefault="00B06FDD" w:rsidP="00B06FDD">
            <w:pPr>
              <w:jc w:val="center"/>
            </w:pPr>
            <w:r>
              <w:t>442298,15</w:t>
            </w:r>
          </w:p>
        </w:tc>
        <w:tc>
          <w:tcPr>
            <w:tcW w:w="0" w:type="auto"/>
            <w:vAlign w:val="center"/>
          </w:tcPr>
          <w:p w:rsidR="00B06FDD" w:rsidRDefault="00B06FDD" w:rsidP="00B06FDD">
            <w:pPr>
              <w:jc w:val="center"/>
            </w:pPr>
            <w:r>
              <w:t>2216225,30</w:t>
            </w:r>
          </w:p>
        </w:tc>
      </w:tr>
      <w:tr w:rsidR="00B06FDD" w:rsidTr="00B06FDD">
        <w:trPr>
          <w:trHeight w:val="20"/>
        </w:trPr>
        <w:tc>
          <w:tcPr>
            <w:tcW w:w="0" w:type="auto"/>
            <w:vAlign w:val="center"/>
          </w:tcPr>
          <w:p w:rsidR="00B06FDD" w:rsidRDefault="00B06FDD" w:rsidP="00B06FDD">
            <w:pPr>
              <w:jc w:val="center"/>
            </w:pPr>
            <w:r>
              <w:t>329</w:t>
            </w:r>
          </w:p>
        </w:tc>
        <w:tc>
          <w:tcPr>
            <w:tcW w:w="0" w:type="auto"/>
            <w:vAlign w:val="center"/>
          </w:tcPr>
          <w:p w:rsidR="00B06FDD" w:rsidRDefault="00B06FDD" w:rsidP="00B06FDD">
            <w:pPr>
              <w:jc w:val="center"/>
            </w:pPr>
            <w:r>
              <w:t>325°3'52"</w:t>
            </w:r>
          </w:p>
        </w:tc>
        <w:tc>
          <w:tcPr>
            <w:tcW w:w="0" w:type="auto"/>
            <w:vAlign w:val="center"/>
          </w:tcPr>
          <w:p w:rsidR="00B06FDD" w:rsidRDefault="00B06FDD" w:rsidP="00B06FDD">
            <w:pPr>
              <w:jc w:val="center"/>
            </w:pPr>
            <w:r>
              <w:t>1,66</w:t>
            </w:r>
          </w:p>
        </w:tc>
        <w:tc>
          <w:tcPr>
            <w:tcW w:w="0" w:type="auto"/>
            <w:vAlign w:val="center"/>
          </w:tcPr>
          <w:p w:rsidR="00B06FDD" w:rsidRDefault="00B06FDD" w:rsidP="00B06FDD">
            <w:pPr>
              <w:jc w:val="center"/>
            </w:pPr>
            <w:r>
              <w:t>442297,47</w:t>
            </w:r>
          </w:p>
        </w:tc>
        <w:tc>
          <w:tcPr>
            <w:tcW w:w="0" w:type="auto"/>
            <w:vAlign w:val="center"/>
          </w:tcPr>
          <w:p w:rsidR="00B06FDD" w:rsidRDefault="00B06FDD" w:rsidP="00B06FDD">
            <w:pPr>
              <w:jc w:val="center"/>
            </w:pPr>
            <w:r>
              <w:t>2216226,51</w:t>
            </w:r>
          </w:p>
        </w:tc>
      </w:tr>
      <w:tr w:rsidR="00B06FDD" w:rsidTr="00B06FDD">
        <w:trPr>
          <w:trHeight w:val="20"/>
        </w:trPr>
        <w:tc>
          <w:tcPr>
            <w:tcW w:w="0" w:type="auto"/>
            <w:vAlign w:val="center"/>
          </w:tcPr>
          <w:p w:rsidR="00B06FDD" w:rsidRDefault="00B06FDD" w:rsidP="00B06FDD">
            <w:pPr>
              <w:jc w:val="center"/>
            </w:pPr>
            <w:r>
              <w:t>328</w:t>
            </w:r>
          </w:p>
        </w:tc>
        <w:tc>
          <w:tcPr>
            <w:tcW w:w="0" w:type="auto"/>
            <w:vAlign w:val="center"/>
          </w:tcPr>
          <w:p w:rsidR="00B06FDD" w:rsidRDefault="00B06FDD" w:rsidP="00B06FDD">
            <w:pPr>
              <w:jc w:val="center"/>
            </w:pPr>
            <w:r>
              <w:t>235°44'44"</w:t>
            </w:r>
          </w:p>
        </w:tc>
        <w:tc>
          <w:tcPr>
            <w:tcW w:w="0" w:type="auto"/>
            <w:vAlign w:val="center"/>
          </w:tcPr>
          <w:p w:rsidR="00B06FDD" w:rsidRDefault="00B06FDD" w:rsidP="00B06FDD">
            <w:pPr>
              <w:jc w:val="center"/>
            </w:pPr>
            <w:r>
              <w:t>51,54</w:t>
            </w:r>
          </w:p>
        </w:tc>
        <w:tc>
          <w:tcPr>
            <w:tcW w:w="0" w:type="auto"/>
            <w:vAlign w:val="center"/>
          </w:tcPr>
          <w:p w:rsidR="00B06FDD" w:rsidRDefault="00B06FDD" w:rsidP="00B06FDD">
            <w:pPr>
              <w:jc w:val="center"/>
            </w:pPr>
            <w:r>
              <w:t>442296,52</w:t>
            </w:r>
          </w:p>
        </w:tc>
        <w:tc>
          <w:tcPr>
            <w:tcW w:w="0" w:type="auto"/>
            <w:vAlign w:val="center"/>
          </w:tcPr>
          <w:p w:rsidR="00B06FDD" w:rsidRDefault="00B06FDD" w:rsidP="00B06FDD">
            <w:pPr>
              <w:jc w:val="center"/>
            </w:pPr>
            <w:r>
              <w:t>2216227,87</w:t>
            </w:r>
          </w:p>
        </w:tc>
      </w:tr>
      <w:tr w:rsidR="00B06FDD" w:rsidTr="00B06FDD">
        <w:trPr>
          <w:trHeight w:val="20"/>
        </w:trPr>
        <w:tc>
          <w:tcPr>
            <w:tcW w:w="0" w:type="auto"/>
            <w:vAlign w:val="center"/>
          </w:tcPr>
          <w:p w:rsidR="00B06FDD" w:rsidRDefault="00B06FDD" w:rsidP="00B06FDD">
            <w:pPr>
              <w:jc w:val="center"/>
            </w:pPr>
            <w:r>
              <w:t>531</w:t>
            </w:r>
          </w:p>
        </w:tc>
        <w:tc>
          <w:tcPr>
            <w:tcW w:w="0" w:type="auto"/>
            <w:vAlign w:val="center"/>
          </w:tcPr>
          <w:p w:rsidR="00B06FDD" w:rsidRDefault="00B06FDD" w:rsidP="00B06FDD">
            <w:pPr>
              <w:jc w:val="center"/>
            </w:pPr>
            <w:r>
              <w:t>216°10'27"</w:t>
            </w:r>
          </w:p>
        </w:tc>
        <w:tc>
          <w:tcPr>
            <w:tcW w:w="0" w:type="auto"/>
            <w:vAlign w:val="center"/>
          </w:tcPr>
          <w:p w:rsidR="00B06FDD" w:rsidRDefault="00B06FDD" w:rsidP="00B06FDD">
            <w:pPr>
              <w:jc w:val="center"/>
            </w:pPr>
            <w:r>
              <w:t>59,96</w:t>
            </w:r>
          </w:p>
        </w:tc>
        <w:tc>
          <w:tcPr>
            <w:tcW w:w="0" w:type="auto"/>
            <w:vAlign w:val="center"/>
          </w:tcPr>
          <w:p w:rsidR="00B06FDD" w:rsidRDefault="00B06FDD" w:rsidP="00B06FDD">
            <w:pPr>
              <w:jc w:val="center"/>
            </w:pPr>
            <w:r>
              <w:t>442253,92</w:t>
            </w:r>
          </w:p>
        </w:tc>
        <w:tc>
          <w:tcPr>
            <w:tcW w:w="0" w:type="auto"/>
            <w:vAlign w:val="center"/>
          </w:tcPr>
          <w:p w:rsidR="00B06FDD" w:rsidRDefault="00B06FDD" w:rsidP="00B06FDD">
            <w:pPr>
              <w:jc w:val="center"/>
            </w:pPr>
            <w:r>
              <w:t>2216198,86</w:t>
            </w:r>
          </w:p>
        </w:tc>
      </w:tr>
      <w:tr w:rsidR="00B06FDD" w:rsidTr="00B06FDD">
        <w:trPr>
          <w:trHeight w:val="20"/>
        </w:trPr>
        <w:tc>
          <w:tcPr>
            <w:tcW w:w="0" w:type="auto"/>
            <w:vAlign w:val="center"/>
          </w:tcPr>
          <w:p w:rsidR="00B06FDD" w:rsidRDefault="00B06FDD" w:rsidP="00B06FDD">
            <w:pPr>
              <w:jc w:val="center"/>
            </w:pPr>
            <w:r>
              <w:t>235</w:t>
            </w:r>
          </w:p>
        </w:tc>
        <w:tc>
          <w:tcPr>
            <w:tcW w:w="0" w:type="auto"/>
            <w:vAlign w:val="center"/>
          </w:tcPr>
          <w:p w:rsidR="00B06FDD" w:rsidRDefault="00B06FDD" w:rsidP="00B06FDD">
            <w:pPr>
              <w:jc w:val="center"/>
            </w:pPr>
            <w:r>
              <w:t>143°49'0"</w:t>
            </w:r>
          </w:p>
        </w:tc>
        <w:tc>
          <w:tcPr>
            <w:tcW w:w="0" w:type="auto"/>
            <w:vAlign w:val="center"/>
          </w:tcPr>
          <w:p w:rsidR="00B06FDD" w:rsidRDefault="00B06FDD" w:rsidP="00B06FDD">
            <w:pPr>
              <w:jc w:val="center"/>
            </w:pPr>
            <w:r>
              <w:t>76,77</w:t>
            </w:r>
          </w:p>
        </w:tc>
        <w:tc>
          <w:tcPr>
            <w:tcW w:w="0" w:type="auto"/>
            <w:vAlign w:val="center"/>
          </w:tcPr>
          <w:p w:rsidR="00B06FDD" w:rsidRDefault="00B06FDD" w:rsidP="00B06FDD">
            <w:pPr>
              <w:jc w:val="center"/>
            </w:pPr>
            <w:r>
              <w:t>442218,53</w:t>
            </w:r>
          </w:p>
        </w:tc>
        <w:tc>
          <w:tcPr>
            <w:tcW w:w="0" w:type="auto"/>
            <w:vAlign w:val="center"/>
          </w:tcPr>
          <w:p w:rsidR="00B06FDD" w:rsidRDefault="00B06FDD" w:rsidP="00B06FDD">
            <w:pPr>
              <w:jc w:val="center"/>
            </w:pPr>
            <w:r>
              <w:t>2216150,46</w:t>
            </w:r>
          </w:p>
        </w:tc>
      </w:tr>
      <w:tr w:rsidR="00B06FDD" w:rsidTr="00B06FDD">
        <w:trPr>
          <w:trHeight w:val="20"/>
        </w:trPr>
        <w:tc>
          <w:tcPr>
            <w:tcW w:w="0" w:type="auto"/>
            <w:vAlign w:val="center"/>
          </w:tcPr>
          <w:p w:rsidR="00B06FDD" w:rsidRDefault="00B06FDD" w:rsidP="00B06FDD">
            <w:pPr>
              <w:jc w:val="center"/>
            </w:pPr>
            <w:r>
              <w:t>392</w:t>
            </w:r>
          </w:p>
        </w:tc>
        <w:tc>
          <w:tcPr>
            <w:tcW w:w="0" w:type="auto"/>
            <w:vAlign w:val="center"/>
          </w:tcPr>
          <w:p w:rsidR="00B06FDD" w:rsidRDefault="00B06FDD" w:rsidP="00B06FDD">
            <w:pPr>
              <w:jc w:val="center"/>
            </w:pPr>
            <w:r>
              <w:t>143°48'49"</w:t>
            </w:r>
          </w:p>
        </w:tc>
        <w:tc>
          <w:tcPr>
            <w:tcW w:w="0" w:type="auto"/>
            <w:vAlign w:val="center"/>
          </w:tcPr>
          <w:p w:rsidR="00B06FDD" w:rsidRDefault="00B06FDD" w:rsidP="00B06FDD">
            <w:pPr>
              <w:jc w:val="center"/>
            </w:pPr>
            <w:r>
              <w:t>5,03</w:t>
            </w:r>
          </w:p>
        </w:tc>
        <w:tc>
          <w:tcPr>
            <w:tcW w:w="0" w:type="auto"/>
            <w:vAlign w:val="center"/>
          </w:tcPr>
          <w:p w:rsidR="00B06FDD" w:rsidRDefault="00B06FDD" w:rsidP="00B06FDD">
            <w:pPr>
              <w:jc w:val="center"/>
            </w:pPr>
            <w:r>
              <w:t>442263,85</w:t>
            </w:r>
          </w:p>
        </w:tc>
        <w:tc>
          <w:tcPr>
            <w:tcW w:w="0" w:type="auto"/>
            <w:vAlign w:val="center"/>
          </w:tcPr>
          <w:p w:rsidR="00B06FDD" w:rsidRDefault="00B06FDD" w:rsidP="00B06FDD">
            <w:pPr>
              <w:jc w:val="center"/>
            </w:pPr>
            <w:r>
              <w:t>2216088,50</w:t>
            </w:r>
          </w:p>
        </w:tc>
      </w:tr>
      <w:tr w:rsidR="00B06FDD" w:rsidTr="00B06FDD">
        <w:trPr>
          <w:trHeight w:val="20"/>
        </w:trPr>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54°5'39"</w:t>
            </w:r>
          </w:p>
        </w:tc>
        <w:tc>
          <w:tcPr>
            <w:tcW w:w="0" w:type="auto"/>
            <w:vAlign w:val="center"/>
          </w:tcPr>
          <w:p w:rsidR="00B06FDD" w:rsidRDefault="00B06FDD" w:rsidP="00B06FDD">
            <w:pPr>
              <w:jc w:val="center"/>
            </w:pPr>
            <w:r>
              <w:t>29,12</w:t>
            </w:r>
          </w:p>
        </w:tc>
        <w:tc>
          <w:tcPr>
            <w:tcW w:w="0" w:type="auto"/>
            <w:vAlign w:val="center"/>
          </w:tcPr>
          <w:p w:rsidR="00B06FDD" w:rsidRDefault="00B06FDD" w:rsidP="00B06FDD">
            <w:pPr>
              <w:jc w:val="center"/>
            </w:pPr>
            <w:r>
              <w:t>442266,82</w:t>
            </w:r>
          </w:p>
        </w:tc>
        <w:tc>
          <w:tcPr>
            <w:tcW w:w="0" w:type="auto"/>
            <w:vAlign w:val="center"/>
          </w:tcPr>
          <w:p w:rsidR="00B06FDD" w:rsidRDefault="00B06FDD" w:rsidP="00B06FDD">
            <w:pPr>
              <w:jc w:val="center"/>
            </w:pPr>
            <w:r>
              <w:t>2216084,44</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10</w:t>
            </w:r>
          </w:p>
        </w:tc>
        <w:tc>
          <w:tcPr>
            <w:tcW w:w="0" w:type="auto"/>
            <w:vAlign w:val="center"/>
          </w:tcPr>
          <w:p w:rsidR="00B06FDD" w:rsidRDefault="00B06FDD" w:rsidP="00B06FDD">
            <w:pPr>
              <w:jc w:val="center"/>
            </w:pPr>
            <w:r>
              <w:t>54°4'58"</w:t>
            </w:r>
          </w:p>
        </w:tc>
        <w:tc>
          <w:tcPr>
            <w:tcW w:w="0" w:type="auto"/>
            <w:vAlign w:val="center"/>
          </w:tcPr>
          <w:p w:rsidR="00B06FDD" w:rsidRDefault="00B06FDD" w:rsidP="00B06FDD">
            <w:pPr>
              <w:jc w:val="center"/>
            </w:pPr>
            <w:r>
              <w:t>16,84</w:t>
            </w:r>
          </w:p>
        </w:tc>
        <w:tc>
          <w:tcPr>
            <w:tcW w:w="0" w:type="auto"/>
            <w:vAlign w:val="center"/>
          </w:tcPr>
          <w:p w:rsidR="00B06FDD" w:rsidRDefault="00B06FDD" w:rsidP="00B06FDD">
            <w:pPr>
              <w:jc w:val="center"/>
            </w:pPr>
            <w:r>
              <w:t>442309,85</w:t>
            </w:r>
          </w:p>
        </w:tc>
        <w:tc>
          <w:tcPr>
            <w:tcW w:w="0" w:type="auto"/>
            <w:vAlign w:val="center"/>
          </w:tcPr>
          <w:p w:rsidR="00B06FDD" w:rsidRDefault="00B06FDD" w:rsidP="00B06FDD">
            <w:pPr>
              <w:jc w:val="center"/>
            </w:pPr>
            <w:r>
              <w:t>2216115,60</w:t>
            </w:r>
          </w:p>
        </w:tc>
      </w:tr>
      <w:tr w:rsidR="00B06FDD" w:rsidTr="00B06FDD">
        <w:trPr>
          <w:trHeight w:val="20"/>
        </w:trPr>
        <w:tc>
          <w:tcPr>
            <w:tcW w:w="0" w:type="auto"/>
            <w:vAlign w:val="center"/>
          </w:tcPr>
          <w:p w:rsidR="00B06FDD" w:rsidRDefault="00B06FDD" w:rsidP="00B06FDD">
            <w:pPr>
              <w:jc w:val="center"/>
            </w:pPr>
            <w:r>
              <w:t>9</w:t>
            </w:r>
          </w:p>
        </w:tc>
        <w:tc>
          <w:tcPr>
            <w:tcW w:w="0" w:type="auto"/>
            <w:vAlign w:val="center"/>
          </w:tcPr>
          <w:p w:rsidR="00B06FDD" w:rsidRDefault="00B06FDD" w:rsidP="00B06FDD">
            <w:pPr>
              <w:jc w:val="center"/>
            </w:pPr>
            <w:r>
              <w:t>323°37'48"</w:t>
            </w:r>
          </w:p>
        </w:tc>
        <w:tc>
          <w:tcPr>
            <w:tcW w:w="0" w:type="auto"/>
            <w:vAlign w:val="center"/>
          </w:tcPr>
          <w:p w:rsidR="00B06FDD" w:rsidRDefault="00B06FDD" w:rsidP="00B06FDD">
            <w:pPr>
              <w:jc w:val="center"/>
            </w:pPr>
            <w:r>
              <w:t>5,04</w:t>
            </w:r>
          </w:p>
        </w:tc>
        <w:tc>
          <w:tcPr>
            <w:tcW w:w="0" w:type="auto"/>
            <w:vAlign w:val="center"/>
          </w:tcPr>
          <w:p w:rsidR="00B06FDD" w:rsidRDefault="00B06FDD" w:rsidP="00B06FDD">
            <w:pPr>
              <w:jc w:val="center"/>
            </w:pPr>
            <w:r>
              <w:t>442323,49</w:t>
            </w:r>
          </w:p>
        </w:tc>
        <w:tc>
          <w:tcPr>
            <w:tcW w:w="0" w:type="auto"/>
            <w:vAlign w:val="center"/>
          </w:tcPr>
          <w:p w:rsidR="00B06FDD" w:rsidRDefault="00B06FDD" w:rsidP="00B06FDD">
            <w:pPr>
              <w:jc w:val="center"/>
            </w:pPr>
            <w:r>
              <w:t>2216125,48</w:t>
            </w:r>
          </w:p>
        </w:tc>
      </w:tr>
      <w:tr w:rsidR="00B06FDD" w:rsidTr="00B06FDD">
        <w:trPr>
          <w:trHeight w:val="20"/>
        </w:trPr>
        <w:tc>
          <w:tcPr>
            <w:tcW w:w="0" w:type="auto"/>
            <w:vAlign w:val="center"/>
          </w:tcPr>
          <w:p w:rsidR="00B06FDD" w:rsidRDefault="00B06FDD" w:rsidP="00B06FDD">
            <w:pPr>
              <w:jc w:val="center"/>
            </w:pPr>
            <w:r>
              <w:t>422</w:t>
            </w:r>
          </w:p>
        </w:tc>
        <w:tc>
          <w:tcPr>
            <w:tcW w:w="0" w:type="auto"/>
            <w:vAlign w:val="center"/>
          </w:tcPr>
          <w:p w:rsidR="00B06FDD" w:rsidRDefault="00B06FDD" w:rsidP="00B06FDD">
            <w:pPr>
              <w:jc w:val="center"/>
            </w:pPr>
            <w:r>
              <w:t>323°38'27"</w:t>
            </w:r>
          </w:p>
        </w:tc>
        <w:tc>
          <w:tcPr>
            <w:tcW w:w="0" w:type="auto"/>
            <w:vAlign w:val="center"/>
          </w:tcPr>
          <w:p w:rsidR="00B06FDD" w:rsidRDefault="00B06FDD" w:rsidP="00B06FDD">
            <w:pPr>
              <w:jc w:val="center"/>
            </w:pPr>
            <w:r>
              <w:t>13,46</w:t>
            </w:r>
          </w:p>
        </w:tc>
        <w:tc>
          <w:tcPr>
            <w:tcW w:w="0" w:type="auto"/>
            <w:vAlign w:val="center"/>
          </w:tcPr>
          <w:p w:rsidR="00B06FDD" w:rsidRDefault="00B06FDD" w:rsidP="00B06FDD">
            <w:pPr>
              <w:jc w:val="center"/>
            </w:pPr>
            <w:r>
              <w:t>442320,50</w:t>
            </w:r>
          </w:p>
        </w:tc>
        <w:tc>
          <w:tcPr>
            <w:tcW w:w="0" w:type="auto"/>
            <w:vAlign w:val="center"/>
          </w:tcPr>
          <w:p w:rsidR="00B06FDD" w:rsidRDefault="00B06FDD" w:rsidP="00B06FDD">
            <w:pPr>
              <w:jc w:val="center"/>
            </w:pPr>
            <w:r>
              <w:t>2216129,54</w:t>
            </w:r>
          </w:p>
        </w:tc>
      </w:tr>
      <w:tr w:rsidR="00B06FDD" w:rsidTr="00B06FDD">
        <w:trPr>
          <w:trHeight w:val="20"/>
        </w:trPr>
        <w:tc>
          <w:tcPr>
            <w:tcW w:w="0" w:type="auto"/>
            <w:vAlign w:val="center"/>
          </w:tcPr>
          <w:p w:rsidR="00B06FDD" w:rsidRDefault="00B06FDD" w:rsidP="00B06FDD">
            <w:pPr>
              <w:jc w:val="center"/>
            </w:pPr>
            <w:r>
              <w:t>417</w:t>
            </w:r>
          </w:p>
        </w:tc>
        <w:tc>
          <w:tcPr>
            <w:tcW w:w="0" w:type="auto"/>
            <w:vAlign w:val="center"/>
          </w:tcPr>
          <w:p w:rsidR="00B06FDD" w:rsidRDefault="00B06FDD" w:rsidP="00B06FDD">
            <w:pPr>
              <w:jc w:val="center"/>
            </w:pPr>
            <w:r>
              <w:t>323°38'41"</w:t>
            </w:r>
          </w:p>
        </w:tc>
        <w:tc>
          <w:tcPr>
            <w:tcW w:w="0" w:type="auto"/>
            <w:vAlign w:val="center"/>
          </w:tcPr>
          <w:p w:rsidR="00B06FDD" w:rsidRDefault="00B06FDD" w:rsidP="00B06FDD">
            <w:pPr>
              <w:jc w:val="center"/>
            </w:pPr>
            <w:r>
              <w:t>50,76</w:t>
            </w:r>
          </w:p>
        </w:tc>
        <w:tc>
          <w:tcPr>
            <w:tcW w:w="0" w:type="auto"/>
            <w:vAlign w:val="center"/>
          </w:tcPr>
          <w:p w:rsidR="00B06FDD" w:rsidRDefault="00B06FDD" w:rsidP="00B06FDD">
            <w:pPr>
              <w:jc w:val="center"/>
            </w:pPr>
            <w:r>
              <w:t>442312,52</w:t>
            </w:r>
          </w:p>
        </w:tc>
        <w:tc>
          <w:tcPr>
            <w:tcW w:w="0" w:type="auto"/>
            <w:vAlign w:val="center"/>
          </w:tcPr>
          <w:p w:rsidR="00B06FDD" w:rsidRDefault="00B06FDD" w:rsidP="00B06FDD">
            <w:pPr>
              <w:jc w:val="center"/>
            </w:pPr>
            <w:r>
              <w:t>2216140,38</w:t>
            </w:r>
          </w:p>
        </w:tc>
      </w:tr>
      <w:tr w:rsidR="00B06FDD" w:rsidTr="00B06FDD">
        <w:trPr>
          <w:trHeight w:val="20"/>
        </w:trPr>
        <w:tc>
          <w:tcPr>
            <w:tcW w:w="0" w:type="auto"/>
            <w:vAlign w:val="center"/>
          </w:tcPr>
          <w:p w:rsidR="00B06FDD" w:rsidRDefault="00B06FDD" w:rsidP="00B06FDD">
            <w:pPr>
              <w:jc w:val="center"/>
            </w:pPr>
            <w:r>
              <w:t>416</w:t>
            </w:r>
          </w:p>
        </w:tc>
        <w:tc>
          <w:tcPr>
            <w:tcW w:w="0" w:type="auto"/>
            <w:vAlign w:val="center"/>
          </w:tcPr>
          <w:p w:rsidR="00B06FDD" w:rsidRDefault="00B06FDD" w:rsidP="00B06FDD">
            <w:pPr>
              <w:jc w:val="center"/>
            </w:pPr>
            <w:r>
              <w:t>54°23'17"</w:t>
            </w:r>
          </w:p>
        </w:tc>
        <w:tc>
          <w:tcPr>
            <w:tcW w:w="0" w:type="auto"/>
            <w:vAlign w:val="center"/>
          </w:tcPr>
          <w:p w:rsidR="00B06FDD" w:rsidRDefault="00B06FDD" w:rsidP="00B06FDD">
            <w:pPr>
              <w:jc w:val="center"/>
            </w:pPr>
            <w:r>
              <w:t>17,95</w:t>
            </w:r>
          </w:p>
        </w:tc>
        <w:tc>
          <w:tcPr>
            <w:tcW w:w="0" w:type="auto"/>
            <w:vAlign w:val="center"/>
          </w:tcPr>
          <w:p w:rsidR="00B06FDD" w:rsidRDefault="00B06FDD" w:rsidP="00B06FDD">
            <w:pPr>
              <w:jc w:val="center"/>
            </w:pPr>
            <w:r>
              <w:t>442282,43</w:t>
            </w:r>
          </w:p>
        </w:tc>
        <w:tc>
          <w:tcPr>
            <w:tcW w:w="0" w:type="auto"/>
            <w:vAlign w:val="center"/>
          </w:tcPr>
          <w:p w:rsidR="00B06FDD" w:rsidRDefault="00B06FDD" w:rsidP="00B06FDD">
            <w:pPr>
              <w:jc w:val="center"/>
            </w:pPr>
            <w:r>
              <w:t>2216181,26</w:t>
            </w:r>
          </w:p>
        </w:tc>
      </w:tr>
      <w:tr w:rsidR="00B06FDD" w:rsidTr="00B06FDD">
        <w:trPr>
          <w:trHeight w:val="20"/>
        </w:trPr>
        <w:tc>
          <w:tcPr>
            <w:tcW w:w="0" w:type="auto"/>
            <w:vAlign w:val="center"/>
          </w:tcPr>
          <w:p w:rsidR="00B06FDD" w:rsidRDefault="00B06FDD" w:rsidP="00B06FDD">
            <w:pPr>
              <w:jc w:val="center"/>
            </w:pPr>
            <w:r>
              <w:t>415</w:t>
            </w:r>
          </w:p>
        </w:tc>
        <w:tc>
          <w:tcPr>
            <w:tcW w:w="0" w:type="auto"/>
            <w:vAlign w:val="center"/>
          </w:tcPr>
          <w:p w:rsidR="00B06FDD" w:rsidRDefault="00B06FDD" w:rsidP="00B06FDD">
            <w:pPr>
              <w:jc w:val="center"/>
            </w:pPr>
            <w:r>
              <w:t>54°29'34"</w:t>
            </w:r>
          </w:p>
        </w:tc>
        <w:tc>
          <w:tcPr>
            <w:tcW w:w="0" w:type="auto"/>
            <w:vAlign w:val="center"/>
          </w:tcPr>
          <w:p w:rsidR="00B06FDD" w:rsidRDefault="00B06FDD" w:rsidP="00B06FDD">
            <w:pPr>
              <w:jc w:val="center"/>
            </w:pPr>
            <w:r>
              <w:t>2,19</w:t>
            </w:r>
          </w:p>
        </w:tc>
        <w:tc>
          <w:tcPr>
            <w:tcW w:w="0" w:type="auto"/>
            <w:vAlign w:val="center"/>
          </w:tcPr>
          <w:p w:rsidR="00B06FDD" w:rsidRDefault="00B06FDD" w:rsidP="00B06FDD">
            <w:pPr>
              <w:jc w:val="center"/>
            </w:pPr>
            <w:r>
              <w:t>442297,02</w:t>
            </w:r>
          </w:p>
        </w:tc>
        <w:tc>
          <w:tcPr>
            <w:tcW w:w="0" w:type="auto"/>
            <w:vAlign w:val="center"/>
          </w:tcPr>
          <w:p w:rsidR="00B06FDD" w:rsidRDefault="00B06FDD" w:rsidP="00B06FDD">
            <w:pPr>
              <w:jc w:val="center"/>
            </w:pPr>
            <w:r>
              <w:t>2216191,71</w:t>
            </w:r>
          </w:p>
        </w:tc>
      </w:tr>
      <w:tr w:rsidR="00B06FDD" w:rsidTr="00B06FDD">
        <w:trPr>
          <w:trHeight w:val="20"/>
        </w:trPr>
        <w:tc>
          <w:tcPr>
            <w:tcW w:w="0" w:type="auto"/>
            <w:vAlign w:val="center"/>
          </w:tcPr>
          <w:p w:rsidR="00B06FDD" w:rsidRDefault="00B06FDD" w:rsidP="00B06FDD">
            <w:pPr>
              <w:jc w:val="center"/>
            </w:pPr>
            <w:r>
              <w:t>499</w:t>
            </w:r>
          </w:p>
        </w:tc>
        <w:tc>
          <w:tcPr>
            <w:tcW w:w="0" w:type="auto"/>
            <w:vAlign w:val="center"/>
          </w:tcPr>
          <w:p w:rsidR="00B06FDD" w:rsidRDefault="00B06FDD" w:rsidP="00B06FDD">
            <w:pPr>
              <w:jc w:val="center"/>
            </w:pPr>
            <w:r>
              <w:t>54°22'20"</w:t>
            </w:r>
          </w:p>
        </w:tc>
        <w:tc>
          <w:tcPr>
            <w:tcW w:w="0" w:type="auto"/>
            <w:vAlign w:val="center"/>
          </w:tcPr>
          <w:p w:rsidR="00B06FDD" w:rsidRDefault="00B06FDD" w:rsidP="00B06FDD">
            <w:pPr>
              <w:jc w:val="center"/>
            </w:pPr>
            <w:r>
              <w:t>9,6</w:t>
            </w:r>
          </w:p>
        </w:tc>
        <w:tc>
          <w:tcPr>
            <w:tcW w:w="0" w:type="auto"/>
            <w:vAlign w:val="center"/>
          </w:tcPr>
          <w:p w:rsidR="00B06FDD" w:rsidRDefault="00B06FDD" w:rsidP="00B06FDD">
            <w:pPr>
              <w:jc w:val="center"/>
            </w:pPr>
            <w:r>
              <w:t>442298,80</w:t>
            </w:r>
          </w:p>
        </w:tc>
        <w:tc>
          <w:tcPr>
            <w:tcW w:w="0" w:type="auto"/>
            <w:vAlign w:val="center"/>
          </w:tcPr>
          <w:p w:rsidR="00B06FDD" w:rsidRDefault="00B06FDD" w:rsidP="00B06FDD">
            <w:pPr>
              <w:jc w:val="center"/>
            </w:pPr>
            <w:r>
              <w:t>2216192,98</w:t>
            </w:r>
          </w:p>
        </w:tc>
      </w:tr>
      <w:tr w:rsidR="00B06FDD" w:rsidTr="00B06FDD">
        <w:trPr>
          <w:trHeight w:val="20"/>
        </w:trPr>
        <w:tc>
          <w:tcPr>
            <w:tcW w:w="0" w:type="auto"/>
            <w:vAlign w:val="center"/>
          </w:tcPr>
          <w:p w:rsidR="00B06FDD" w:rsidRDefault="00B06FDD" w:rsidP="00B06FDD">
            <w:pPr>
              <w:jc w:val="center"/>
            </w:pPr>
            <w:r>
              <w:t>498</w:t>
            </w:r>
          </w:p>
        </w:tc>
        <w:tc>
          <w:tcPr>
            <w:tcW w:w="0" w:type="auto"/>
            <w:vAlign w:val="center"/>
          </w:tcPr>
          <w:p w:rsidR="00B06FDD" w:rsidRDefault="00B06FDD" w:rsidP="00B06FDD">
            <w:pPr>
              <w:jc w:val="center"/>
            </w:pPr>
            <w:r>
              <w:t>54°22'36"</w:t>
            </w:r>
          </w:p>
        </w:tc>
        <w:tc>
          <w:tcPr>
            <w:tcW w:w="0" w:type="auto"/>
            <w:vAlign w:val="center"/>
          </w:tcPr>
          <w:p w:rsidR="00B06FDD" w:rsidRDefault="00B06FDD" w:rsidP="00B06FDD">
            <w:pPr>
              <w:jc w:val="center"/>
            </w:pPr>
            <w:r>
              <w:t>10,11</w:t>
            </w:r>
          </w:p>
        </w:tc>
        <w:tc>
          <w:tcPr>
            <w:tcW w:w="0" w:type="auto"/>
            <w:vAlign w:val="center"/>
          </w:tcPr>
          <w:p w:rsidR="00B06FDD" w:rsidRDefault="00B06FDD" w:rsidP="00B06FDD">
            <w:pPr>
              <w:jc w:val="center"/>
            </w:pPr>
            <w:r>
              <w:t>442306,60</w:t>
            </w:r>
          </w:p>
        </w:tc>
        <w:tc>
          <w:tcPr>
            <w:tcW w:w="0" w:type="auto"/>
            <w:vAlign w:val="center"/>
          </w:tcPr>
          <w:p w:rsidR="00B06FDD" w:rsidRDefault="00B06FDD" w:rsidP="00B06FDD">
            <w:pPr>
              <w:jc w:val="center"/>
            </w:pPr>
            <w:r>
              <w:t>2216198,57</w:t>
            </w:r>
          </w:p>
        </w:tc>
      </w:tr>
      <w:tr w:rsidR="00B06FDD" w:rsidTr="00B06FDD">
        <w:trPr>
          <w:trHeight w:val="20"/>
        </w:trPr>
        <w:tc>
          <w:tcPr>
            <w:tcW w:w="0" w:type="auto"/>
            <w:vAlign w:val="center"/>
          </w:tcPr>
          <w:p w:rsidR="00B06FDD" w:rsidRDefault="00B06FDD" w:rsidP="00B06FDD">
            <w:pPr>
              <w:jc w:val="center"/>
            </w:pPr>
            <w:r>
              <w:t>430</w:t>
            </w:r>
          </w:p>
        </w:tc>
        <w:tc>
          <w:tcPr>
            <w:tcW w:w="0" w:type="auto"/>
            <w:vAlign w:val="center"/>
          </w:tcPr>
          <w:p w:rsidR="00B06FDD" w:rsidRDefault="00B06FDD" w:rsidP="00B06FDD">
            <w:pPr>
              <w:jc w:val="center"/>
            </w:pPr>
            <w:r>
              <w:t>54°27'17"</w:t>
            </w:r>
          </w:p>
        </w:tc>
        <w:tc>
          <w:tcPr>
            <w:tcW w:w="0" w:type="auto"/>
            <w:vAlign w:val="center"/>
          </w:tcPr>
          <w:p w:rsidR="00B06FDD" w:rsidRDefault="00B06FDD" w:rsidP="00B06FDD">
            <w:pPr>
              <w:jc w:val="center"/>
            </w:pPr>
            <w:r>
              <w:t>8,74</w:t>
            </w:r>
          </w:p>
        </w:tc>
        <w:tc>
          <w:tcPr>
            <w:tcW w:w="0" w:type="auto"/>
            <w:vAlign w:val="center"/>
          </w:tcPr>
          <w:p w:rsidR="00B06FDD" w:rsidRDefault="00B06FDD" w:rsidP="00B06FDD">
            <w:pPr>
              <w:jc w:val="center"/>
            </w:pPr>
            <w:r>
              <w:t>442314,82</w:t>
            </w:r>
          </w:p>
        </w:tc>
        <w:tc>
          <w:tcPr>
            <w:tcW w:w="0" w:type="auto"/>
            <w:vAlign w:val="center"/>
          </w:tcPr>
          <w:p w:rsidR="00B06FDD" w:rsidRDefault="00B06FDD" w:rsidP="00B06FDD">
            <w:pPr>
              <w:jc w:val="center"/>
            </w:pPr>
            <w:r>
              <w:t>2216204,46</w:t>
            </w:r>
          </w:p>
        </w:tc>
      </w:tr>
      <w:tr w:rsidR="00B06FDD" w:rsidTr="00B06FDD">
        <w:trPr>
          <w:trHeight w:val="20"/>
        </w:trPr>
        <w:tc>
          <w:tcPr>
            <w:tcW w:w="0" w:type="auto"/>
            <w:vAlign w:val="center"/>
          </w:tcPr>
          <w:p w:rsidR="00B06FDD" w:rsidRDefault="00B06FDD" w:rsidP="00B06FDD">
            <w:pPr>
              <w:jc w:val="center"/>
            </w:pPr>
            <w:r>
              <w:t>429</w:t>
            </w:r>
          </w:p>
        </w:tc>
        <w:tc>
          <w:tcPr>
            <w:tcW w:w="0" w:type="auto"/>
            <w:vAlign w:val="center"/>
          </w:tcPr>
          <w:p w:rsidR="00B06FDD" w:rsidRDefault="00B06FDD" w:rsidP="00B06FDD">
            <w:pPr>
              <w:jc w:val="center"/>
            </w:pPr>
            <w:r>
              <w:t>54°20'24"</w:t>
            </w:r>
          </w:p>
        </w:tc>
        <w:tc>
          <w:tcPr>
            <w:tcW w:w="0" w:type="auto"/>
            <w:vAlign w:val="center"/>
          </w:tcPr>
          <w:p w:rsidR="00B06FDD" w:rsidRDefault="00B06FDD" w:rsidP="00B06FDD">
            <w:pPr>
              <w:jc w:val="center"/>
            </w:pPr>
            <w:r>
              <w:t>6,54</w:t>
            </w:r>
          </w:p>
        </w:tc>
        <w:tc>
          <w:tcPr>
            <w:tcW w:w="0" w:type="auto"/>
            <w:vAlign w:val="center"/>
          </w:tcPr>
          <w:p w:rsidR="00B06FDD" w:rsidRDefault="00B06FDD" w:rsidP="00B06FDD">
            <w:pPr>
              <w:jc w:val="center"/>
            </w:pPr>
            <w:r>
              <w:t>442321,93</w:t>
            </w:r>
          </w:p>
        </w:tc>
        <w:tc>
          <w:tcPr>
            <w:tcW w:w="0" w:type="auto"/>
            <w:vAlign w:val="center"/>
          </w:tcPr>
          <w:p w:rsidR="00B06FDD" w:rsidRDefault="00B06FDD" w:rsidP="00B06FDD">
            <w:pPr>
              <w:jc w:val="center"/>
            </w:pPr>
            <w:r>
              <w:t>2216209,54</w:t>
            </w:r>
          </w:p>
        </w:tc>
      </w:tr>
      <w:tr w:rsidR="00B06FDD" w:rsidTr="00B06FDD">
        <w:trPr>
          <w:trHeight w:val="20"/>
        </w:trPr>
        <w:tc>
          <w:tcPr>
            <w:tcW w:w="0" w:type="auto"/>
            <w:vAlign w:val="center"/>
          </w:tcPr>
          <w:p w:rsidR="00B06FDD" w:rsidRDefault="00B06FDD" w:rsidP="00B06FDD">
            <w:pPr>
              <w:jc w:val="center"/>
            </w:pPr>
            <w:r>
              <w:t>528</w:t>
            </w:r>
          </w:p>
        </w:tc>
        <w:tc>
          <w:tcPr>
            <w:tcW w:w="0" w:type="auto"/>
            <w:vAlign w:val="center"/>
          </w:tcPr>
          <w:p w:rsidR="00B06FDD" w:rsidRDefault="00B06FDD" w:rsidP="00B06FDD">
            <w:pPr>
              <w:jc w:val="center"/>
            </w:pPr>
            <w:r>
              <w:t>54°25'57"</w:t>
            </w:r>
          </w:p>
        </w:tc>
        <w:tc>
          <w:tcPr>
            <w:tcW w:w="0" w:type="auto"/>
            <w:vAlign w:val="center"/>
          </w:tcPr>
          <w:p w:rsidR="00B06FDD" w:rsidRDefault="00B06FDD" w:rsidP="00B06FDD">
            <w:pPr>
              <w:jc w:val="center"/>
            </w:pPr>
            <w:r>
              <w:t>6,69</w:t>
            </w:r>
          </w:p>
        </w:tc>
        <w:tc>
          <w:tcPr>
            <w:tcW w:w="0" w:type="auto"/>
            <w:vAlign w:val="center"/>
          </w:tcPr>
          <w:p w:rsidR="00B06FDD" w:rsidRDefault="00B06FDD" w:rsidP="00B06FDD">
            <w:pPr>
              <w:jc w:val="center"/>
            </w:pPr>
            <w:r>
              <w:t>442327,24</w:t>
            </w:r>
          </w:p>
        </w:tc>
        <w:tc>
          <w:tcPr>
            <w:tcW w:w="0" w:type="auto"/>
            <w:vAlign w:val="center"/>
          </w:tcPr>
          <w:p w:rsidR="00B06FDD" w:rsidRDefault="00B06FDD" w:rsidP="00B06FDD">
            <w:pPr>
              <w:jc w:val="center"/>
            </w:pPr>
            <w:r>
              <w:t>2216213,35</w:t>
            </w:r>
          </w:p>
        </w:tc>
      </w:tr>
      <w:tr w:rsidR="00B06FDD" w:rsidTr="00B06FDD">
        <w:trPr>
          <w:trHeight w:val="20"/>
        </w:trPr>
        <w:tc>
          <w:tcPr>
            <w:tcW w:w="0" w:type="auto"/>
            <w:vAlign w:val="center"/>
          </w:tcPr>
          <w:p w:rsidR="00B06FDD" w:rsidRDefault="00B06FDD" w:rsidP="00B06FDD">
            <w:pPr>
              <w:jc w:val="center"/>
            </w:pPr>
            <w:r>
              <w:t>527</w:t>
            </w:r>
          </w:p>
        </w:tc>
        <w:tc>
          <w:tcPr>
            <w:tcW w:w="0" w:type="auto"/>
            <w:vAlign w:val="center"/>
          </w:tcPr>
          <w:p w:rsidR="00B06FDD" w:rsidRDefault="00B06FDD" w:rsidP="00B06FDD">
            <w:pPr>
              <w:jc w:val="center"/>
            </w:pPr>
            <w:r>
              <w:t>326°38'16"</w:t>
            </w:r>
          </w:p>
        </w:tc>
        <w:tc>
          <w:tcPr>
            <w:tcW w:w="0" w:type="auto"/>
            <w:vAlign w:val="center"/>
          </w:tcPr>
          <w:p w:rsidR="00B06FDD" w:rsidRDefault="00B06FDD" w:rsidP="00B06FDD">
            <w:pPr>
              <w:jc w:val="center"/>
            </w:pPr>
            <w:r>
              <w:t>5,82</w:t>
            </w:r>
          </w:p>
        </w:tc>
        <w:tc>
          <w:tcPr>
            <w:tcW w:w="0" w:type="auto"/>
            <w:vAlign w:val="center"/>
          </w:tcPr>
          <w:p w:rsidR="00B06FDD" w:rsidRDefault="00B06FDD" w:rsidP="00B06FDD">
            <w:pPr>
              <w:jc w:val="center"/>
            </w:pPr>
            <w:r>
              <w:t>442332,68</w:t>
            </w:r>
          </w:p>
        </w:tc>
        <w:tc>
          <w:tcPr>
            <w:tcW w:w="0" w:type="auto"/>
            <w:vAlign w:val="center"/>
          </w:tcPr>
          <w:p w:rsidR="00B06FDD" w:rsidRDefault="00B06FDD" w:rsidP="00B06FDD">
            <w:pPr>
              <w:jc w:val="center"/>
            </w:pPr>
            <w:r>
              <w:t>2216217,24</w:t>
            </w:r>
          </w:p>
        </w:tc>
      </w:tr>
      <w:tr w:rsidR="00B06FDD" w:rsidTr="00B06FDD">
        <w:trPr>
          <w:trHeight w:val="20"/>
        </w:trPr>
        <w:tc>
          <w:tcPr>
            <w:tcW w:w="0" w:type="auto"/>
            <w:vAlign w:val="center"/>
          </w:tcPr>
          <w:p w:rsidR="00B06FDD" w:rsidRDefault="00B06FDD" w:rsidP="00B06FDD">
            <w:pPr>
              <w:jc w:val="center"/>
            </w:pPr>
            <w:r>
              <w:t>317</w:t>
            </w:r>
          </w:p>
        </w:tc>
        <w:tc>
          <w:tcPr>
            <w:tcW w:w="0" w:type="auto"/>
            <w:vAlign w:val="center"/>
          </w:tcPr>
          <w:p w:rsidR="00B06FDD" w:rsidRDefault="00B06FDD" w:rsidP="00B06FDD">
            <w:pPr>
              <w:jc w:val="center"/>
            </w:pPr>
            <w:r>
              <w:t>326°44'0"</w:t>
            </w:r>
          </w:p>
        </w:tc>
        <w:tc>
          <w:tcPr>
            <w:tcW w:w="0" w:type="auto"/>
            <w:vAlign w:val="center"/>
          </w:tcPr>
          <w:p w:rsidR="00B06FDD" w:rsidRDefault="00B06FDD" w:rsidP="00B06FDD">
            <w:pPr>
              <w:jc w:val="center"/>
            </w:pPr>
            <w:r>
              <w:t>9,01</w:t>
            </w:r>
          </w:p>
        </w:tc>
        <w:tc>
          <w:tcPr>
            <w:tcW w:w="0" w:type="auto"/>
            <w:vAlign w:val="center"/>
          </w:tcPr>
          <w:p w:rsidR="00B06FDD" w:rsidRDefault="00B06FDD" w:rsidP="00B06FDD">
            <w:pPr>
              <w:jc w:val="center"/>
            </w:pPr>
            <w:r>
              <w:t>442329,48</w:t>
            </w:r>
          </w:p>
        </w:tc>
        <w:tc>
          <w:tcPr>
            <w:tcW w:w="0" w:type="auto"/>
            <w:vAlign w:val="center"/>
          </w:tcPr>
          <w:p w:rsidR="00B06FDD" w:rsidRDefault="00B06FDD" w:rsidP="00B06FDD">
            <w:pPr>
              <w:jc w:val="center"/>
            </w:pPr>
            <w:r>
              <w:t>2216222,10</w:t>
            </w:r>
          </w:p>
        </w:tc>
      </w:tr>
      <w:tr w:rsidR="00B06FDD" w:rsidTr="00B06FDD">
        <w:trPr>
          <w:trHeight w:val="20"/>
        </w:trPr>
        <w:tc>
          <w:tcPr>
            <w:tcW w:w="0" w:type="auto"/>
            <w:vAlign w:val="center"/>
          </w:tcPr>
          <w:p w:rsidR="00B06FDD" w:rsidRDefault="00B06FDD" w:rsidP="00B06FDD">
            <w:pPr>
              <w:jc w:val="center"/>
            </w:pPr>
            <w:r>
              <w:t>316</w:t>
            </w:r>
          </w:p>
        </w:tc>
        <w:tc>
          <w:tcPr>
            <w:tcW w:w="0" w:type="auto"/>
            <w:vAlign w:val="center"/>
          </w:tcPr>
          <w:p w:rsidR="00B06FDD" w:rsidRDefault="00B06FDD" w:rsidP="00B06FDD">
            <w:pPr>
              <w:jc w:val="center"/>
            </w:pPr>
            <w:r>
              <w:t>234°54'59"</w:t>
            </w:r>
          </w:p>
        </w:tc>
        <w:tc>
          <w:tcPr>
            <w:tcW w:w="0" w:type="auto"/>
            <w:vAlign w:val="center"/>
          </w:tcPr>
          <w:p w:rsidR="00B06FDD" w:rsidRDefault="00B06FDD" w:rsidP="00B06FDD">
            <w:pPr>
              <w:jc w:val="center"/>
            </w:pPr>
            <w:r>
              <w:t>1,03</w:t>
            </w:r>
          </w:p>
        </w:tc>
        <w:tc>
          <w:tcPr>
            <w:tcW w:w="0" w:type="auto"/>
            <w:vAlign w:val="center"/>
          </w:tcPr>
          <w:p w:rsidR="00B06FDD" w:rsidRDefault="00B06FDD" w:rsidP="00B06FDD">
            <w:pPr>
              <w:jc w:val="center"/>
            </w:pPr>
            <w:r>
              <w:t>442324,54</w:t>
            </w:r>
          </w:p>
        </w:tc>
        <w:tc>
          <w:tcPr>
            <w:tcW w:w="0" w:type="auto"/>
            <w:vAlign w:val="center"/>
          </w:tcPr>
          <w:p w:rsidR="00B06FDD" w:rsidRDefault="00B06FDD" w:rsidP="00B06FDD">
            <w:pPr>
              <w:jc w:val="center"/>
            </w:pPr>
            <w:r>
              <w:t>2216229,63</w:t>
            </w:r>
          </w:p>
        </w:tc>
      </w:tr>
      <w:tr w:rsidR="00B06FDD" w:rsidTr="00B06FDD">
        <w:trPr>
          <w:trHeight w:val="20"/>
        </w:trPr>
        <w:tc>
          <w:tcPr>
            <w:tcW w:w="0" w:type="auto"/>
            <w:vAlign w:val="center"/>
          </w:tcPr>
          <w:p w:rsidR="00B06FDD" w:rsidRDefault="00B06FDD" w:rsidP="00B06FDD">
            <w:pPr>
              <w:jc w:val="center"/>
            </w:pPr>
            <w:r>
              <w:t>315</w:t>
            </w:r>
          </w:p>
        </w:tc>
        <w:tc>
          <w:tcPr>
            <w:tcW w:w="0" w:type="auto"/>
            <w:vAlign w:val="center"/>
          </w:tcPr>
          <w:p w:rsidR="00B06FDD" w:rsidRDefault="00B06FDD" w:rsidP="00B06FDD">
            <w:pPr>
              <w:jc w:val="center"/>
            </w:pPr>
            <w:r>
              <w:t>145°6'50"</w:t>
            </w:r>
          </w:p>
        </w:tc>
        <w:tc>
          <w:tcPr>
            <w:tcW w:w="0" w:type="auto"/>
            <w:vAlign w:val="center"/>
          </w:tcPr>
          <w:p w:rsidR="00B06FDD" w:rsidRDefault="00B06FDD" w:rsidP="00B06FDD">
            <w:pPr>
              <w:jc w:val="center"/>
            </w:pPr>
            <w:r>
              <w:t>3,99</w:t>
            </w:r>
          </w:p>
        </w:tc>
        <w:tc>
          <w:tcPr>
            <w:tcW w:w="0" w:type="auto"/>
            <w:vAlign w:val="center"/>
          </w:tcPr>
          <w:p w:rsidR="00B06FDD" w:rsidRDefault="00B06FDD" w:rsidP="00B06FDD">
            <w:pPr>
              <w:jc w:val="center"/>
            </w:pPr>
            <w:r>
              <w:t>442323,70</w:t>
            </w:r>
          </w:p>
        </w:tc>
        <w:tc>
          <w:tcPr>
            <w:tcW w:w="0" w:type="auto"/>
            <w:vAlign w:val="center"/>
          </w:tcPr>
          <w:p w:rsidR="00B06FDD" w:rsidRDefault="00B06FDD" w:rsidP="00B06FDD">
            <w:pPr>
              <w:jc w:val="center"/>
            </w:pPr>
            <w:r>
              <w:t>2216229,04</w:t>
            </w:r>
          </w:p>
        </w:tc>
      </w:tr>
      <w:tr w:rsidR="00B06FDD" w:rsidTr="00B06FDD">
        <w:trPr>
          <w:trHeight w:val="20"/>
        </w:trPr>
        <w:tc>
          <w:tcPr>
            <w:tcW w:w="0" w:type="auto"/>
            <w:vAlign w:val="center"/>
          </w:tcPr>
          <w:p w:rsidR="00B06FDD" w:rsidRDefault="00B06FDD" w:rsidP="00B06FDD">
            <w:pPr>
              <w:jc w:val="center"/>
            </w:pPr>
            <w:r>
              <w:t>314</w:t>
            </w:r>
          </w:p>
        </w:tc>
        <w:tc>
          <w:tcPr>
            <w:tcW w:w="0" w:type="auto"/>
            <w:vAlign w:val="center"/>
          </w:tcPr>
          <w:p w:rsidR="00B06FDD" w:rsidRDefault="00B06FDD" w:rsidP="00B06FDD">
            <w:pPr>
              <w:jc w:val="center"/>
            </w:pPr>
            <w:r>
              <w:t>235°10'17"</w:t>
            </w:r>
          </w:p>
        </w:tc>
        <w:tc>
          <w:tcPr>
            <w:tcW w:w="0" w:type="auto"/>
            <w:vAlign w:val="center"/>
          </w:tcPr>
          <w:p w:rsidR="00B06FDD" w:rsidRDefault="00B06FDD" w:rsidP="00B06FDD">
            <w:pPr>
              <w:jc w:val="center"/>
            </w:pPr>
            <w:r>
              <w:t>9,77</w:t>
            </w:r>
          </w:p>
        </w:tc>
        <w:tc>
          <w:tcPr>
            <w:tcW w:w="0" w:type="auto"/>
            <w:vAlign w:val="center"/>
          </w:tcPr>
          <w:p w:rsidR="00B06FDD" w:rsidRDefault="00B06FDD" w:rsidP="00B06FDD">
            <w:pPr>
              <w:jc w:val="center"/>
            </w:pPr>
            <w:r>
              <w:t>442325,98</w:t>
            </w:r>
          </w:p>
        </w:tc>
        <w:tc>
          <w:tcPr>
            <w:tcW w:w="0" w:type="auto"/>
            <w:vAlign w:val="center"/>
          </w:tcPr>
          <w:p w:rsidR="00B06FDD" w:rsidRDefault="00B06FDD" w:rsidP="00B06FDD">
            <w:pPr>
              <w:jc w:val="center"/>
            </w:pPr>
            <w:r>
              <w:t>2216225,77</w:t>
            </w:r>
          </w:p>
        </w:tc>
      </w:tr>
      <w:tr w:rsidR="00B06FDD" w:rsidTr="00B06FDD">
        <w:trPr>
          <w:trHeight w:val="20"/>
        </w:trPr>
        <w:tc>
          <w:tcPr>
            <w:tcW w:w="0" w:type="auto"/>
            <w:vAlign w:val="center"/>
          </w:tcPr>
          <w:p w:rsidR="00B06FDD" w:rsidRDefault="00B06FDD" w:rsidP="00B06FDD">
            <w:pPr>
              <w:jc w:val="center"/>
            </w:pPr>
            <w:r>
              <w:t>313</w:t>
            </w:r>
          </w:p>
        </w:tc>
        <w:tc>
          <w:tcPr>
            <w:tcW w:w="0" w:type="auto"/>
            <w:vAlign w:val="center"/>
          </w:tcPr>
          <w:p w:rsidR="00B06FDD" w:rsidRDefault="00B06FDD" w:rsidP="00B06FDD">
            <w:pPr>
              <w:jc w:val="center"/>
            </w:pPr>
            <w:r>
              <w:t>224°37'34"</w:t>
            </w:r>
          </w:p>
        </w:tc>
        <w:tc>
          <w:tcPr>
            <w:tcW w:w="0" w:type="auto"/>
            <w:vAlign w:val="center"/>
          </w:tcPr>
          <w:p w:rsidR="00B06FDD" w:rsidRDefault="00B06FDD" w:rsidP="00B06FDD">
            <w:pPr>
              <w:jc w:val="center"/>
            </w:pPr>
            <w:r>
              <w:t>44,44</w:t>
            </w:r>
          </w:p>
        </w:tc>
        <w:tc>
          <w:tcPr>
            <w:tcW w:w="0" w:type="auto"/>
            <w:vAlign w:val="center"/>
          </w:tcPr>
          <w:p w:rsidR="00B06FDD" w:rsidRDefault="00B06FDD" w:rsidP="00B06FDD">
            <w:pPr>
              <w:jc w:val="center"/>
            </w:pPr>
            <w:r>
              <w:t>442317,96</w:t>
            </w:r>
          </w:p>
        </w:tc>
        <w:tc>
          <w:tcPr>
            <w:tcW w:w="0" w:type="auto"/>
            <w:vAlign w:val="center"/>
          </w:tcPr>
          <w:p w:rsidR="00B06FDD" w:rsidRDefault="00B06FDD" w:rsidP="00B06FDD">
            <w:pPr>
              <w:jc w:val="center"/>
            </w:pPr>
            <w:r>
              <w:t>2216220,19</w:t>
            </w:r>
          </w:p>
        </w:tc>
      </w:tr>
      <w:tr w:rsidR="00B06FDD" w:rsidTr="00B06FDD">
        <w:trPr>
          <w:trHeight w:val="20"/>
        </w:trPr>
        <w:tc>
          <w:tcPr>
            <w:tcW w:w="0" w:type="auto"/>
            <w:vAlign w:val="center"/>
          </w:tcPr>
          <w:p w:rsidR="00B06FDD" w:rsidRDefault="00B06FDD" w:rsidP="00B06FDD">
            <w:pPr>
              <w:jc w:val="center"/>
            </w:pPr>
            <w:r>
              <w:t>312</w:t>
            </w:r>
          </w:p>
        </w:tc>
        <w:tc>
          <w:tcPr>
            <w:tcW w:w="0" w:type="auto"/>
            <w:vAlign w:val="center"/>
          </w:tcPr>
          <w:p w:rsidR="00B06FDD" w:rsidRDefault="00B06FDD" w:rsidP="00B06FDD">
            <w:pPr>
              <w:jc w:val="center"/>
            </w:pPr>
            <w:r>
              <w:t>226°29'9"</w:t>
            </w:r>
          </w:p>
        </w:tc>
        <w:tc>
          <w:tcPr>
            <w:tcW w:w="0" w:type="auto"/>
            <w:vAlign w:val="center"/>
          </w:tcPr>
          <w:p w:rsidR="00B06FDD" w:rsidRDefault="00B06FDD" w:rsidP="00B06FDD">
            <w:pPr>
              <w:jc w:val="center"/>
            </w:pPr>
            <w:r>
              <w:t>2,45</w:t>
            </w:r>
          </w:p>
        </w:tc>
        <w:tc>
          <w:tcPr>
            <w:tcW w:w="0" w:type="auto"/>
            <w:vAlign w:val="center"/>
          </w:tcPr>
          <w:p w:rsidR="00B06FDD" w:rsidRDefault="00B06FDD" w:rsidP="00B06FDD">
            <w:pPr>
              <w:jc w:val="center"/>
            </w:pPr>
            <w:r>
              <w:t>442286,74</w:t>
            </w:r>
          </w:p>
        </w:tc>
        <w:tc>
          <w:tcPr>
            <w:tcW w:w="0" w:type="auto"/>
            <w:vAlign w:val="center"/>
          </w:tcPr>
          <w:p w:rsidR="00B06FDD" w:rsidRDefault="00B06FDD" w:rsidP="00B06FDD">
            <w:pPr>
              <w:jc w:val="center"/>
            </w:pPr>
            <w:r>
              <w:t>2216188,56</w:t>
            </w:r>
          </w:p>
        </w:tc>
      </w:tr>
      <w:tr w:rsidR="00B06FDD" w:rsidTr="00B06FDD">
        <w:trPr>
          <w:trHeight w:val="20"/>
        </w:trPr>
        <w:tc>
          <w:tcPr>
            <w:tcW w:w="0" w:type="auto"/>
            <w:vAlign w:val="center"/>
          </w:tcPr>
          <w:p w:rsidR="00B06FDD" w:rsidRDefault="00B06FDD" w:rsidP="00B06FDD">
            <w:pPr>
              <w:jc w:val="center"/>
            </w:pPr>
            <w:r>
              <w:t>311</w:t>
            </w:r>
          </w:p>
        </w:tc>
        <w:tc>
          <w:tcPr>
            <w:tcW w:w="0" w:type="auto"/>
            <w:vAlign w:val="center"/>
          </w:tcPr>
          <w:p w:rsidR="00B06FDD" w:rsidRDefault="00B06FDD" w:rsidP="00B06FDD">
            <w:pPr>
              <w:jc w:val="center"/>
            </w:pPr>
            <w:r>
              <w:t>230°34'49"</w:t>
            </w:r>
          </w:p>
        </w:tc>
        <w:tc>
          <w:tcPr>
            <w:tcW w:w="0" w:type="auto"/>
            <w:vAlign w:val="center"/>
          </w:tcPr>
          <w:p w:rsidR="00B06FDD" w:rsidRDefault="00B06FDD" w:rsidP="00B06FDD">
            <w:pPr>
              <w:jc w:val="center"/>
            </w:pPr>
            <w:r>
              <w:t>2,47</w:t>
            </w:r>
          </w:p>
        </w:tc>
        <w:tc>
          <w:tcPr>
            <w:tcW w:w="0" w:type="auto"/>
            <w:vAlign w:val="center"/>
          </w:tcPr>
          <w:p w:rsidR="00B06FDD" w:rsidRDefault="00B06FDD" w:rsidP="00B06FDD">
            <w:pPr>
              <w:jc w:val="center"/>
            </w:pPr>
            <w:r>
              <w:t>442284,96</w:t>
            </w:r>
          </w:p>
        </w:tc>
        <w:tc>
          <w:tcPr>
            <w:tcW w:w="0" w:type="auto"/>
            <w:vAlign w:val="center"/>
          </w:tcPr>
          <w:p w:rsidR="00B06FDD" w:rsidRDefault="00B06FDD" w:rsidP="00B06FDD">
            <w:pPr>
              <w:jc w:val="center"/>
            </w:pPr>
            <w:r>
              <w:t>2216186,87</w:t>
            </w:r>
          </w:p>
        </w:tc>
      </w:tr>
      <w:tr w:rsidR="00B06FDD" w:rsidTr="00B06FDD">
        <w:trPr>
          <w:trHeight w:val="20"/>
        </w:trPr>
        <w:tc>
          <w:tcPr>
            <w:tcW w:w="0" w:type="auto"/>
            <w:vAlign w:val="center"/>
          </w:tcPr>
          <w:p w:rsidR="00B06FDD" w:rsidRDefault="00B06FDD" w:rsidP="00B06FDD">
            <w:pPr>
              <w:jc w:val="center"/>
            </w:pPr>
            <w:r>
              <w:t>310</w:t>
            </w:r>
          </w:p>
        </w:tc>
        <w:tc>
          <w:tcPr>
            <w:tcW w:w="0" w:type="auto"/>
            <w:vAlign w:val="center"/>
          </w:tcPr>
          <w:p w:rsidR="00B06FDD" w:rsidRDefault="00B06FDD" w:rsidP="00B06FDD">
            <w:pPr>
              <w:jc w:val="center"/>
            </w:pPr>
            <w:r>
              <w:t>234°26'7"</w:t>
            </w:r>
          </w:p>
        </w:tc>
        <w:tc>
          <w:tcPr>
            <w:tcW w:w="0" w:type="auto"/>
            <w:vAlign w:val="center"/>
          </w:tcPr>
          <w:p w:rsidR="00B06FDD" w:rsidRDefault="00B06FDD" w:rsidP="00B06FDD">
            <w:pPr>
              <w:jc w:val="center"/>
            </w:pPr>
            <w:r>
              <w:t>2,46</w:t>
            </w:r>
          </w:p>
        </w:tc>
        <w:tc>
          <w:tcPr>
            <w:tcW w:w="0" w:type="auto"/>
            <w:vAlign w:val="center"/>
          </w:tcPr>
          <w:p w:rsidR="00B06FDD" w:rsidRDefault="00B06FDD" w:rsidP="00B06FDD">
            <w:pPr>
              <w:jc w:val="center"/>
            </w:pPr>
            <w:r>
              <w:t>442283,05</w:t>
            </w:r>
          </w:p>
        </w:tc>
        <w:tc>
          <w:tcPr>
            <w:tcW w:w="0" w:type="auto"/>
            <w:vAlign w:val="center"/>
          </w:tcPr>
          <w:p w:rsidR="00B06FDD" w:rsidRDefault="00B06FDD" w:rsidP="00B06FDD">
            <w:pPr>
              <w:jc w:val="center"/>
            </w:pPr>
            <w:r>
              <w:t>2216185,30</w:t>
            </w:r>
          </w:p>
        </w:tc>
      </w:tr>
      <w:tr w:rsidR="00B06FDD" w:rsidTr="00B06FDD">
        <w:trPr>
          <w:trHeight w:val="20"/>
        </w:trPr>
        <w:tc>
          <w:tcPr>
            <w:tcW w:w="0" w:type="auto"/>
            <w:vAlign w:val="center"/>
          </w:tcPr>
          <w:p w:rsidR="00B06FDD" w:rsidRDefault="00B06FDD" w:rsidP="00B06FDD">
            <w:pPr>
              <w:jc w:val="center"/>
            </w:pPr>
            <w:r>
              <w:t>309</w:t>
            </w:r>
          </w:p>
        </w:tc>
        <w:tc>
          <w:tcPr>
            <w:tcW w:w="0" w:type="auto"/>
            <w:vAlign w:val="center"/>
          </w:tcPr>
          <w:p w:rsidR="00B06FDD" w:rsidRDefault="00B06FDD" w:rsidP="00B06FDD">
            <w:pPr>
              <w:jc w:val="center"/>
            </w:pPr>
            <w:r>
              <w:t>236°18'36"</w:t>
            </w:r>
          </w:p>
        </w:tc>
        <w:tc>
          <w:tcPr>
            <w:tcW w:w="0" w:type="auto"/>
            <w:vAlign w:val="center"/>
          </w:tcPr>
          <w:p w:rsidR="00B06FDD" w:rsidRDefault="00B06FDD" w:rsidP="00B06FDD">
            <w:pPr>
              <w:jc w:val="center"/>
            </w:pPr>
            <w:r>
              <w:t>0,65</w:t>
            </w:r>
          </w:p>
        </w:tc>
        <w:tc>
          <w:tcPr>
            <w:tcW w:w="0" w:type="auto"/>
            <w:vAlign w:val="center"/>
          </w:tcPr>
          <w:p w:rsidR="00B06FDD" w:rsidRDefault="00B06FDD" w:rsidP="00B06FDD">
            <w:pPr>
              <w:jc w:val="center"/>
            </w:pPr>
            <w:r>
              <w:t>442281,05</w:t>
            </w:r>
          </w:p>
        </w:tc>
        <w:tc>
          <w:tcPr>
            <w:tcW w:w="0" w:type="auto"/>
            <w:vAlign w:val="center"/>
          </w:tcPr>
          <w:p w:rsidR="00B06FDD" w:rsidRDefault="00B06FDD" w:rsidP="00B06FDD">
            <w:pPr>
              <w:jc w:val="center"/>
            </w:pPr>
            <w:r>
              <w:t>2216183,87</w:t>
            </w:r>
          </w:p>
        </w:tc>
      </w:tr>
      <w:tr w:rsidR="00B06FDD" w:rsidTr="00B06FDD">
        <w:trPr>
          <w:trHeight w:val="20"/>
        </w:trPr>
        <w:tc>
          <w:tcPr>
            <w:tcW w:w="0" w:type="auto"/>
            <w:vAlign w:val="center"/>
          </w:tcPr>
          <w:p w:rsidR="00B06FDD" w:rsidRDefault="00B06FDD" w:rsidP="00B06FDD">
            <w:pPr>
              <w:jc w:val="center"/>
            </w:pPr>
            <w:r>
              <w:t>308</w:t>
            </w:r>
          </w:p>
        </w:tc>
        <w:tc>
          <w:tcPr>
            <w:tcW w:w="0" w:type="auto"/>
            <w:vAlign w:val="center"/>
          </w:tcPr>
          <w:p w:rsidR="00B06FDD" w:rsidRDefault="00B06FDD" w:rsidP="00B06FDD">
            <w:pPr>
              <w:jc w:val="center"/>
            </w:pPr>
            <w:r>
              <w:t>236°9'33"</w:t>
            </w:r>
          </w:p>
        </w:tc>
        <w:tc>
          <w:tcPr>
            <w:tcW w:w="0" w:type="auto"/>
            <w:vAlign w:val="center"/>
          </w:tcPr>
          <w:p w:rsidR="00B06FDD" w:rsidRDefault="00B06FDD" w:rsidP="00B06FDD">
            <w:pPr>
              <w:jc w:val="center"/>
            </w:pPr>
            <w:r>
              <w:t>32,66</w:t>
            </w:r>
          </w:p>
        </w:tc>
        <w:tc>
          <w:tcPr>
            <w:tcW w:w="0" w:type="auto"/>
            <w:vAlign w:val="center"/>
          </w:tcPr>
          <w:p w:rsidR="00B06FDD" w:rsidRDefault="00B06FDD" w:rsidP="00B06FDD">
            <w:pPr>
              <w:jc w:val="center"/>
            </w:pPr>
            <w:r>
              <w:t>442280,51</w:t>
            </w:r>
          </w:p>
        </w:tc>
        <w:tc>
          <w:tcPr>
            <w:tcW w:w="0" w:type="auto"/>
            <w:vAlign w:val="center"/>
          </w:tcPr>
          <w:p w:rsidR="00B06FDD" w:rsidRDefault="00B06FDD" w:rsidP="00B06FDD">
            <w:pPr>
              <w:jc w:val="center"/>
            </w:pPr>
            <w:r>
              <w:t>2216183,51</w:t>
            </w:r>
          </w:p>
        </w:tc>
      </w:tr>
      <w:tr w:rsidR="00B06FDD" w:rsidTr="00B06FDD">
        <w:trPr>
          <w:trHeight w:val="20"/>
        </w:trPr>
        <w:tc>
          <w:tcPr>
            <w:tcW w:w="0" w:type="auto"/>
            <w:vAlign w:val="center"/>
          </w:tcPr>
          <w:p w:rsidR="00B06FDD" w:rsidRDefault="00B06FDD" w:rsidP="00B06FDD">
            <w:pPr>
              <w:jc w:val="center"/>
            </w:pPr>
            <w:r>
              <w:t>307</w:t>
            </w:r>
          </w:p>
        </w:tc>
        <w:tc>
          <w:tcPr>
            <w:tcW w:w="0" w:type="auto"/>
            <w:vAlign w:val="center"/>
          </w:tcPr>
          <w:p w:rsidR="00B06FDD" w:rsidRDefault="00B06FDD" w:rsidP="00B06FDD">
            <w:pPr>
              <w:jc w:val="center"/>
            </w:pPr>
            <w:r>
              <w:t>231°13'33"</w:t>
            </w:r>
          </w:p>
        </w:tc>
        <w:tc>
          <w:tcPr>
            <w:tcW w:w="0" w:type="auto"/>
            <w:vAlign w:val="center"/>
          </w:tcPr>
          <w:p w:rsidR="00B06FDD" w:rsidRDefault="00B06FDD" w:rsidP="00B06FDD">
            <w:pPr>
              <w:jc w:val="center"/>
            </w:pPr>
            <w:r>
              <w:t>1,56</w:t>
            </w:r>
          </w:p>
        </w:tc>
        <w:tc>
          <w:tcPr>
            <w:tcW w:w="0" w:type="auto"/>
            <w:vAlign w:val="center"/>
          </w:tcPr>
          <w:p w:rsidR="00B06FDD" w:rsidRDefault="00B06FDD" w:rsidP="00B06FDD">
            <w:pPr>
              <w:jc w:val="center"/>
            </w:pPr>
            <w:r>
              <w:t>442253,38</w:t>
            </w:r>
          </w:p>
        </w:tc>
        <w:tc>
          <w:tcPr>
            <w:tcW w:w="0" w:type="auto"/>
            <w:vAlign w:val="center"/>
          </w:tcPr>
          <w:p w:rsidR="00B06FDD" w:rsidRDefault="00B06FDD" w:rsidP="00B06FDD">
            <w:pPr>
              <w:jc w:val="center"/>
            </w:pPr>
            <w:r>
              <w:t>2216165,32</w:t>
            </w:r>
          </w:p>
        </w:tc>
      </w:tr>
      <w:tr w:rsidR="00B06FDD" w:rsidTr="00B06FDD">
        <w:trPr>
          <w:trHeight w:val="20"/>
        </w:trPr>
        <w:tc>
          <w:tcPr>
            <w:tcW w:w="0" w:type="auto"/>
            <w:vAlign w:val="center"/>
          </w:tcPr>
          <w:p w:rsidR="00B06FDD" w:rsidRDefault="00B06FDD" w:rsidP="00B06FDD">
            <w:pPr>
              <w:jc w:val="center"/>
            </w:pPr>
            <w:r>
              <w:t>306</w:t>
            </w:r>
          </w:p>
        </w:tc>
        <w:tc>
          <w:tcPr>
            <w:tcW w:w="0" w:type="auto"/>
            <w:vAlign w:val="center"/>
          </w:tcPr>
          <w:p w:rsidR="00B06FDD" w:rsidRDefault="00B06FDD" w:rsidP="00B06FDD">
            <w:pPr>
              <w:jc w:val="center"/>
            </w:pPr>
            <w:r>
              <w:t>220°50'25"</w:t>
            </w:r>
          </w:p>
        </w:tc>
        <w:tc>
          <w:tcPr>
            <w:tcW w:w="0" w:type="auto"/>
            <w:vAlign w:val="center"/>
          </w:tcPr>
          <w:p w:rsidR="00B06FDD" w:rsidRDefault="00B06FDD" w:rsidP="00B06FDD">
            <w:pPr>
              <w:jc w:val="center"/>
            </w:pPr>
            <w:r>
              <w:t>1,56</w:t>
            </w:r>
          </w:p>
        </w:tc>
        <w:tc>
          <w:tcPr>
            <w:tcW w:w="0" w:type="auto"/>
            <w:vAlign w:val="center"/>
          </w:tcPr>
          <w:p w:rsidR="00B06FDD" w:rsidRDefault="00B06FDD" w:rsidP="00B06FDD">
            <w:pPr>
              <w:jc w:val="center"/>
            </w:pPr>
            <w:r>
              <w:t>442252,16</w:t>
            </w:r>
          </w:p>
        </w:tc>
        <w:tc>
          <w:tcPr>
            <w:tcW w:w="0" w:type="auto"/>
            <w:vAlign w:val="center"/>
          </w:tcPr>
          <w:p w:rsidR="00B06FDD" w:rsidRDefault="00B06FDD" w:rsidP="00B06FDD">
            <w:pPr>
              <w:jc w:val="center"/>
            </w:pPr>
            <w:r>
              <w:t>2216164,34</w:t>
            </w:r>
          </w:p>
        </w:tc>
      </w:tr>
      <w:tr w:rsidR="00B06FDD" w:rsidTr="00B06FDD">
        <w:trPr>
          <w:trHeight w:val="20"/>
        </w:trPr>
        <w:tc>
          <w:tcPr>
            <w:tcW w:w="0" w:type="auto"/>
            <w:vAlign w:val="center"/>
          </w:tcPr>
          <w:p w:rsidR="00B06FDD" w:rsidRDefault="00B06FDD" w:rsidP="00B06FDD">
            <w:pPr>
              <w:jc w:val="center"/>
            </w:pPr>
            <w:r>
              <w:t>305</w:t>
            </w:r>
          </w:p>
        </w:tc>
        <w:tc>
          <w:tcPr>
            <w:tcW w:w="0" w:type="auto"/>
            <w:vAlign w:val="center"/>
          </w:tcPr>
          <w:p w:rsidR="00B06FDD" w:rsidRDefault="00B06FDD" w:rsidP="00B06FDD">
            <w:pPr>
              <w:jc w:val="center"/>
            </w:pPr>
            <w:r>
              <w:t>210°31'18"</w:t>
            </w:r>
          </w:p>
        </w:tc>
        <w:tc>
          <w:tcPr>
            <w:tcW w:w="0" w:type="auto"/>
            <w:vAlign w:val="center"/>
          </w:tcPr>
          <w:p w:rsidR="00B06FDD" w:rsidRDefault="00B06FDD" w:rsidP="00B06FDD">
            <w:pPr>
              <w:jc w:val="center"/>
            </w:pPr>
            <w:r>
              <w:t>1,56</w:t>
            </w:r>
          </w:p>
        </w:tc>
        <w:tc>
          <w:tcPr>
            <w:tcW w:w="0" w:type="auto"/>
            <w:vAlign w:val="center"/>
          </w:tcPr>
          <w:p w:rsidR="00B06FDD" w:rsidRDefault="00B06FDD" w:rsidP="00B06FDD">
            <w:pPr>
              <w:jc w:val="center"/>
            </w:pPr>
            <w:r>
              <w:t>442251,14</w:t>
            </w:r>
          </w:p>
        </w:tc>
        <w:tc>
          <w:tcPr>
            <w:tcW w:w="0" w:type="auto"/>
            <w:vAlign w:val="center"/>
          </w:tcPr>
          <w:p w:rsidR="00B06FDD" w:rsidRDefault="00B06FDD" w:rsidP="00B06FDD">
            <w:pPr>
              <w:jc w:val="center"/>
            </w:pPr>
            <w:r>
              <w:t>2216163,16</w:t>
            </w:r>
          </w:p>
        </w:tc>
      </w:tr>
      <w:tr w:rsidR="00B06FDD" w:rsidTr="00B06FDD">
        <w:trPr>
          <w:trHeight w:val="20"/>
        </w:trPr>
        <w:tc>
          <w:tcPr>
            <w:tcW w:w="0" w:type="auto"/>
            <w:vAlign w:val="center"/>
          </w:tcPr>
          <w:p w:rsidR="00B06FDD" w:rsidRDefault="00B06FDD" w:rsidP="00B06FDD">
            <w:pPr>
              <w:jc w:val="center"/>
            </w:pPr>
            <w:r>
              <w:lastRenderedPageBreak/>
              <w:t>304</w:t>
            </w:r>
          </w:p>
        </w:tc>
        <w:tc>
          <w:tcPr>
            <w:tcW w:w="0" w:type="auto"/>
            <w:vAlign w:val="center"/>
          </w:tcPr>
          <w:p w:rsidR="00B06FDD" w:rsidRDefault="00B06FDD" w:rsidP="00B06FDD">
            <w:pPr>
              <w:jc w:val="center"/>
            </w:pPr>
            <w:r>
              <w:t>200°10'14"</w:t>
            </w:r>
          </w:p>
        </w:tc>
        <w:tc>
          <w:tcPr>
            <w:tcW w:w="0" w:type="auto"/>
            <w:vAlign w:val="center"/>
          </w:tcPr>
          <w:p w:rsidR="00B06FDD" w:rsidRDefault="00B06FDD" w:rsidP="00B06FDD">
            <w:pPr>
              <w:jc w:val="center"/>
            </w:pPr>
            <w:r>
              <w:t>1,57</w:t>
            </w:r>
          </w:p>
        </w:tc>
        <w:tc>
          <w:tcPr>
            <w:tcW w:w="0" w:type="auto"/>
            <w:vAlign w:val="center"/>
          </w:tcPr>
          <w:p w:rsidR="00B06FDD" w:rsidRDefault="00B06FDD" w:rsidP="00B06FDD">
            <w:pPr>
              <w:jc w:val="center"/>
            </w:pPr>
            <w:r>
              <w:t>442250,35</w:t>
            </w:r>
          </w:p>
        </w:tc>
        <w:tc>
          <w:tcPr>
            <w:tcW w:w="0" w:type="auto"/>
            <w:vAlign w:val="center"/>
          </w:tcPr>
          <w:p w:rsidR="00B06FDD" w:rsidRDefault="00B06FDD" w:rsidP="00B06FDD">
            <w:pPr>
              <w:jc w:val="center"/>
            </w:pPr>
            <w:r>
              <w:t>2216161,82</w:t>
            </w:r>
          </w:p>
        </w:tc>
      </w:tr>
      <w:tr w:rsidR="00B06FDD" w:rsidTr="00B06FDD">
        <w:trPr>
          <w:trHeight w:val="20"/>
        </w:trPr>
        <w:tc>
          <w:tcPr>
            <w:tcW w:w="0" w:type="auto"/>
            <w:vAlign w:val="center"/>
          </w:tcPr>
          <w:p w:rsidR="00B06FDD" w:rsidRDefault="00B06FDD" w:rsidP="00B06FDD">
            <w:pPr>
              <w:jc w:val="center"/>
            </w:pPr>
            <w:r>
              <w:t>303</w:t>
            </w:r>
          </w:p>
        </w:tc>
        <w:tc>
          <w:tcPr>
            <w:tcW w:w="0" w:type="auto"/>
            <w:vAlign w:val="center"/>
          </w:tcPr>
          <w:p w:rsidR="00B06FDD" w:rsidRDefault="00B06FDD" w:rsidP="00B06FDD">
            <w:pPr>
              <w:jc w:val="center"/>
            </w:pPr>
            <w:r>
              <w:t>190°14'23"</w:t>
            </w:r>
          </w:p>
        </w:tc>
        <w:tc>
          <w:tcPr>
            <w:tcW w:w="0" w:type="auto"/>
            <w:vAlign w:val="center"/>
          </w:tcPr>
          <w:p w:rsidR="00B06FDD" w:rsidRDefault="00B06FDD" w:rsidP="00B06FDD">
            <w:pPr>
              <w:jc w:val="center"/>
            </w:pPr>
            <w:r>
              <w:t>1,58</w:t>
            </w:r>
          </w:p>
        </w:tc>
        <w:tc>
          <w:tcPr>
            <w:tcW w:w="0" w:type="auto"/>
            <w:vAlign w:val="center"/>
          </w:tcPr>
          <w:p w:rsidR="00B06FDD" w:rsidRDefault="00B06FDD" w:rsidP="00B06FDD">
            <w:pPr>
              <w:jc w:val="center"/>
            </w:pPr>
            <w:r>
              <w:t>442249,81</w:t>
            </w:r>
          </w:p>
        </w:tc>
        <w:tc>
          <w:tcPr>
            <w:tcW w:w="0" w:type="auto"/>
            <w:vAlign w:val="center"/>
          </w:tcPr>
          <w:p w:rsidR="00B06FDD" w:rsidRDefault="00B06FDD" w:rsidP="00B06FDD">
            <w:pPr>
              <w:jc w:val="center"/>
            </w:pPr>
            <w:r>
              <w:t>2216160,35</w:t>
            </w:r>
          </w:p>
        </w:tc>
      </w:tr>
      <w:tr w:rsidR="00B06FDD" w:rsidTr="00B06FDD">
        <w:trPr>
          <w:trHeight w:val="20"/>
        </w:trPr>
        <w:tc>
          <w:tcPr>
            <w:tcW w:w="0" w:type="auto"/>
            <w:vAlign w:val="center"/>
          </w:tcPr>
          <w:p w:rsidR="00B06FDD" w:rsidRDefault="00B06FDD" w:rsidP="00B06FDD">
            <w:pPr>
              <w:jc w:val="center"/>
            </w:pPr>
            <w:r>
              <w:t>302</w:t>
            </w:r>
          </w:p>
        </w:tc>
        <w:tc>
          <w:tcPr>
            <w:tcW w:w="0" w:type="auto"/>
            <w:vAlign w:val="center"/>
          </w:tcPr>
          <w:p w:rsidR="00B06FDD" w:rsidRDefault="00B06FDD" w:rsidP="00B06FDD">
            <w:pPr>
              <w:jc w:val="center"/>
            </w:pPr>
            <w:r>
              <w:t>179°37'58"</w:t>
            </w:r>
          </w:p>
        </w:tc>
        <w:tc>
          <w:tcPr>
            <w:tcW w:w="0" w:type="auto"/>
            <w:vAlign w:val="center"/>
          </w:tcPr>
          <w:p w:rsidR="00B06FDD" w:rsidRDefault="00B06FDD" w:rsidP="00B06FDD">
            <w:pPr>
              <w:jc w:val="center"/>
            </w:pPr>
            <w:r>
              <w:t>1,56</w:t>
            </w:r>
          </w:p>
        </w:tc>
        <w:tc>
          <w:tcPr>
            <w:tcW w:w="0" w:type="auto"/>
            <w:vAlign w:val="center"/>
          </w:tcPr>
          <w:p w:rsidR="00B06FDD" w:rsidRDefault="00B06FDD" w:rsidP="00B06FDD">
            <w:pPr>
              <w:jc w:val="center"/>
            </w:pPr>
            <w:r>
              <w:t>442249,53</w:t>
            </w:r>
          </w:p>
        </w:tc>
        <w:tc>
          <w:tcPr>
            <w:tcW w:w="0" w:type="auto"/>
            <w:vAlign w:val="center"/>
          </w:tcPr>
          <w:p w:rsidR="00B06FDD" w:rsidRDefault="00B06FDD" w:rsidP="00B06FDD">
            <w:pPr>
              <w:jc w:val="center"/>
            </w:pPr>
            <w:r>
              <w:t>2216158,80</w:t>
            </w:r>
          </w:p>
        </w:tc>
      </w:tr>
      <w:tr w:rsidR="00B06FDD" w:rsidTr="00B06FDD">
        <w:trPr>
          <w:trHeight w:val="20"/>
        </w:trPr>
        <w:tc>
          <w:tcPr>
            <w:tcW w:w="0" w:type="auto"/>
            <w:vAlign w:val="center"/>
          </w:tcPr>
          <w:p w:rsidR="00B06FDD" w:rsidRDefault="00B06FDD" w:rsidP="00B06FDD">
            <w:pPr>
              <w:jc w:val="center"/>
            </w:pPr>
            <w:r>
              <w:t>301</w:t>
            </w:r>
          </w:p>
        </w:tc>
        <w:tc>
          <w:tcPr>
            <w:tcW w:w="0" w:type="auto"/>
            <w:vAlign w:val="center"/>
          </w:tcPr>
          <w:p w:rsidR="00B06FDD" w:rsidRDefault="00B06FDD" w:rsidP="00B06FDD">
            <w:pPr>
              <w:jc w:val="center"/>
            </w:pPr>
            <w:r>
              <w:t>168°37'30"</w:t>
            </w:r>
          </w:p>
        </w:tc>
        <w:tc>
          <w:tcPr>
            <w:tcW w:w="0" w:type="auto"/>
            <w:vAlign w:val="center"/>
          </w:tcPr>
          <w:p w:rsidR="00B06FDD" w:rsidRDefault="00B06FDD" w:rsidP="00B06FDD">
            <w:pPr>
              <w:jc w:val="center"/>
            </w:pPr>
            <w:r>
              <w:t>1,72</w:t>
            </w:r>
          </w:p>
        </w:tc>
        <w:tc>
          <w:tcPr>
            <w:tcW w:w="0" w:type="auto"/>
            <w:vAlign w:val="center"/>
          </w:tcPr>
          <w:p w:rsidR="00B06FDD" w:rsidRDefault="00B06FDD" w:rsidP="00B06FDD">
            <w:pPr>
              <w:jc w:val="center"/>
            </w:pPr>
            <w:r>
              <w:t>442249,54</w:t>
            </w:r>
          </w:p>
        </w:tc>
        <w:tc>
          <w:tcPr>
            <w:tcW w:w="0" w:type="auto"/>
            <w:vAlign w:val="center"/>
          </w:tcPr>
          <w:p w:rsidR="00B06FDD" w:rsidRDefault="00B06FDD" w:rsidP="00B06FDD">
            <w:pPr>
              <w:jc w:val="center"/>
            </w:pPr>
            <w:r>
              <w:t>2216157,24</w:t>
            </w:r>
          </w:p>
        </w:tc>
      </w:tr>
      <w:tr w:rsidR="00B06FDD" w:rsidTr="00B06FDD">
        <w:trPr>
          <w:trHeight w:val="20"/>
        </w:trPr>
        <w:tc>
          <w:tcPr>
            <w:tcW w:w="0" w:type="auto"/>
            <w:vAlign w:val="center"/>
          </w:tcPr>
          <w:p w:rsidR="00B06FDD" w:rsidRDefault="00B06FDD" w:rsidP="00B06FDD">
            <w:pPr>
              <w:jc w:val="center"/>
            </w:pPr>
            <w:r>
              <w:t>300</w:t>
            </w:r>
          </w:p>
        </w:tc>
        <w:tc>
          <w:tcPr>
            <w:tcW w:w="0" w:type="auto"/>
            <w:vAlign w:val="center"/>
          </w:tcPr>
          <w:p w:rsidR="00B06FDD" w:rsidRDefault="00B06FDD" w:rsidP="00B06FDD">
            <w:pPr>
              <w:jc w:val="center"/>
            </w:pPr>
            <w:r>
              <w:t>159°6'33"</w:t>
            </w:r>
          </w:p>
        </w:tc>
        <w:tc>
          <w:tcPr>
            <w:tcW w:w="0" w:type="auto"/>
            <w:vAlign w:val="center"/>
          </w:tcPr>
          <w:p w:rsidR="00B06FDD" w:rsidRDefault="00B06FDD" w:rsidP="00B06FDD">
            <w:pPr>
              <w:jc w:val="center"/>
            </w:pPr>
            <w:r>
              <w:t>1,4</w:t>
            </w:r>
          </w:p>
        </w:tc>
        <w:tc>
          <w:tcPr>
            <w:tcW w:w="0" w:type="auto"/>
            <w:vAlign w:val="center"/>
          </w:tcPr>
          <w:p w:rsidR="00B06FDD" w:rsidRDefault="00B06FDD" w:rsidP="00B06FDD">
            <w:pPr>
              <w:jc w:val="center"/>
            </w:pPr>
            <w:r>
              <w:t>442249,88</w:t>
            </w:r>
          </w:p>
        </w:tc>
        <w:tc>
          <w:tcPr>
            <w:tcW w:w="0" w:type="auto"/>
            <w:vAlign w:val="center"/>
          </w:tcPr>
          <w:p w:rsidR="00B06FDD" w:rsidRDefault="00B06FDD" w:rsidP="00B06FDD">
            <w:pPr>
              <w:jc w:val="center"/>
            </w:pPr>
            <w:r>
              <w:t>2216155,55</w:t>
            </w:r>
          </w:p>
        </w:tc>
      </w:tr>
      <w:tr w:rsidR="00B06FDD" w:rsidTr="00B06FDD">
        <w:trPr>
          <w:trHeight w:val="20"/>
        </w:trPr>
        <w:tc>
          <w:tcPr>
            <w:tcW w:w="0" w:type="auto"/>
            <w:vAlign w:val="center"/>
          </w:tcPr>
          <w:p w:rsidR="00B06FDD" w:rsidRDefault="00B06FDD" w:rsidP="00B06FDD">
            <w:pPr>
              <w:jc w:val="center"/>
            </w:pPr>
            <w:r>
              <w:t>299</w:t>
            </w:r>
          </w:p>
        </w:tc>
        <w:tc>
          <w:tcPr>
            <w:tcW w:w="0" w:type="auto"/>
            <w:vAlign w:val="center"/>
          </w:tcPr>
          <w:p w:rsidR="00B06FDD" w:rsidRDefault="00B06FDD" w:rsidP="00B06FDD">
            <w:pPr>
              <w:jc w:val="center"/>
            </w:pPr>
            <w:r>
              <w:t>145°52'11"</w:t>
            </w:r>
          </w:p>
        </w:tc>
        <w:tc>
          <w:tcPr>
            <w:tcW w:w="0" w:type="auto"/>
            <w:vAlign w:val="center"/>
          </w:tcPr>
          <w:p w:rsidR="00B06FDD" w:rsidRDefault="00B06FDD" w:rsidP="00B06FDD">
            <w:pPr>
              <w:jc w:val="center"/>
            </w:pPr>
            <w:r>
              <w:t>2,89</w:t>
            </w:r>
          </w:p>
        </w:tc>
        <w:tc>
          <w:tcPr>
            <w:tcW w:w="0" w:type="auto"/>
            <w:vAlign w:val="center"/>
          </w:tcPr>
          <w:p w:rsidR="00B06FDD" w:rsidRDefault="00B06FDD" w:rsidP="00B06FDD">
            <w:pPr>
              <w:jc w:val="center"/>
            </w:pPr>
            <w:r>
              <w:t>442250,38</w:t>
            </w:r>
          </w:p>
        </w:tc>
        <w:tc>
          <w:tcPr>
            <w:tcW w:w="0" w:type="auto"/>
            <w:vAlign w:val="center"/>
          </w:tcPr>
          <w:p w:rsidR="00B06FDD" w:rsidRDefault="00B06FDD" w:rsidP="00B06FDD">
            <w:pPr>
              <w:jc w:val="center"/>
            </w:pPr>
            <w:r>
              <w:t>2216154,24</w:t>
            </w:r>
          </w:p>
        </w:tc>
      </w:tr>
      <w:tr w:rsidR="00B06FDD" w:rsidTr="00B06FDD">
        <w:trPr>
          <w:trHeight w:val="20"/>
        </w:trPr>
        <w:tc>
          <w:tcPr>
            <w:tcW w:w="0" w:type="auto"/>
            <w:vAlign w:val="center"/>
          </w:tcPr>
          <w:p w:rsidR="00B06FDD" w:rsidRDefault="00B06FDD" w:rsidP="00B06FDD">
            <w:pPr>
              <w:jc w:val="center"/>
            </w:pPr>
            <w:r>
              <w:t>298</w:t>
            </w:r>
          </w:p>
        </w:tc>
        <w:tc>
          <w:tcPr>
            <w:tcW w:w="0" w:type="auto"/>
            <w:vAlign w:val="center"/>
          </w:tcPr>
          <w:p w:rsidR="00B06FDD" w:rsidRDefault="00B06FDD" w:rsidP="00B06FDD">
            <w:pPr>
              <w:jc w:val="center"/>
            </w:pPr>
            <w:r>
              <w:t>133°44'11"</w:t>
            </w:r>
          </w:p>
        </w:tc>
        <w:tc>
          <w:tcPr>
            <w:tcW w:w="0" w:type="auto"/>
            <w:vAlign w:val="center"/>
          </w:tcPr>
          <w:p w:rsidR="00B06FDD" w:rsidRDefault="00B06FDD" w:rsidP="00B06FDD">
            <w:pPr>
              <w:jc w:val="center"/>
            </w:pPr>
            <w:r>
              <w:t>1,92</w:t>
            </w:r>
          </w:p>
        </w:tc>
        <w:tc>
          <w:tcPr>
            <w:tcW w:w="0" w:type="auto"/>
            <w:vAlign w:val="center"/>
          </w:tcPr>
          <w:p w:rsidR="00B06FDD" w:rsidRDefault="00B06FDD" w:rsidP="00B06FDD">
            <w:pPr>
              <w:jc w:val="center"/>
            </w:pPr>
            <w:r>
              <w:t>442252,00</w:t>
            </w:r>
          </w:p>
        </w:tc>
        <w:tc>
          <w:tcPr>
            <w:tcW w:w="0" w:type="auto"/>
            <w:vAlign w:val="center"/>
          </w:tcPr>
          <w:p w:rsidR="00B06FDD" w:rsidRDefault="00B06FDD" w:rsidP="00B06FDD">
            <w:pPr>
              <w:jc w:val="center"/>
            </w:pPr>
            <w:r>
              <w:t>2216151,85</w:t>
            </w:r>
          </w:p>
        </w:tc>
      </w:tr>
      <w:tr w:rsidR="00B06FDD" w:rsidTr="00B06FDD">
        <w:trPr>
          <w:trHeight w:val="20"/>
        </w:trPr>
        <w:tc>
          <w:tcPr>
            <w:tcW w:w="0" w:type="auto"/>
            <w:vAlign w:val="center"/>
          </w:tcPr>
          <w:p w:rsidR="00B06FDD" w:rsidRDefault="00B06FDD" w:rsidP="00B06FDD">
            <w:pPr>
              <w:jc w:val="center"/>
            </w:pPr>
            <w:r>
              <w:t>297</w:t>
            </w:r>
          </w:p>
        </w:tc>
        <w:tc>
          <w:tcPr>
            <w:tcW w:w="0" w:type="auto"/>
            <w:vAlign w:val="center"/>
          </w:tcPr>
          <w:p w:rsidR="00B06FDD" w:rsidRDefault="00B06FDD" w:rsidP="00B06FDD">
            <w:pPr>
              <w:jc w:val="center"/>
            </w:pPr>
            <w:r>
              <w:t>123°51'26"</w:t>
            </w:r>
          </w:p>
        </w:tc>
        <w:tc>
          <w:tcPr>
            <w:tcW w:w="0" w:type="auto"/>
            <w:vAlign w:val="center"/>
          </w:tcPr>
          <w:p w:rsidR="00B06FDD" w:rsidRDefault="00B06FDD" w:rsidP="00B06FDD">
            <w:pPr>
              <w:jc w:val="center"/>
            </w:pPr>
            <w:r>
              <w:t>1,9</w:t>
            </w:r>
          </w:p>
        </w:tc>
        <w:tc>
          <w:tcPr>
            <w:tcW w:w="0" w:type="auto"/>
            <w:vAlign w:val="center"/>
          </w:tcPr>
          <w:p w:rsidR="00B06FDD" w:rsidRDefault="00B06FDD" w:rsidP="00B06FDD">
            <w:pPr>
              <w:jc w:val="center"/>
            </w:pPr>
            <w:r>
              <w:t>442253,39</w:t>
            </w:r>
          </w:p>
        </w:tc>
        <w:tc>
          <w:tcPr>
            <w:tcW w:w="0" w:type="auto"/>
            <w:vAlign w:val="center"/>
          </w:tcPr>
          <w:p w:rsidR="00B06FDD" w:rsidRDefault="00B06FDD" w:rsidP="00B06FDD">
            <w:pPr>
              <w:jc w:val="center"/>
            </w:pPr>
            <w:r>
              <w:t>2216150,52</w:t>
            </w:r>
          </w:p>
        </w:tc>
      </w:tr>
      <w:tr w:rsidR="00B06FDD" w:rsidTr="00B06FDD">
        <w:trPr>
          <w:trHeight w:val="20"/>
        </w:trPr>
        <w:tc>
          <w:tcPr>
            <w:tcW w:w="0" w:type="auto"/>
            <w:vAlign w:val="center"/>
          </w:tcPr>
          <w:p w:rsidR="00B06FDD" w:rsidRDefault="00B06FDD" w:rsidP="00B06FDD">
            <w:pPr>
              <w:jc w:val="center"/>
            </w:pPr>
            <w:r>
              <w:t>296</w:t>
            </w:r>
          </w:p>
        </w:tc>
        <w:tc>
          <w:tcPr>
            <w:tcW w:w="0" w:type="auto"/>
            <w:vAlign w:val="center"/>
          </w:tcPr>
          <w:p w:rsidR="00B06FDD" w:rsidRDefault="00B06FDD" w:rsidP="00B06FDD">
            <w:pPr>
              <w:jc w:val="center"/>
            </w:pPr>
            <w:r>
              <w:t>113°54'7"</w:t>
            </w:r>
          </w:p>
        </w:tc>
        <w:tc>
          <w:tcPr>
            <w:tcW w:w="0" w:type="auto"/>
            <w:vAlign w:val="center"/>
          </w:tcPr>
          <w:p w:rsidR="00B06FDD" w:rsidRDefault="00B06FDD" w:rsidP="00B06FDD">
            <w:pPr>
              <w:jc w:val="center"/>
            </w:pPr>
            <w:r>
              <w:t>1,93</w:t>
            </w:r>
          </w:p>
        </w:tc>
        <w:tc>
          <w:tcPr>
            <w:tcW w:w="0" w:type="auto"/>
            <w:vAlign w:val="center"/>
          </w:tcPr>
          <w:p w:rsidR="00B06FDD" w:rsidRDefault="00B06FDD" w:rsidP="00B06FDD">
            <w:pPr>
              <w:jc w:val="center"/>
            </w:pPr>
            <w:r>
              <w:t>442254,97</w:t>
            </w:r>
          </w:p>
        </w:tc>
        <w:tc>
          <w:tcPr>
            <w:tcW w:w="0" w:type="auto"/>
            <w:vAlign w:val="center"/>
          </w:tcPr>
          <w:p w:rsidR="00B06FDD" w:rsidRDefault="00B06FDD" w:rsidP="00B06FDD">
            <w:pPr>
              <w:jc w:val="center"/>
            </w:pPr>
            <w:r>
              <w:t>2216149,46</w:t>
            </w:r>
          </w:p>
        </w:tc>
      </w:tr>
      <w:tr w:rsidR="00B06FDD" w:rsidTr="00B06FDD">
        <w:trPr>
          <w:trHeight w:val="20"/>
        </w:trPr>
        <w:tc>
          <w:tcPr>
            <w:tcW w:w="0" w:type="auto"/>
            <w:vAlign w:val="center"/>
          </w:tcPr>
          <w:p w:rsidR="00B06FDD" w:rsidRDefault="00B06FDD" w:rsidP="00B06FDD">
            <w:pPr>
              <w:jc w:val="center"/>
            </w:pPr>
            <w:r>
              <w:t>295</w:t>
            </w:r>
          </w:p>
        </w:tc>
        <w:tc>
          <w:tcPr>
            <w:tcW w:w="0" w:type="auto"/>
            <w:vAlign w:val="center"/>
          </w:tcPr>
          <w:p w:rsidR="00B06FDD" w:rsidRDefault="00B06FDD" w:rsidP="00B06FDD">
            <w:pPr>
              <w:jc w:val="center"/>
            </w:pPr>
            <w:r>
              <w:t>104°2'10"</w:t>
            </w:r>
          </w:p>
        </w:tc>
        <w:tc>
          <w:tcPr>
            <w:tcW w:w="0" w:type="auto"/>
            <w:vAlign w:val="center"/>
          </w:tcPr>
          <w:p w:rsidR="00B06FDD" w:rsidRDefault="00B06FDD" w:rsidP="00B06FDD">
            <w:pPr>
              <w:jc w:val="center"/>
            </w:pPr>
            <w:r>
              <w:t>0,7</w:t>
            </w:r>
          </w:p>
        </w:tc>
        <w:tc>
          <w:tcPr>
            <w:tcW w:w="0" w:type="auto"/>
            <w:vAlign w:val="center"/>
          </w:tcPr>
          <w:p w:rsidR="00B06FDD" w:rsidRDefault="00B06FDD" w:rsidP="00B06FDD">
            <w:pPr>
              <w:jc w:val="center"/>
            </w:pPr>
            <w:r>
              <w:t>442256,73</w:t>
            </w:r>
          </w:p>
        </w:tc>
        <w:tc>
          <w:tcPr>
            <w:tcW w:w="0" w:type="auto"/>
            <w:vAlign w:val="center"/>
          </w:tcPr>
          <w:p w:rsidR="00B06FDD" w:rsidRDefault="00B06FDD" w:rsidP="00B06FDD">
            <w:pPr>
              <w:jc w:val="center"/>
            </w:pPr>
            <w:r>
              <w:t>2216148,68</w:t>
            </w:r>
          </w:p>
        </w:tc>
      </w:tr>
      <w:tr w:rsidR="00B06FDD" w:rsidTr="00B06FDD">
        <w:trPr>
          <w:trHeight w:val="20"/>
        </w:trPr>
        <w:tc>
          <w:tcPr>
            <w:tcW w:w="0" w:type="auto"/>
            <w:vAlign w:val="center"/>
          </w:tcPr>
          <w:p w:rsidR="00B06FDD" w:rsidRDefault="00B06FDD" w:rsidP="00B06FDD">
            <w:pPr>
              <w:jc w:val="center"/>
            </w:pPr>
            <w:r>
              <w:t>294</w:t>
            </w:r>
          </w:p>
        </w:tc>
        <w:tc>
          <w:tcPr>
            <w:tcW w:w="0" w:type="auto"/>
            <w:vAlign w:val="center"/>
          </w:tcPr>
          <w:p w:rsidR="00B06FDD" w:rsidRDefault="00B06FDD" w:rsidP="00B06FDD">
            <w:pPr>
              <w:jc w:val="center"/>
            </w:pPr>
            <w:r>
              <w:t>103°52'11"</w:t>
            </w:r>
          </w:p>
        </w:tc>
        <w:tc>
          <w:tcPr>
            <w:tcW w:w="0" w:type="auto"/>
            <w:vAlign w:val="center"/>
          </w:tcPr>
          <w:p w:rsidR="00B06FDD" w:rsidRDefault="00B06FDD" w:rsidP="00B06FDD">
            <w:pPr>
              <w:jc w:val="center"/>
            </w:pPr>
            <w:r>
              <w:t>0,83</w:t>
            </w:r>
          </w:p>
        </w:tc>
        <w:tc>
          <w:tcPr>
            <w:tcW w:w="0" w:type="auto"/>
            <w:vAlign w:val="center"/>
          </w:tcPr>
          <w:p w:rsidR="00B06FDD" w:rsidRDefault="00B06FDD" w:rsidP="00B06FDD">
            <w:pPr>
              <w:jc w:val="center"/>
            </w:pPr>
            <w:r>
              <w:t>442257,41</w:t>
            </w:r>
          </w:p>
        </w:tc>
        <w:tc>
          <w:tcPr>
            <w:tcW w:w="0" w:type="auto"/>
            <w:vAlign w:val="center"/>
          </w:tcPr>
          <w:p w:rsidR="00B06FDD" w:rsidRDefault="00B06FDD" w:rsidP="00B06FDD">
            <w:pPr>
              <w:jc w:val="center"/>
            </w:pPr>
            <w:r>
              <w:t>2216148,51</w:t>
            </w:r>
          </w:p>
        </w:tc>
      </w:tr>
      <w:tr w:rsidR="00B06FDD" w:rsidTr="00B06FDD">
        <w:trPr>
          <w:trHeight w:val="20"/>
        </w:trPr>
        <w:tc>
          <w:tcPr>
            <w:tcW w:w="0" w:type="auto"/>
            <w:vAlign w:val="center"/>
          </w:tcPr>
          <w:p w:rsidR="00B06FDD" w:rsidRDefault="00B06FDD" w:rsidP="00B06FDD">
            <w:pPr>
              <w:jc w:val="center"/>
            </w:pPr>
            <w:r>
              <w:t>293</w:t>
            </w:r>
          </w:p>
        </w:tc>
        <w:tc>
          <w:tcPr>
            <w:tcW w:w="0" w:type="auto"/>
            <w:vAlign w:val="center"/>
          </w:tcPr>
          <w:p w:rsidR="00B06FDD" w:rsidRDefault="00B06FDD" w:rsidP="00B06FDD">
            <w:pPr>
              <w:jc w:val="center"/>
            </w:pPr>
            <w:r>
              <w:t>103°19'28"</w:t>
            </w:r>
          </w:p>
        </w:tc>
        <w:tc>
          <w:tcPr>
            <w:tcW w:w="0" w:type="auto"/>
            <w:vAlign w:val="center"/>
          </w:tcPr>
          <w:p w:rsidR="00B06FDD" w:rsidRDefault="00B06FDD" w:rsidP="00B06FDD">
            <w:pPr>
              <w:jc w:val="center"/>
            </w:pPr>
            <w:r>
              <w:t>0,39</w:t>
            </w:r>
          </w:p>
        </w:tc>
        <w:tc>
          <w:tcPr>
            <w:tcW w:w="0" w:type="auto"/>
            <w:vAlign w:val="center"/>
          </w:tcPr>
          <w:p w:rsidR="00B06FDD" w:rsidRDefault="00B06FDD" w:rsidP="00B06FDD">
            <w:pPr>
              <w:jc w:val="center"/>
            </w:pPr>
            <w:r>
              <w:t>442258,22</w:t>
            </w:r>
          </w:p>
        </w:tc>
        <w:tc>
          <w:tcPr>
            <w:tcW w:w="0" w:type="auto"/>
            <w:vAlign w:val="center"/>
          </w:tcPr>
          <w:p w:rsidR="00B06FDD" w:rsidRDefault="00B06FDD" w:rsidP="00B06FDD">
            <w:pPr>
              <w:jc w:val="center"/>
            </w:pPr>
            <w:r>
              <w:t>2216148,31</w:t>
            </w:r>
          </w:p>
        </w:tc>
      </w:tr>
      <w:tr w:rsidR="00B06FDD" w:rsidTr="00B06FDD">
        <w:trPr>
          <w:trHeight w:val="20"/>
        </w:trPr>
        <w:tc>
          <w:tcPr>
            <w:tcW w:w="0" w:type="auto"/>
            <w:vAlign w:val="center"/>
          </w:tcPr>
          <w:p w:rsidR="00B06FDD" w:rsidRDefault="00B06FDD" w:rsidP="00B06FDD">
            <w:pPr>
              <w:jc w:val="center"/>
            </w:pPr>
            <w:r>
              <w:t>292</w:t>
            </w:r>
          </w:p>
        </w:tc>
        <w:tc>
          <w:tcPr>
            <w:tcW w:w="0" w:type="auto"/>
            <w:vAlign w:val="center"/>
          </w:tcPr>
          <w:p w:rsidR="00B06FDD" w:rsidRDefault="00B06FDD" w:rsidP="00B06FDD">
            <w:pPr>
              <w:jc w:val="center"/>
            </w:pPr>
            <w:r>
              <w:t>93°36'50"</w:t>
            </w:r>
          </w:p>
        </w:tc>
        <w:tc>
          <w:tcPr>
            <w:tcW w:w="0" w:type="auto"/>
            <w:vAlign w:val="center"/>
          </w:tcPr>
          <w:p w:rsidR="00B06FDD" w:rsidRDefault="00B06FDD" w:rsidP="00B06FDD">
            <w:pPr>
              <w:jc w:val="center"/>
            </w:pPr>
            <w:r>
              <w:t>1,9</w:t>
            </w:r>
          </w:p>
        </w:tc>
        <w:tc>
          <w:tcPr>
            <w:tcW w:w="0" w:type="auto"/>
            <w:vAlign w:val="center"/>
          </w:tcPr>
          <w:p w:rsidR="00B06FDD" w:rsidRDefault="00B06FDD" w:rsidP="00B06FDD">
            <w:pPr>
              <w:jc w:val="center"/>
            </w:pPr>
            <w:r>
              <w:t>442258,60</w:t>
            </w:r>
          </w:p>
        </w:tc>
        <w:tc>
          <w:tcPr>
            <w:tcW w:w="0" w:type="auto"/>
            <w:vAlign w:val="center"/>
          </w:tcPr>
          <w:p w:rsidR="00B06FDD" w:rsidRDefault="00B06FDD" w:rsidP="00B06FDD">
            <w:pPr>
              <w:jc w:val="center"/>
            </w:pPr>
            <w:r>
              <w:t>2216148,22</w:t>
            </w:r>
          </w:p>
        </w:tc>
      </w:tr>
      <w:tr w:rsidR="00B06FDD" w:rsidTr="00B06FDD">
        <w:trPr>
          <w:trHeight w:val="20"/>
        </w:trPr>
        <w:tc>
          <w:tcPr>
            <w:tcW w:w="0" w:type="auto"/>
            <w:vAlign w:val="center"/>
          </w:tcPr>
          <w:p w:rsidR="00B06FDD" w:rsidRDefault="00B06FDD" w:rsidP="00B06FDD">
            <w:pPr>
              <w:jc w:val="center"/>
            </w:pPr>
            <w:r>
              <w:t>291</w:t>
            </w:r>
          </w:p>
        </w:tc>
        <w:tc>
          <w:tcPr>
            <w:tcW w:w="0" w:type="auto"/>
            <w:vAlign w:val="center"/>
          </w:tcPr>
          <w:p w:rsidR="00B06FDD" w:rsidRDefault="00B06FDD" w:rsidP="00B06FDD">
            <w:pPr>
              <w:jc w:val="center"/>
            </w:pPr>
            <w:r>
              <w:t>83°45'29"</w:t>
            </w:r>
          </w:p>
        </w:tc>
        <w:tc>
          <w:tcPr>
            <w:tcW w:w="0" w:type="auto"/>
            <w:vAlign w:val="center"/>
          </w:tcPr>
          <w:p w:rsidR="00B06FDD" w:rsidRDefault="00B06FDD" w:rsidP="00B06FDD">
            <w:pPr>
              <w:jc w:val="center"/>
            </w:pPr>
            <w:r>
              <w:t>1,93</w:t>
            </w:r>
          </w:p>
        </w:tc>
        <w:tc>
          <w:tcPr>
            <w:tcW w:w="0" w:type="auto"/>
            <w:vAlign w:val="center"/>
          </w:tcPr>
          <w:p w:rsidR="00B06FDD" w:rsidRDefault="00B06FDD" w:rsidP="00B06FDD">
            <w:pPr>
              <w:jc w:val="center"/>
            </w:pPr>
            <w:r>
              <w:t>442260,50</w:t>
            </w:r>
          </w:p>
        </w:tc>
        <w:tc>
          <w:tcPr>
            <w:tcW w:w="0" w:type="auto"/>
            <w:vAlign w:val="center"/>
          </w:tcPr>
          <w:p w:rsidR="00B06FDD" w:rsidRDefault="00B06FDD" w:rsidP="00B06FDD">
            <w:pPr>
              <w:jc w:val="center"/>
            </w:pPr>
            <w:r>
              <w:t>2216148,10</w:t>
            </w:r>
          </w:p>
        </w:tc>
      </w:tr>
      <w:tr w:rsidR="00B06FDD" w:rsidTr="00B06FDD">
        <w:trPr>
          <w:trHeight w:val="20"/>
        </w:trPr>
        <w:tc>
          <w:tcPr>
            <w:tcW w:w="0" w:type="auto"/>
            <w:vAlign w:val="center"/>
          </w:tcPr>
          <w:p w:rsidR="00B06FDD" w:rsidRDefault="00B06FDD" w:rsidP="00B06FDD">
            <w:pPr>
              <w:jc w:val="center"/>
            </w:pPr>
            <w:r>
              <w:t>290</w:t>
            </w:r>
          </w:p>
        </w:tc>
        <w:tc>
          <w:tcPr>
            <w:tcW w:w="0" w:type="auto"/>
            <w:vAlign w:val="center"/>
          </w:tcPr>
          <w:p w:rsidR="00B06FDD" w:rsidRDefault="00B06FDD" w:rsidP="00B06FDD">
            <w:pPr>
              <w:jc w:val="center"/>
            </w:pPr>
            <w:r>
              <w:t>74°3'17"</w:t>
            </w:r>
          </w:p>
        </w:tc>
        <w:tc>
          <w:tcPr>
            <w:tcW w:w="0" w:type="auto"/>
            <w:vAlign w:val="center"/>
          </w:tcPr>
          <w:p w:rsidR="00B06FDD" w:rsidRDefault="00B06FDD" w:rsidP="00B06FDD">
            <w:pPr>
              <w:jc w:val="center"/>
            </w:pPr>
            <w:r>
              <w:t>1,09</w:t>
            </w:r>
          </w:p>
        </w:tc>
        <w:tc>
          <w:tcPr>
            <w:tcW w:w="0" w:type="auto"/>
            <w:vAlign w:val="center"/>
          </w:tcPr>
          <w:p w:rsidR="00B06FDD" w:rsidRDefault="00B06FDD" w:rsidP="00B06FDD">
            <w:pPr>
              <w:jc w:val="center"/>
            </w:pPr>
            <w:r>
              <w:t>442262,42</w:t>
            </w:r>
          </w:p>
        </w:tc>
        <w:tc>
          <w:tcPr>
            <w:tcW w:w="0" w:type="auto"/>
            <w:vAlign w:val="center"/>
          </w:tcPr>
          <w:p w:rsidR="00B06FDD" w:rsidRDefault="00B06FDD" w:rsidP="00B06FDD">
            <w:pPr>
              <w:jc w:val="center"/>
            </w:pPr>
            <w:r>
              <w:t>2216148,31</w:t>
            </w:r>
          </w:p>
        </w:tc>
      </w:tr>
      <w:tr w:rsidR="00B06FDD" w:rsidTr="00B06FDD">
        <w:trPr>
          <w:trHeight w:val="20"/>
        </w:trPr>
        <w:tc>
          <w:tcPr>
            <w:tcW w:w="0" w:type="auto"/>
            <w:vAlign w:val="center"/>
          </w:tcPr>
          <w:p w:rsidR="00B06FDD" w:rsidRDefault="00B06FDD" w:rsidP="00B06FDD">
            <w:pPr>
              <w:jc w:val="center"/>
            </w:pPr>
            <w:r>
              <w:t>289</w:t>
            </w:r>
          </w:p>
        </w:tc>
        <w:tc>
          <w:tcPr>
            <w:tcW w:w="0" w:type="auto"/>
            <w:vAlign w:val="center"/>
          </w:tcPr>
          <w:p w:rsidR="00B06FDD" w:rsidRDefault="00B06FDD" w:rsidP="00B06FDD">
            <w:pPr>
              <w:jc w:val="center"/>
            </w:pPr>
            <w:r>
              <w:t>74°26'19"</w:t>
            </w:r>
          </w:p>
        </w:tc>
        <w:tc>
          <w:tcPr>
            <w:tcW w:w="0" w:type="auto"/>
            <w:vAlign w:val="center"/>
          </w:tcPr>
          <w:p w:rsidR="00B06FDD" w:rsidRDefault="00B06FDD" w:rsidP="00B06FDD">
            <w:pPr>
              <w:jc w:val="center"/>
            </w:pPr>
            <w:r>
              <w:t>0,82</w:t>
            </w:r>
          </w:p>
        </w:tc>
        <w:tc>
          <w:tcPr>
            <w:tcW w:w="0" w:type="auto"/>
            <w:vAlign w:val="center"/>
          </w:tcPr>
          <w:p w:rsidR="00B06FDD" w:rsidRDefault="00B06FDD" w:rsidP="00B06FDD">
            <w:pPr>
              <w:jc w:val="center"/>
            </w:pPr>
            <w:r>
              <w:t>442263,47</w:t>
            </w:r>
          </w:p>
        </w:tc>
        <w:tc>
          <w:tcPr>
            <w:tcW w:w="0" w:type="auto"/>
            <w:vAlign w:val="center"/>
          </w:tcPr>
          <w:p w:rsidR="00B06FDD" w:rsidRDefault="00B06FDD" w:rsidP="00B06FDD">
            <w:pPr>
              <w:jc w:val="center"/>
            </w:pPr>
            <w:r>
              <w:t>2216148,61</w:t>
            </w:r>
          </w:p>
        </w:tc>
      </w:tr>
      <w:tr w:rsidR="00B06FDD" w:rsidTr="00B06FDD">
        <w:trPr>
          <w:trHeight w:val="20"/>
        </w:trPr>
        <w:tc>
          <w:tcPr>
            <w:tcW w:w="0" w:type="auto"/>
            <w:vAlign w:val="center"/>
          </w:tcPr>
          <w:p w:rsidR="00B06FDD" w:rsidRDefault="00B06FDD" w:rsidP="00B06FDD">
            <w:pPr>
              <w:jc w:val="center"/>
            </w:pPr>
            <w:r>
              <w:t>288</w:t>
            </w:r>
          </w:p>
        </w:tc>
        <w:tc>
          <w:tcPr>
            <w:tcW w:w="0" w:type="auto"/>
            <w:vAlign w:val="center"/>
          </w:tcPr>
          <w:p w:rsidR="00B06FDD" w:rsidRDefault="00B06FDD" w:rsidP="00B06FDD">
            <w:pPr>
              <w:jc w:val="center"/>
            </w:pPr>
            <w:r>
              <w:t>61°0'56"</w:t>
            </w:r>
          </w:p>
        </w:tc>
        <w:tc>
          <w:tcPr>
            <w:tcW w:w="0" w:type="auto"/>
            <w:vAlign w:val="center"/>
          </w:tcPr>
          <w:p w:rsidR="00B06FDD" w:rsidRDefault="00B06FDD" w:rsidP="00B06FDD">
            <w:pPr>
              <w:jc w:val="center"/>
            </w:pPr>
            <w:r>
              <w:t>1,59</w:t>
            </w:r>
          </w:p>
        </w:tc>
        <w:tc>
          <w:tcPr>
            <w:tcW w:w="0" w:type="auto"/>
            <w:vAlign w:val="center"/>
          </w:tcPr>
          <w:p w:rsidR="00B06FDD" w:rsidRDefault="00B06FDD" w:rsidP="00B06FDD">
            <w:pPr>
              <w:jc w:val="center"/>
            </w:pPr>
            <w:r>
              <w:t>442264,26</w:t>
            </w:r>
          </w:p>
        </w:tc>
        <w:tc>
          <w:tcPr>
            <w:tcW w:w="0" w:type="auto"/>
            <w:vAlign w:val="center"/>
          </w:tcPr>
          <w:p w:rsidR="00B06FDD" w:rsidRDefault="00B06FDD" w:rsidP="00B06FDD">
            <w:pPr>
              <w:jc w:val="center"/>
            </w:pPr>
            <w:r>
              <w:t>2216148,83</w:t>
            </w:r>
          </w:p>
        </w:tc>
      </w:tr>
      <w:tr w:rsidR="00B06FDD" w:rsidTr="00B06FDD">
        <w:trPr>
          <w:trHeight w:val="20"/>
        </w:trPr>
        <w:tc>
          <w:tcPr>
            <w:tcW w:w="0" w:type="auto"/>
            <w:vAlign w:val="center"/>
          </w:tcPr>
          <w:p w:rsidR="00B06FDD" w:rsidRDefault="00B06FDD" w:rsidP="00B06FDD">
            <w:pPr>
              <w:jc w:val="center"/>
            </w:pPr>
            <w:r>
              <w:t>287</w:t>
            </w:r>
          </w:p>
        </w:tc>
        <w:tc>
          <w:tcPr>
            <w:tcW w:w="0" w:type="auto"/>
            <w:vAlign w:val="center"/>
          </w:tcPr>
          <w:p w:rsidR="00B06FDD" w:rsidRDefault="00B06FDD" w:rsidP="00B06FDD">
            <w:pPr>
              <w:jc w:val="center"/>
            </w:pPr>
            <w:r>
              <w:t>61°1'56"</w:t>
            </w:r>
          </w:p>
        </w:tc>
        <w:tc>
          <w:tcPr>
            <w:tcW w:w="0" w:type="auto"/>
            <w:vAlign w:val="center"/>
          </w:tcPr>
          <w:p w:rsidR="00B06FDD" w:rsidRDefault="00B06FDD" w:rsidP="00B06FDD">
            <w:pPr>
              <w:jc w:val="center"/>
            </w:pPr>
            <w:r>
              <w:t>1,28</w:t>
            </w:r>
          </w:p>
        </w:tc>
        <w:tc>
          <w:tcPr>
            <w:tcW w:w="0" w:type="auto"/>
            <w:vAlign w:val="center"/>
          </w:tcPr>
          <w:p w:rsidR="00B06FDD" w:rsidRDefault="00B06FDD" w:rsidP="00B06FDD">
            <w:pPr>
              <w:jc w:val="center"/>
            </w:pPr>
            <w:r>
              <w:t>442265,65</w:t>
            </w:r>
          </w:p>
        </w:tc>
        <w:tc>
          <w:tcPr>
            <w:tcW w:w="0" w:type="auto"/>
            <w:vAlign w:val="center"/>
          </w:tcPr>
          <w:p w:rsidR="00B06FDD" w:rsidRDefault="00B06FDD" w:rsidP="00B06FDD">
            <w:pPr>
              <w:jc w:val="center"/>
            </w:pPr>
            <w:r>
              <w:t>2216149,60</w:t>
            </w:r>
          </w:p>
        </w:tc>
      </w:tr>
      <w:tr w:rsidR="00B06FDD" w:rsidTr="00B06FDD">
        <w:trPr>
          <w:trHeight w:val="20"/>
        </w:trPr>
        <w:tc>
          <w:tcPr>
            <w:tcW w:w="0" w:type="auto"/>
            <w:vAlign w:val="center"/>
          </w:tcPr>
          <w:p w:rsidR="00B06FDD" w:rsidRDefault="00B06FDD" w:rsidP="00B06FDD">
            <w:pPr>
              <w:jc w:val="center"/>
            </w:pPr>
            <w:r>
              <w:t>286</w:t>
            </w:r>
          </w:p>
        </w:tc>
        <w:tc>
          <w:tcPr>
            <w:tcW w:w="0" w:type="auto"/>
            <w:vAlign w:val="center"/>
          </w:tcPr>
          <w:p w:rsidR="00B06FDD" w:rsidRDefault="00B06FDD" w:rsidP="00B06FDD">
            <w:pPr>
              <w:jc w:val="center"/>
            </w:pPr>
            <w:r>
              <w:t>53°47'22"</w:t>
            </w:r>
          </w:p>
        </w:tc>
        <w:tc>
          <w:tcPr>
            <w:tcW w:w="0" w:type="auto"/>
            <w:vAlign w:val="center"/>
          </w:tcPr>
          <w:p w:rsidR="00B06FDD" w:rsidRDefault="00B06FDD" w:rsidP="00B06FDD">
            <w:pPr>
              <w:jc w:val="center"/>
            </w:pPr>
            <w:r>
              <w:t>8,51</w:t>
            </w:r>
          </w:p>
        </w:tc>
        <w:tc>
          <w:tcPr>
            <w:tcW w:w="0" w:type="auto"/>
            <w:vAlign w:val="center"/>
          </w:tcPr>
          <w:p w:rsidR="00B06FDD" w:rsidRDefault="00B06FDD" w:rsidP="00B06FDD">
            <w:pPr>
              <w:jc w:val="center"/>
            </w:pPr>
            <w:r>
              <w:t>442266,77</w:t>
            </w:r>
          </w:p>
        </w:tc>
        <w:tc>
          <w:tcPr>
            <w:tcW w:w="0" w:type="auto"/>
            <w:vAlign w:val="center"/>
          </w:tcPr>
          <w:p w:rsidR="00B06FDD" w:rsidRDefault="00B06FDD" w:rsidP="00B06FDD">
            <w:pPr>
              <w:jc w:val="center"/>
            </w:pPr>
            <w:r>
              <w:t>2216150,22</w:t>
            </w:r>
          </w:p>
        </w:tc>
      </w:tr>
      <w:tr w:rsidR="00B06FDD" w:rsidTr="00B06FDD">
        <w:trPr>
          <w:trHeight w:val="20"/>
        </w:trPr>
        <w:tc>
          <w:tcPr>
            <w:tcW w:w="0" w:type="auto"/>
            <w:vAlign w:val="center"/>
          </w:tcPr>
          <w:p w:rsidR="00B06FDD" w:rsidRDefault="00B06FDD" w:rsidP="00B06FDD">
            <w:pPr>
              <w:jc w:val="center"/>
            </w:pPr>
            <w:r>
              <w:t>285</w:t>
            </w:r>
          </w:p>
        </w:tc>
        <w:tc>
          <w:tcPr>
            <w:tcW w:w="0" w:type="auto"/>
            <w:vAlign w:val="center"/>
          </w:tcPr>
          <w:p w:rsidR="00B06FDD" w:rsidRDefault="00B06FDD" w:rsidP="00B06FDD">
            <w:pPr>
              <w:jc w:val="center"/>
            </w:pPr>
            <w:r>
              <w:t>143°49'54"</w:t>
            </w:r>
          </w:p>
        </w:tc>
        <w:tc>
          <w:tcPr>
            <w:tcW w:w="0" w:type="auto"/>
            <w:vAlign w:val="center"/>
          </w:tcPr>
          <w:p w:rsidR="00B06FDD" w:rsidRDefault="00B06FDD" w:rsidP="00B06FDD">
            <w:pPr>
              <w:jc w:val="center"/>
            </w:pPr>
            <w:r>
              <w:t>8,66</w:t>
            </w:r>
          </w:p>
        </w:tc>
        <w:tc>
          <w:tcPr>
            <w:tcW w:w="0" w:type="auto"/>
            <w:vAlign w:val="center"/>
          </w:tcPr>
          <w:p w:rsidR="00B06FDD" w:rsidRDefault="00B06FDD" w:rsidP="00B06FDD">
            <w:pPr>
              <w:jc w:val="center"/>
            </w:pPr>
            <w:r>
              <w:t>442273,64</w:t>
            </w:r>
          </w:p>
        </w:tc>
        <w:tc>
          <w:tcPr>
            <w:tcW w:w="0" w:type="auto"/>
            <w:vAlign w:val="center"/>
          </w:tcPr>
          <w:p w:rsidR="00B06FDD" w:rsidRDefault="00B06FDD" w:rsidP="00B06FDD">
            <w:pPr>
              <w:jc w:val="center"/>
            </w:pPr>
            <w:r>
              <w:t>2216155,25</w:t>
            </w:r>
          </w:p>
        </w:tc>
      </w:tr>
      <w:tr w:rsidR="00B06FDD" w:rsidTr="00B06FDD">
        <w:trPr>
          <w:trHeight w:val="20"/>
        </w:trPr>
        <w:tc>
          <w:tcPr>
            <w:tcW w:w="0" w:type="auto"/>
            <w:vAlign w:val="center"/>
          </w:tcPr>
          <w:p w:rsidR="00B06FDD" w:rsidRDefault="00B06FDD" w:rsidP="00B06FDD">
            <w:pPr>
              <w:jc w:val="center"/>
            </w:pPr>
            <w:r>
              <w:t>284</w:t>
            </w:r>
          </w:p>
        </w:tc>
        <w:tc>
          <w:tcPr>
            <w:tcW w:w="0" w:type="auto"/>
            <w:vAlign w:val="center"/>
          </w:tcPr>
          <w:p w:rsidR="00B06FDD" w:rsidRDefault="00B06FDD" w:rsidP="00B06FDD">
            <w:pPr>
              <w:jc w:val="center"/>
            </w:pPr>
            <w:r>
              <w:t>144°3'12"</w:t>
            </w:r>
          </w:p>
        </w:tc>
        <w:tc>
          <w:tcPr>
            <w:tcW w:w="0" w:type="auto"/>
            <w:vAlign w:val="center"/>
          </w:tcPr>
          <w:p w:rsidR="00B06FDD" w:rsidRDefault="00B06FDD" w:rsidP="00B06FDD">
            <w:pPr>
              <w:jc w:val="center"/>
            </w:pPr>
            <w:r>
              <w:t>2,61</w:t>
            </w:r>
          </w:p>
        </w:tc>
        <w:tc>
          <w:tcPr>
            <w:tcW w:w="0" w:type="auto"/>
            <w:vAlign w:val="center"/>
          </w:tcPr>
          <w:p w:rsidR="00B06FDD" w:rsidRDefault="00B06FDD" w:rsidP="00B06FDD">
            <w:pPr>
              <w:jc w:val="center"/>
            </w:pPr>
            <w:r>
              <w:t>442278,75</w:t>
            </w:r>
          </w:p>
        </w:tc>
        <w:tc>
          <w:tcPr>
            <w:tcW w:w="0" w:type="auto"/>
            <w:vAlign w:val="center"/>
          </w:tcPr>
          <w:p w:rsidR="00B06FDD" w:rsidRDefault="00B06FDD" w:rsidP="00B06FDD">
            <w:pPr>
              <w:jc w:val="center"/>
            </w:pPr>
            <w:r>
              <w:t>2216148,26</w:t>
            </w:r>
          </w:p>
        </w:tc>
      </w:tr>
      <w:tr w:rsidR="00B06FDD" w:rsidTr="00B06FDD">
        <w:trPr>
          <w:trHeight w:val="20"/>
        </w:trPr>
        <w:tc>
          <w:tcPr>
            <w:tcW w:w="0" w:type="auto"/>
            <w:vAlign w:val="center"/>
          </w:tcPr>
          <w:p w:rsidR="00B06FDD" w:rsidRDefault="00B06FDD" w:rsidP="00B06FDD">
            <w:pPr>
              <w:jc w:val="center"/>
            </w:pPr>
            <w:r>
              <w:t>283</w:t>
            </w:r>
          </w:p>
        </w:tc>
        <w:tc>
          <w:tcPr>
            <w:tcW w:w="0" w:type="auto"/>
            <w:vAlign w:val="center"/>
          </w:tcPr>
          <w:p w:rsidR="00B06FDD" w:rsidRDefault="00B06FDD" w:rsidP="00B06FDD">
            <w:pPr>
              <w:jc w:val="center"/>
            </w:pPr>
            <w:r>
              <w:t>54°11'48"</w:t>
            </w:r>
          </w:p>
        </w:tc>
        <w:tc>
          <w:tcPr>
            <w:tcW w:w="0" w:type="auto"/>
            <w:vAlign w:val="center"/>
          </w:tcPr>
          <w:p w:rsidR="00B06FDD" w:rsidRDefault="00B06FDD" w:rsidP="00B06FDD">
            <w:pPr>
              <w:jc w:val="center"/>
            </w:pPr>
            <w:r>
              <w:t>1,5</w:t>
            </w:r>
          </w:p>
        </w:tc>
        <w:tc>
          <w:tcPr>
            <w:tcW w:w="0" w:type="auto"/>
            <w:vAlign w:val="center"/>
          </w:tcPr>
          <w:p w:rsidR="00B06FDD" w:rsidRDefault="00B06FDD" w:rsidP="00B06FDD">
            <w:pPr>
              <w:jc w:val="center"/>
            </w:pPr>
            <w:r>
              <w:t>442280,28</w:t>
            </w:r>
          </w:p>
        </w:tc>
        <w:tc>
          <w:tcPr>
            <w:tcW w:w="0" w:type="auto"/>
            <w:vAlign w:val="center"/>
          </w:tcPr>
          <w:p w:rsidR="00B06FDD" w:rsidRDefault="00B06FDD" w:rsidP="00B06FDD">
            <w:pPr>
              <w:jc w:val="center"/>
            </w:pPr>
            <w:r>
              <w:t>2216146,15</w:t>
            </w:r>
          </w:p>
        </w:tc>
      </w:tr>
      <w:tr w:rsidR="00B06FDD" w:rsidTr="00B06FDD">
        <w:trPr>
          <w:trHeight w:val="20"/>
        </w:trPr>
        <w:tc>
          <w:tcPr>
            <w:tcW w:w="0" w:type="auto"/>
            <w:vAlign w:val="center"/>
          </w:tcPr>
          <w:p w:rsidR="00B06FDD" w:rsidRDefault="00B06FDD" w:rsidP="00B06FDD">
            <w:pPr>
              <w:jc w:val="center"/>
            </w:pPr>
            <w:r>
              <w:t>282</w:t>
            </w:r>
          </w:p>
        </w:tc>
        <w:tc>
          <w:tcPr>
            <w:tcW w:w="0" w:type="auto"/>
            <w:vAlign w:val="center"/>
          </w:tcPr>
          <w:p w:rsidR="00B06FDD" w:rsidRDefault="00B06FDD" w:rsidP="00B06FDD">
            <w:pPr>
              <w:jc w:val="center"/>
            </w:pPr>
            <w:r>
              <w:t>143°50'20"</w:t>
            </w:r>
          </w:p>
        </w:tc>
        <w:tc>
          <w:tcPr>
            <w:tcW w:w="0" w:type="auto"/>
            <w:vAlign w:val="center"/>
          </w:tcPr>
          <w:p w:rsidR="00B06FDD" w:rsidRDefault="00B06FDD" w:rsidP="00B06FDD">
            <w:pPr>
              <w:jc w:val="center"/>
            </w:pPr>
            <w:r>
              <w:t>5,98</w:t>
            </w:r>
          </w:p>
        </w:tc>
        <w:tc>
          <w:tcPr>
            <w:tcW w:w="0" w:type="auto"/>
            <w:vAlign w:val="center"/>
          </w:tcPr>
          <w:p w:rsidR="00B06FDD" w:rsidRDefault="00B06FDD" w:rsidP="00B06FDD">
            <w:pPr>
              <w:jc w:val="center"/>
            </w:pPr>
            <w:r>
              <w:t>442281,50</w:t>
            </w:r>
          </w:p>
        </w:tc>
        <w:tc>
          <w:tcPr>
            <w:tcW w:w="0" w:type="auto"/>
            <w:vAlign w:val="center"/>
          </w:tcPr>
          <w:p w:rsidR="00B06FDD" w:rsidRDefault="00B06FDD" w:rsidP="00B06FDD">
            <w:pPr>
              <w:jc w:val="center"/>
            </w:pPr>
            <w:r>
              <w:t>2216147,03</w:t>
            </w:r>
          </w:p>
        </w:tc>
      </w:tr>
      <w:tr w:rsidR="00B06FDD" w:rsidTr="00B06FDD">
        <w:trPr>
          <w:trHeight w:val="20"/>
        </w:trPr>
        <w:tc>
          <w:tcPr>
            <w:tcW w:w="0" w:type="auto"/>
            <w:vAlign w:val="center"/>
          </w:tcPr>
          <w:p w:rsidR="00B06FDD" w:rsidRDefault="00B06FDD" w:rsidP="00B06FDD">
            <w:pPr>
              <w:jc w:val="center"/>
            </w:pPr>
            <w:r>
              <w:t>281</w:t>
            </w:r>
          </w:p>
        </w:tc>
        <w:tc>
          <w:tcPr>
            <w:tcW w:w="0" w:type="auto"/>
            <w:vAlign w:val="center"/>
          </w:tcPr>
          <w:p w:rsidR="00B06FDD" w:rsidRDefault="00B06FDD" w:rsidP="00B06FDD">
            <w:pPr>
              <w:jc w:val="center"/>
            </w:pPr>
            <w:r>
              <w:t>233°49'47"</w:t>
            </w:r>
          </w:p>
        </w:tc>
        <w:tc>
          <w:tcPr>
            <w:tcW w:w="0" w:type="auto"/>
            <w:vAlign w:val="center"/>
          </w:tcPr>
          <w:p w:rsidR="00B06FDD" w:rsidRDefault="00B06FDD" w:rsidP="00B06FDD">
            <w:pPr>
              <w:jc w:val="center"/>
            </w:pPr>
            <w:r>
              <w:t>1,47</w:t>
            </w:r>
          </w:p>
        </w:tc>
        <w:tc>
          <w:tcPr>
            <w:tcW w:w="0" w:type="auto"/>
            <w:vAlign w:val="center"/>
          </w:tcPr>
          <w:p w:rsidR="00B06FDD" w:rsidRDefault="00B06FDD" w:rsidP="00B06FDD">
            <w:pPr>
              <w:jc w:val="center"/>
            </w:pPr>
            <w:r>
              <w:t>442285,03</w:t>
            </w:r>
          </w:p>
        </w:tc>
        <w:tc>
          <w:tcPr>
            <w:tcW w:w="0" w:type="auto"/>
            <w:vAlign w:val="center"/>
          </w:tcPr>
          <w:p w:rsidR="00B06FDD" w:rsidRDefault="00B06FDD" w:rsidP="00B06FDD">
            <w:pPr>
              <w:jc w:val="center"/>
            </w:pPr>
            <w:r>
              <w:t>2216142,20</w:t>
            </w:r>
          </w:p>
        </w:tc>
      </w:tr>
      <w:tr w:rsidR="00B06FDD" w:rsidTr="00B06FDD">
        <w:trPr>
          <w:trHeight w:val="20"/>
        </w:trPr>
        <w:tc>
          <w:tcPr>
            <w:tcW w:w="0" w:type="auto"/>
            <w:vAlign w:val="center"/>
          </w:tcPr>
          <w:p w:rsidR="00B06FDD" w:rsidRDefault="00B06FDD" w:rsidP="00B06FDD">
            <w:pPr>
              <w:jc w:val="center"/>
            </w:pPr>
            <w:r>
              <w:t>280</w:t>
            </w:r>
          </w:p>
        </w:tc>
        <w:tc>
          <w:tcPr>
            <w:tcW w:w="0" w:type="auto"/>
            <w:vAlign w:val="center"/>
          </w:tcPr>
          <w:p w:rsidR="00B06FDD" w:rsidRDefault="00B06FDD" w:rsidP="00B06FDD">
            <w:pPr>
              <w:jc w:val="center"/>
            </w:pPr>
            <w:r>
              <w:t>143°47'21"</w:t>
            </w:r>
          </w:p>
        </w:tc>
        <w:tc>
          <w:tcPr>
            <w:tcW w:w="0" w:type="auto"/>
            <w:vAlign w:val="center"/>
          </w:tcPr>
          <w:p w:rsidR="00B06FDD" w:rsidRDefault="00B06FDD" w:rsidP="00B06FDD">
            <w:pPr>
              <w:jc w:val="center"/>
            </w:pPr>
            <w:r>
              <w:t>5,74</w:t>
            </w:r>
          </w:p>
        </w:tc>
        <w:tc>
          <w:tcPr>
            <w:tcW w:w="0" w:type="auto"/>
            <w:vAlign w:val="center"/>
          </w:tcPr>
          <w:p w:rsidR="00B06FDD" w:rsidRDefault="00B06FDD" w:rsidP="00B06FDD">
            <w:pPr>
              <w:jc w:val="center"/>
            </w:pPr>
            <w:r>
              <w:t>442283,84</w:t>
            </w:r>
          </w:p>
        </w:tc>
        <w:tc>
          <w:tcPr>
            <w:tcW w:w="0" w:type="auto"/>
            <w:vAlign w:val="center"/>
          </w:tcPr>
          <w:p w:rsidR="00B06FDD" w:rsidRDefault="00B06FDD" w:rsidP="00B06FDD">
            <w:pPr>
              <w:jc w:val="center"/>
            </w:pPr>
            <w:r>
              <w:t>2216141,33</w:t>
            </w:r>
          </w:p>
        </w:tc>
      </w:tr>
      <w:tr w:rsidR="00B06FDD" w:rsidTr="00B06FDD">
        <w:trPr>
          <w:trHeight w:val="20"/>
        </w:trPr>
        <w:tc>
          <w:tcPr>
            <w:tcW w:w="0" w:type="auto"/>
            <w:vAlign w:val="center"/>
          </w:tcPr>
          <w:p w:rsidR="00B06FDD" w:rsidRDefault="00B06FDD" w:rsidP="00B06FDD">
            <w:pPr>
              <w:jc w:val="center"/>
            </w:pPr>
            <w:r>
              <w:t>279</w:t>
            </w:r>
          </w:p>
        </w:tc>
        <w:tc>
          <w:tcPr>
            <w:tcW w:w="0" w:type="auto"/>
            <w:vAlign w:val="center"/>
          </w:tcPr>
          <w:p w:rsidR="00B06FDD" w:rsidRDefault="00B06FDD" w:rsidP="00B06FDD">
            <w:pPr>
              <w:jc w:val="center"/>
            </w:pPr>
            <w:r>
              <w:t>233°37'47"</w:t>
            </w:r>
          </w:p>
        </w:tc>
        <w:tc>
          <w:tcPr>
            <w:tcW w:w="0" w:type="auto"/>
            <w:vAlign w:val="center"/>
          </w:tcPr>
          <w:p w:rsidR="00B06FDD" w:rsidRDefault="00B06FDD" w:rsidP="00B06FDD">
            <w:pPr>
              <w:jc w:val="center"/>
            </w:pPr>
            <w:r>
              <w:t>3,44</w:t>
            </w:r>
          </w:p>
        </w:tc>
        <w:tc>
          <w:tcPr>
            <w:tcW w:w="0" w:type="auto"/>
            <w:vAlign w:val="center"/>
          </w:tcPr>
          <w:p w:rsidR="00B06FDD" w:rsidRDefault="00B06FDD" w:rsidP="00B06FDD">
            <w:pPr>
              <w:jc w:val="center"/>
            </w:pPr>
            <w:r>
              <w:t>442287,23</w:t>
            </w:r>
          </w:p>
        </w:tc>
        <w:tc>
          <w:tcPr>
            <w:tcW w:w="0" w:type="auto"/>
            <w:vAlign w:val="center"/>
          </w:tcPr>
          <w:p w:rsidR="00B06FDD" w:rsidRDefault="00B06FDD" w:rsidP="00B06FDD">
            <w:pPr>
              <w:jc w:val="center"/>
            </w:pPr>
            <w:r>
              <w:t>2216136,70</w:t>
            </w:r>
          </w:p>
        </w:tc>
      </w:tr>
      <w:tr w:rsidR="00B06FDD" w:rsidTr="00B06FDD">
        <w:trPr>
          <w:trHeight w:val="20"/>
        </w:trPr>
        <w:tc>
          <w:tcPr>
            <w:tcW w:w="0" w:type="auto"/>
            <w:vAlign w:val="center"/>
          </w:tcPr>
          <w:p w:rsidR="00B06FDD" w:rsidRDefault="00B06FDD" w:rsidP="00B06FDD">
            <w:pPr>
              <w:jc w:val="center"/>
            </w:pPr>
            <w:r>
              <w:t>96</w:t>
            </w:r>
          </w:p>
        </w:tc>
        <w:tc>
          <w:tcPr>
            <w:tcW w:w="0" w:type="auto"/>
            <w:vAlign w:val="center"/>
          </w:tcPr>
          <w:p w:rsidR="00B06FDD" w:rsidRDefault="00B06FDD" w:rsidP="00B06FDD">
            <w:pPr>
              <w:jc w:val="center"/>
            </w:pPr>
            <w:r>
              <w:t>234°36'19"</w:t>
            </w:r>
          </w:p>
        </w:tc>
        <w:tc>
          <w:tcPr>
            <w:tcW w:w="0" w:type="auto"/>
            <w:vAlign w:val="center"/>
          </w:tcPr>
          <w:p w:rsidR="00B06FDD" w:rsidRDefault="00B06FDD" w:rsidP="00B06FDD">
            <w:pPr>
              <w:jc w:val="center"/>
            </w:pPr>
            <w:r>
              <w:t>0,47</w:t>
            </w:r>
          </w:p>
        </w:tc>
        <w:tc>
          <w:tcPr>
            <w:tcW w:w="0" w:type="auto"/>
            <w:vAlign w:val="center"/>
          </w:tcPr>
          <w:p w:rsidR="00B06FDD" w:rsidRDefault="00B06FDD" w:rsidP="00B06FDD">
            <w:pPr>
              <w:jc w:val="center"/>
            </w:pPr>
            <w:r>
              <w:t>442284,46</w:t>
            </w:r>
          </w:p>
        </w:tc>
        <w:tc>
          <w:tcPr>
            <w:tcW w:w="0" w:type="auto"/>
            <w:vAlign w:val="center"/>
          </w:tcPr>
          <w:p w:rsidR="00B06FDD" w:rsidRDefault="00B06FDD" w:rsidP="00B06FDD">
            <w:pPr>
              <w:jc w:val="center"/>
            </w:pPr>
            <w:r>
              <w:t>2216134,66</w:t>
            </w:r>
          </w:p>
        </w:tc>
      </w:tr>
      <w:tr w:rsidR="00B06FDD" w:rsidTr="00B06FDD">
        <w:trPr>
          <w:trHeight w:val="20"/>
        </w:trPr>
        <w:tc>
          <w:tcPr>
            <w:tcW w:w="0" w:type="auto"/>
            <w:vAlign w:val="center"/>
          </w:tcPr>
          <w:p w:rsidR="00B06FDD" w:rsidRDefault="00B06FDD" w:rsidP="00B06FDD">
            <w:pPr>
              <w:jc w:val="center"/>
            </w:pPr>
            <w:r>
              <w:t>97</w:t>
            </w:r>
          </w:p>
        </w:tc>
        <w:tc>
          <w:tcPr>
            <w:tcW w:w="0" w:type="auto"/>
            <w:vAlign w:val="center"/>
          </w:tcPr>
          <w:p w:rsidR="00B06FDD" w:rsidRDefault="00B06FDD" w:rsidP="00B06FDD">
            <w:pPr>
              <w:jc w:val="center"/>
            </w:pPr>
            <w:r>
              <w:t>144°18'7"</w:t>
            </w:r>
          </w:p>
        </w:tc>
        <w:tc>
          <w:tcPr>
            <w:tcW w:w="0" w:type="auto"/>
            <w:vAlign w:val="center"/>
          </w:tcPr>
          <w:p w:rsidR="00B06FDD" w:rsidRDefault="00B06FDD" w:rsidP="00B06FDD">
            <w:pPr>
              <w:jc w:val="center"/>
            </w:pPr>
            <w:r>
              <w:t>1,66</w:t>
            </w:r>
          </w:p>
        </w:tc>
        <w:tc>
          <w:tcPr>
            <w:tcW w:w="0" w:type="auto"/>
            <w:vAlign w:val="center"/>
          </w:tcPr>
          <w:p w:rsidR="00B06FDD" w:rsidRDefault="00B06FDD" w:rsidP="00B06FDD">
            <w:pPr>
              <w:jc w:val="center"/>
            </w:pPr>
            <w:r>
              <w:t>442284,08</w:t>
            </w:r>
          </w:p>
        </w:tc>
        <w:tc>
          <w:tcPr>
            <w:tcW w:w="0" w:type="auto"/>
            <w:vAlign w:val="center"/>
          </w:tcPr>
          <w:p w:rsidR="00B06FDD" w:rsidRDefault="00B06FDD" w:rsidP="00B06FDD">
            <w:pPr>
              <w:jc w:val="center"/>
            </w:pPr>
            <w:r>
              <w:t>2216134,39</w:t>
            </w:r>
          </w:p>
        </w:tc>
      </w:tr>
      <w:tr w:rsidR="00B06FDD" w:rsidTr="00B06FDD">
        <w:trPr>
          <w:trHeight w:val="20"/>
        </w:trPr>
        <w:tc>
          <w:tcPr>
            <w:tcW w:w="0" w:type="auto"/>
            <w:vAlign w:val="center"/>
          </w:tcPr>
          <w:p w:rsidR="00B06FDD" w:rsidRDefault="00B06FDD" w:rsidP="00B06FDD">
            <w:pPr>
              <w:jc w:val="center"/>
            </w:pPr>
            <w:r>
              <w:t>383</w:t>
            </w:r>
          </w:p>
        </w:tc>
        <w:tc>
          <w:tcPr>
            <w:tcW w:w="0" w:type="auto"/>
            <w:vAlign w:val="center"/>
          </w:tcPr>
          <w:p w:rsidR="00B06FDD" w:rsidRDefault="00B06FDD" w:rsidP="00B06FDD">
            <w:pPr>
              <w:jc w:val="center"/>
            </w:pPr>
            <w:r>
              <w:t>53°43'52"</w:t>
            </w:r>
          </w:p>
        </w:tc>
        <w:tc>
          <w:tcPr>
            <w:tcW w:w="0" w:type="auto"/>
            <w:vAlign w:val="center"/>
          </w:tcPr>
          <w:p w:rsidR="00B06FDD" w:rsidRDefault="00B06FDD" w:rsidP="00B06FDD">
            <w:pPr>
              <w:jc w:val="center"/>
            </w:pPr>
            <w:r>
              <w:t>8,2</w:t>
            </w:r>
          </w:p>
        </w:tc>
        <w:tc>
          <w:tcPr>
            <w:tcW w:w="0" w:type="auto"/>
            <w:vAlign w:val="center"/>
          </w:tcPr>
          <w:p w:rsidR="00B06FDD" w:rsidRDefault="00B06FDD" w:rsidP="00B06FDD">
            <w:pPr>
              <w:jc w:val="center"/>
            </w:pPr>
            <w:r>
              <w:t>442285,05</w:t>
            </w:r>
          </w:p>
        </w:tc>
        <w:tc>
          <w:tcPr>
            <w:tcW w:w="0" w:type="auto"/>
            <w:vAlign w:val="center"/>
          </w:tcPr>
          <w:p w:rsidR="00B06FDD" w:rsidRDefault="00B06FDD" w:rsidP="00B06FDD">
            <w:pPr>
              <w:jc w:val="center"/>
            </w:pPr>
            <w:r>
              <w:t>2216133,04</w:t>
            </w:r>
          </w:p>
        </w:tc>
      </w:tr>
      <w:tr w:rsidR="00B06FDD" w:rsidTr="00B06FDD">
        <w:trPr>
          <w:trHeight w:val="20"/>
        </w:trPr>
        <w:tc>
          <w:tcPr>
            <w:tcW w:w="0" w:type="auto"/>
            <w:vAlign w:val="center"/>
          </w:tcPr>
          <w:p w:rsidR="00B06FDD" w:rsidRDefault="00B06FDD" w:rsidP="00B06FDD">
            <w:pPr>
              <w:jc w:val="center"/>
            </w:pPr>
            <w:r>
              <w:t>382</w:t>
            </w:r>
          </w:p>
        </w:tc>
        <w:tc>
          <w:tcPr>
            <w:tcW w:w="0" w:type="auto"/>
            <w:vAlign w:val="center"/>
          </w:tcPr>
          <w:p w:rsidR="00B06FDD" w:rsidRDefault="00B06FDD" w:rsidP="00B06FDD">
            <w:pPr>
              <w:jc w:val="center"/>
            </w:pPr>
            <w:r>
              <w:t>143°43'19"</w:t>
            </w:r>
          </w:p>
        </w:tc>
        <w:tc>
          <w:tcPr>
            <w:tcW w:w="0" w:type="auto"/>
            <w:vAlign w:val="center"/>
          </w:tcPr>
          <w:p w:rsidR="00B06FDD" w:rsidRDefault="00B06FDD" w:rsidP="00B06FDD">
            <w:pPr>
              <w:jc w:val="center"/>
            </w:pPr>
            <w:r>
              <w:t>8,91</w:t>
            </w:r>
          </w:p>
        </w:tc>
        <w:tc>
          <w:tcPr>
            <w:tcW w:w="0" w:type="auto"/>
            <w:vAlign w:val="center"/>
          </w:tcPr>
          <w:p w:rsidR="00B06FDD" w:rsidRDefault="00B06FDD" w:rsidP="00B06FDD">
            <w:pPr>
              <w:jc w:val="center"/>
            </w:pPr>
            <w:r>
              <w:t>442291,66</w:t>
            </w:r>
          </w:p>
        </w:tc>
        <w:tc>
          <w:tcPr>
            <w:tcW w:w="0" w:type="auto"/>
            <w:vAlign w:val="center"/>
          </w:tcPr>
          <w:p w:rsidR="00B06FDD" w:rsidRDefault="00B06FDD" w:rsidP="00B06FDD">
            <w:pPr>
              <w:jc w:val="center"/>
            </w:pPr>
            <w:r>
              <w:t>2216137,89</w:t>
            </w:r>
          </w:p>
        </w:tc>
      </w:tr>
      <w:tr w:rsidR="00B06FDD" w:rsidTr="00B06FDD">
        <w:trPr>
          <w:trHeight w:val="20"/>
        </w:trPr>
        <w:tc>
          <w:tcPr>
            <w:tcW w:w="0" w:type="auto"/>
            <w:vAlign w:val="center"/>
          </w:tcPr>
          <w:p w:rsidR="00B06FDD" w:rsidRDefault="00B06FDD" w:rsidP="00B06FDD">
            <w:pPr>
              <w:jc w:val="center"/>
            </w:pPr>
            <w:r>
              <w:t>381</w:t>
            </w:r>
          </w:p>
        </w:tc>
        <w:tc>
          <w:tcPr>
            <w:tcW w:w="0" w:type="auto"/>
            <w:vAlign w:val="center"/>
          </w:tcPr>
          <w:p w:rsidR="00B06FDD" w:rsidRDefault="00B06FDD" w:rsidP="00B06FDD">
            <w:pPr>
              <w:jc w:val="center"/>
            </w:pPr>
            <w:r>
              <w:t>53°58'21"</w:t>
            </w:r>
          </w:p>
        </w:tc>
        <w:tc>
          <w:tcPr>
            <w:tcW w:w="0" w:type="auto"/>
            <w:vAlign w:val="center"/>
          </w:tcPr>
          <w:p w:rsidR="00B06FDD" w:rsidRDefault="00B06FDD" w:rsidP="00B06FDD">
            <w:pPr>
              <w:jc w:val="center"/>
            </w:pPr>
            <w:r>
              <w:t>1,5</w:t>
            </w:r>
          </w:p>
        </w:tc>
        <w:tc>
          <w:tcPr>
            <w:tcW w:w="0" w:type="auto"/>
            <w:vAlign w:val="center"/>
          </w:tcPr>
          <w:p w:rsidR="00B06FDD" w:rsidRDefault="00B06FDD" w:rsidP="00B06FDD">
            <w:pPr>
              <w:jc w:val="center"/>
            </w:pPr>
            <w:r>
              <w:t>442296,93</w:t>
            </w:r>
          </w:p>
        </w:tc>
        <w:tc>
          <w:tcPr>
            <w:tcW w:w="0" w:type="auto"/>
            <w:vAlign w:val="center"/>
          </w:tcPr>
          <w:p w:rsidR="00B06FDD" w:rsidRDefault="00B06FDD" w:rsidP="00B06FDD">
            <w:pPr>
              <w:jc w:val="center"/>
            </w:pPr>
            <w:r>
              <w:t>2216130,71</w:t>
            </w:r>
          </w:p>
        </w:tc>
      </w:tr>
      <w:tr w:rsidR="00B06FDD" w:rsidTr="00B06FDD">
        <w:trPr>
          <w:trHeight w:val="20"/>
        </w:trPr>
        <w:tc>
          <w:tcPr>
            <w:tcW w:w="0" w:type="auto"/>
            <w:vAlign w:val="center"/>
          </w:tcPr>
          <w:p w:rsidR="00B06FDD" w:rsidRDefault="00B06FDD" w:rsidP="00B06FDD">
            <w:pPr>
              <w:jc w:val="center"/>
            </w:pPr>
            <w:r>
              <w:t>384</w:t>
            </w:r>
          </w:p>
        </w:tc>
        <w:tc>
          <w:tcPr>
            <w:tcW w:w="0" w:type="auto"/>
            <w:vAlign w:val="center"/>
          </w:tcPr>
          <w:p w:rsidR="00B06FDD" w:rsidRDefault="00B06FDD" w:rsidP="00B06FDD">
            <w:pPr>
              <w:jc w:val="center"/>
            </w:pPr>
            <w:r>
              <w:t>143°47'0"</w:t>
            </w:r>
          </w:p>
        </w:tc>
        <w:tc>
          <w:tcPr>
            <w:tcW w:w="0" w:type="auto"/>
            <w:vAlign w:val="center"/>
          </w:tcPr>
          <w:p w:rsidR="00B06FDD" w:rsidRDefault="00B06FDD" w:rsidP="00B06FDD">
            <w:pPr>
              <w:jc w:val="center"/>
            </w:pPr>
            <w:r>
              <w:t>19,82</w:t>
            </w:r>
          </w:p>
        </w:tc>
        <w:tc>
          <w:tcPr>
            <w:tcW w:w="0" w:type="auto"/>
            <w:vAlign w:val="center"/>
          </w:tcPr>
          <w:p w:rsidR="00B06FDD" w:rsidRDefault="00B06FDD" w:rsidP="00B06FDD">
            <w:pPr>
              <w:jc w:val="center"/>
            </w:pPr>
            <w:r>
              <w:t>442298,14</w:t>
            </w:r>
          </w:p>
        </w:tc>
        <w:tc>
          <w:tcPr>
            <w:tcW w:w="0" w:type="auto"/>
            <w:vAlign w:val="center"/>
          </w:tcPr>
          <w:p w:rsidR="00B06FDD" w:rsidRDefault="00B06FDD" w:rsidP="00B06FDD">
            <w:pPr>
              <w:jc w:val="center"/>
            </w:pPr>
            <w:r>
              <w:t>2216131,59</w:t>
            </w:r>
          </w:p>
        </w:tc>
      </w:tr>
      <w:tr w:rsidR="00B06FDD" w:rsidTr="00B06FDD">
        <w:trPr>
          <w:trHeight w:val="20"/>
        </w:trPr>
        <w:tc>
          <w:tcPr>
            <w:tcW w:w="0" w:type="auto"/>
            <w:vAlign w:val="center"/>
          </w:tcPr>
          <w:p w:rsidR="00B06FDD" w:rsidRDefault="00B06FDD" w:rsidP="00B06FDD">
            <w:pPr>
              <w:jc w:val="center"/>
            </w:pPr>
            <w:r>
              <w:t>10</w:t>
            </w:r>
          </w:p>
        </w:tc>
        <w:tc>
          <w:tcPr>
            <w:tcW w:w="0" w:type="auto"/>
            <w:vAlign w:val="center"/>
          </w:tcPr>
          <w:p w:rsidR="00B06FDD" w:rsidRDefault="00B06FDD" w:rsidP="00B06FDD">
            <w:pPr>
              <w:jc w:val="center"/>
            </w:pPr>
            <w:r>
              <w:t>54°4'58"</w:t>
            </w:r>
          </w:p>
        </w:tc>
        <w:tc>
          <w:tcPr>
            <w:tcW w:w="0" w:type="auto"/>
            <w:vAlign w:val="center"/>
          </w:tcPr>
          <w:p w:rsidR="00B06FDD" w:rsidRDefault="00B06FDD" w:rsidP="00B06FDD">
            <w:pPr>
              <w:jc w:val="center"/>
            </w:pPr>
            <w:r>
              <w:t>16,84</w:t>
            </w:r>
          </w:p>
        </w:tc>
        <w:tc>
          <w:tcPr>
            <w:tcW w:w="0" w:type="auto"/>
            <w:vAlign w:val="center"/>
          </w:tcPr>
          <w:p w:rsidR="00B06FDD" w:rsidRDefault="00B06FDD" w:rsidP="00B06FDD">
            <w:pPr>
              <w:jc w:val="center"/>
            </w:pPr>
            <w:r>
              <w:t>442309,85</w:t>
            </w:r>
          </w:p>
        </w:tc>
        <w:tc>
          <w:tcPr>
            <w:tcW w:w="0" w:type="auto"/>
            <w:vAlign w:val="center"/>
          </w:tcPr>
          <w:p w:rsidR="00B06FDD" w:rsidRDefault="00B06FDD" w:rsidP="00B06FDD">
            <w:pPr>
              <w:jc w:val="center"/>
            </w:pPr>
            <w:r>
              <w:t>2216115,60</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43</w:t>
            </w:r>
          </w:p>
        </w:tc>
        <w:tc>
          <w:tcPr>
            <w:tcW w:w="0" w:type="auto"/>
            <w:vAlign w:val="center"/>
          </w:tcPr>
          <w:p w:rsidR="00B06FDD" w:rsidRDefault="00B06FDD" w:rsidP="00B06FDD">
            <w:pPr>
              <w:jc w:val="center"/>
            </w:pPr>
            <w:r>
              <w:t>229°9'43"</w:t>
            </w:r>
          </w:p>
        </w:tc>
        <w:tc>
          <w:tcPr>
            <w:tcW w:w="0" w:type="auto"/>
            <w:vAlign w:val="center"/>
          </w:tcPr>
          <w:p w:rsidR="00B06FDD" w:rsidRDefault="00B06FDD" w:rsidP="00B06FDD">
            <w:pPr>
              <w:jc w:val="center"/>
            </w:pPr>
            <w:r>
              <w:t>6,04</w:t>
            </w:r>
          </w:p>
        </w:tc>
        <w:tc>
          <w:tcPr>
            <w:tcW w:w="0" w:type="auto"/>
            <w:vAlign w:val="center"/>
          </w:tcPr>
          <w:p w:rsidR="00B06FDD" w:rsidRDefault="00B06FDD" w:rsidP="00B06FDD">
            <w:pPr>
              <w:jc w:val="center"/>
            </w:pPr>
            <w:r>
              <w:t>441581,59</w:t>
            </w:r>
          </w:p>
        </w:tc>
        <w:tc>
          <w:tcPr>
            <w:tcW w:w="0" w:type="auto"/>
            <w:vAlign w:val="center"/>
          </w:tcPr>
          <w:p w:rsidR="00B06FDD" w:rsidRDefault="00B06FDD" w:rsidP="00B06FDD">
            <w:pPr>
              <w:jc w:val="center"/>
            </w:pPr>
            <w:r>
              <w:t>2215053,32</w:t>
            </w:r>
          </w:p>
        </w:tc>
      </w:tr>
      <w:tr w:rsidR="00B06FDD" w:rsidTr="00B06FDD">
        <w:trPr>
          <w:trHeight w:val="20"/>
        </w:trPr>
        <w:tc>
          <w:tcPr>
            <w:tcW w:w="0" w:type="auto"/>
            <w:vAlign w:val="center"/>
          </w:tcPr>
          <w:p w:rsidR="00B06FDD" w:rsidRDefault="00B06FDD" w:rsidP="00B06FDD">
            <w:pPr>
              <w:jc w:val="center"/>
            </w:pPr>
            <w:r>
              <w:t>44</w:t>
            </w:r>
          </w:p>
        </w:tc>
        <w:tc>
          <w:tcPr>
            <w:tcW w:w="0" w:type="auto"/>
            <w:vAlign w:val="center"/>
          </w:tcPr>
          <w:p w:rsidR="00B06FDD" w:rsidRDefault="00B06FDD" w:rsidP="00B06FDD">
            <w:pPr>
              <w:jc w:val="center"/>
            </w:pPr>
            <w:r>
              <w:t>138°58'11"</w:t>
            </w:r>
          </w:p>
        </w:tc>
        <w:tc>
          <w:tcPr>
            <w:tcW w:w="0" w:type="auto"/>
            <w:vAlign w:val="center"/>
          </w:tcPr>
          <w:p w:rsidR="00B06FDD" w:rsidRDefault="00B06FDD" w:rsidP="00B06FDD">
            <w:pPr>
              <w:jc w:val="center"/>
            </w:pPr>
            <w:r>
              <w:t>6,23</w:t>
            </w:r>
          </w:p>
        </w:tc>
        <w:tc>
          <w:tcPr>
            <w:tcW w:w="0" w:type="auto"/>
            <w:vAlign w:val="center"/>
          </w:tcPr>
          <w:p w:rsidR="00B06FDD" w:rsidRDefault="00B06FDD" w:rsidP="00B06FDD">
            <w:pPr>
              <w:jc w:val="center"/>
            </w:pPr>
            <w:r>
              <w:t>441577,02</w:t>
            </w:r>
          </w:p>
        </w:tc>
        <w:tc>
          <w:tcPr>
            <w:tcW w:w="0" w:type="auto"/>
            <w:vAlign w:val="center"/>
          </w:tcPr>
          <w:p w:rsidR="00B06FDD" w:rsidRDefault="00B06FDD" w:rsidP="00B06FDD">
            <w:pPr>
              <w:jc w:val="center"/>
            </w:pPr>
            <w:r>
              <w:t>2215049,37</w:t>
            </w:r>
          </w:p>
        </w:tc>
      </w:tr>
      <w:tr w:rsidR="00B06FDD" w:rsidTr="00B06FDD">
        <w:trPr>
          <w:trHeight w:val="20"/>
        </w:trPr>
        <w:tc>
          <w:tcPr>
            <w:tcW w:w="0" w:type="auto"/>
            <w:vAlign w:val="center"/>
          </w:tcPr>
          <w:p w:rsidR="00B06FDD" w:rsidRDefault="00B06FDD" w:rsidP="00B06FDD">
            <w:pPr>
              <w:jc w:val="center"/>
            </w:pPr>
            <w:r>
              <w:t>45</w:t>
            </w:r>
          </w:p>
        </w:tc>
        <w:tc>
          <w:tcPr>
            <w:tcW w:w="0" w:type="auto"/>
            <w:vAlign w:val="center"/>
          </w:tcPr>
          <w:p w:rsidR="00B06FDD" w:rsidRDefault="00B06FDD" w:rsidP="00B06FDD">
            <w:pPr>
              <w:jc w:val="center"/>
            </w:pPr>
            <w:r>
              <w:t>228°57'46"</w:t>
            </w:r>
          </w:p>
        </w:tc>
        <w:tc>
          <w:tcPr>
            <w:tcW w:w="0" w:type="auto"/>
            <w:vAlign w:val="center"/>
          </w:tcPr>
          <w:p w:rsidR="00B06FDD" w:rsidRDefault="00B06FDD" w:rsidP="00B06FDD">
            <w:pPr>
              <w:jc w:val="center"/>
            </w:pPr>
            <w:r>
              <w:t>3,99</w:t>
            </w:r>
          </w:p>
        </w:tc>
        <w:tc>
          <w:tcPr>
            <w:tcW w:w="0" w:type="auto"/>
            <w:vAlign w:val="center"/>
          </w:tcPr>
          <w:p w:rsidR="00B06FDD" w:rsidRDefault="00B06FDD" w:rsidP="00B06FDD">
            <w:pPr>
              <w:jc w:val="center"/>
            </w:pPr>
            <w:r>
              <w:t>441581,11</w:t>
            </w:r>
          </w:p>
        </w:tc>
        <w:tc>
          <w:tcPr>
            <w:tcW w:w="0" w:type="auto"/>
            <w:vAlign w:val="center"/>
          </w:tcPr>
          <w:p w:rsidR="00B06FDD" w:rsidRDefault="00B06FDD" w:rsidP="00B06FDD">
            <w:pPr>
              <w:jc w:val="center"/>
            </w:pPr>
            <w:r>
              <w:t>2215044,67</w:t>
            </w:r>
          </w:p>
        </w:tc>
      </w:tr>
      <w:tr w:rsidR="00B06FDD" w:rsidTr="00B06FDD">
        <w:trPr>
          <w:trHeight w:val="20"/>
        </w:trPr>
        <w:tc>
          <w:tcPr>
            <w:tcW w:w="0" w:type="auto"/>
            <w:vAlign w:val="center"/>
          </w:tcPr>
          <w:p w:rsidR="00B06FDD" w:rsidRDefault="00B06FDD" w:rsidP="00B06FDD">
            <w:pPr>
              <w:jc w:val="center"/>
            </w:pPr>
            <w:r>
              <w:t>46</w:t>
            </w:r>
          </w:p>
        </w:tc>
        <w:tc>
          <w:tcPr>
            <w:tcW w:w="0" w:type="auto"/>
            <w:vAlign w:val="center"/>
          </w:tcPr>
          <w:p w:rsidR="00B06FDD" w:rsidRDefault="00B06FDD" w:rsidP="00B06FDD">
            <w:pPr>
              <w:jc w:val="center"/>
            </w:pPr>
            <w:r>
              <w:t>313°41'32"</w:t>
            </w:r>
          </w:p>
        </w:tc>
        <w:tc>
          <w:tcPr>
            <w:tcW w:w="0" w:type="auto"/>
            <w:vAlign w:val="center"/>
          </w:tcPr>
          <w:p w:rsidR="00B06FDD" w:rsidRDefault="00B06FDD" w:rsidP="00B06FDD">
            <w:pPr>
              <w:jc w:val="center"/>
            </w:pPr>
            <w:r>
              <w:t>1,55</w:t>
            </w:r>
          </w:p>
        </w:tc>
        <w:tc>
          <w:tcPr>
            <w:tcW w:w="0" w:type="auto"/>
            <w:vAlign w:val="center"/>
          </w:tcPr>
          <w:p w:rsidR="00B06FDD" w:rsidRDefault="00B06FDD" w:rsidP="00B06FDD">
            <w:pPr>
              <w:jc w:val="center"/>
            </w:pPr>
            <w:r>
              <w:t>441578,10</w:t>
            </w:r>
          </w:p>
        </w:tc>
        <w:tc>
          <w:tcPr>
            <w:tcW w:w="0" w:type="auto"/>
            <w:vAlign w:val="center"/>
          </w:tcPr>
          <w:p w:rsidR="00B06FDD" w:rsidRDefault="00B06FDD" w:rsidP="00B06FDD">
            <w:pPr>
              <w:jc w:val="center"/>
            </w:pPr>
            <w:r>
              <w:t>2215042,05</w:t>
            </w:r>
          </w:p>
        </w:tc>
      </w:tr>
      <w:tr w:rsidR="00B06FDD" w:rsidTr="00B06FDD">
        <w:trPr>
          <w:trHeight w:val="20"/>
        </w:trPr>
        <w:tc>
          <w:tcPr>
            <w:tcW w:w="0" w:type="auto"/>
            <w:vAlign w:val="center"/>
          </w:tcPr>
          <w:p w:rsidR="00B06FDD" w:rsidRDefault="00B06FDD" w:rsidP="00B06FDD">
            <w:pPr>
              <w:jc w:val="center"/>
            </w:pPr>
            <w:r>
              <w:t>47</w:t>
            </w:r>
          </w:p>
        </w:tc>
        <w:tc>
          <w:tcPr>
            <w:tcW w:w="0" w:type="auto"/>
            <w:vAlign w:val="center"/>
          </w:tcPr>
          <w:p w:rsidR="00B06FDD" w:rsidRDefault="00B06FDD" w:rsidP="00B06FDD">
            <w:pPr>
              <w:jc w:val="center"/>
            </w:pPr>
            <w:r>
              <w:t>303°47'39"</w:t>
            </w:r>
          </w:p>
        </w:tc>
        <w:tc>
          <w:tcPr>
            <w:tcW w:w="0" w:type="auto"/>
            <w:vAlign w:val="center"/>
          </w:tcPr>
          <w:p w:rsidR="00B06FDD" w:rsidRDefault="00B06FDD" w:rsidP="00B06FDD">
            <w:pPr>
              <w:jc w:val="center"/>
            </w:pPr>
            <w:r>
              <w:t>1,53</w:t>
            </w:r>
          </w:p>
        </w:tc>
        <w:tc>
          <w:tcPr>
            <w:tcW w:w="0" w:type="auto"/>
            <w:vAlign w:val="center"/>
          </w:tcPr>
          <w:p w:rsidR="00B06FDD" w:rsidRDefault="00B06FDD" w:rsidP="00B06FDD">
            <w:pPr>
              <w:jc w:val="center"/>
            </w:pPr>
            <w:r>
              <w:t>441576,98</w:t>
            </w:r>
          </w:p>
        </w:tc>
        <w:tc>
          <w:tcPr>
            <w:tcW w:w="0" w:type="auto"/>
            <w:vAlign w:val="center"/>
          </w:tcPr>
          <w:p w:rsidR="00B06FDD" w:rsidRDefault="00B06FDD" w:rsidP="00B06FDD">
            <w:pPr>
              <w:jc w:val="center"/>
            </w:pPr>
            <w:r>
              <w:t>2215043,12</w:t>
            </w:r>
          </w:p>
        </w:tc>
      </w:tr>
      <w:tr w:rsidR="00B06FDD" w:rsidTr="00B06FDD">
        <w:trPr>
          <w:trHeight w:val="20"/>
        </w:trPr>
        <w:tc>
          <w:tcPr>
            <w:tcW w:w="0" w:type="auto"/>
            <w:vAlign w:val="center"/>
          </w:tcPr>
          <w:p w:rsidR="00B06FDD" w:rsidRDefault="00B06FDD" w:rsidP="00B06FDD">
            <w:pPr>
              <w:jc w:val="center"/>
            </w:pPr>
            <w:r>
              <w:t>48</w:t>
            </w:r>
          </w:p>
        </w:tc>
        <w:tc>
          <w:tcPr>
            <w:tcW w:w="0" w:type="auto"/>
            <w:vAlign w:val="center"/>
          </w:tcPr>
          <w:p w:rsidR="00B06FDD" w:rsidRDefault="00B06FDD" w:rsidP="00B06FDD">
            <w:pPr>
              <w:jc w:val="center"/>
            </w:pPr>
            <w:r>
              <w:t>293°35'13"</w:t>
            </w:r>
          </w:p>
        </w:tc>
        <w:tc>
          <w:tcPr>
            <w:tcW w:w="0" w:type="auto"/>
            <w:vAlign w:val="center"/>
          </w:tcPr>
          <w:p w:rsidR="00B06FDD" w:rsidRDefault="00B06FDD" w:rsidP="00B06FDD">
            <w:pPr>
              <w:jc w:val="center"/>
            </w:pPr>
            <w:r>
              <w:t>1,55</w:t>
            </w:r>
          </w:p>
        </w:tc>
        <w:tc>
          <w:tcPr>
            <w:tcW w:w="0" w:type="auto"/>
            <w:vAlign w:val="center"/>
          </w:tcPr>
          <w:p w:rsidR="00B06FDD" w:rsidRDefault="00B06FDD" w:rsidP="00B06FDD">
            <w:pPr>
              <w:jc w:val="center"/>
            </w:pPr>
            <w:r>
              <w:t>441575,71</w:t>
            </w:r>
          </w:p>
        </w:tc>
        <w:tc>
          <w:tcPr>
            <w:tcW w:w="0" w:type="auto"/>
            <w:vAlign w:val="center"/>
          </w:tcPr>
          <w:p w:rsidR="00B06FDD" w:rsidRDefault="00B06FDD" w:rsidP="00B06FDD">
            <w:pPr>
              <w:jc w:val="center"/>
            </w:pPr>
            <w:r>
              <w:t>2215043,97</w:t>
            </w:r>
          </w:p>
        </w:tc>
      </w:tr>
      <w:tr w:rsidR="00B06FDD" w:rsidTr="00B06FDD">
        <w:trPr>
          <w:trHeight w:val="20"/>
        </w:trPr>
        <w:tc>
          <w:tcPr>
            <w:tcW w:w="0" w:type="auto"/>
            <w:vAlign w:val="center"/>
          </w:tcPr>
          <w:p w:rsidR="00B06FDD" w:rsidRDefault="00B06FDD" w:rsidP="00B06FDD">
            <w:pPr>
              <w:jc w:val="center"/>
            </w:pPr>
            <w:r>
              <w:t>49</w:t>
            </w:r>
          </w:p>
        </w:tc>
        <w:tc>
          <w:tcPr>
            <w:tcW w:w="0" w:type="auto"/>
            <w:vAlign w:val="center"/>
          </w:tcPr>
          <w:p w:rsidR="00B06FDD" w:rsidRDefault="00B06FDD" w:rsidP="00B06FDD">
            <w:pPr>
              <w:jc w:val="center"/>
            </w:pPr>
            <w:r>
              <w:t>283°29'45"</w:t>
            </w:r>
          </w:p>
        </w:tc>
        <w:tc>
          <w:tcPr>
            <w:tcW w:w="0" w:type="auto"/>
            <w:vAlign w:val="center"/>
          </w:tcPr>
          <w:p w:rsidR="00B06FDD" w:rsidRDefault="00B06FDD" w:rsidP="00B06FDD">
            <w:pPr>
              <w:jc w:val="center"/>
            </w:pPr>
            <w:r>
              <w:t>1,54</w:t>
            </w:r>
          </w:p>
        </w:tc>
        <w:tc>
          <w:tcPr>
            <w:tcW w:w="0" w:type="auto"/>
            <w:vAlign w:val="center"/>
          </w:tcPr>
          <w:p w:rsidR="00B06FDD" w:rsidRDefault="00B06FDD" w:rsidP="00B06FDD">
            <w:pPr>
              <w:jc w:val="center"/>
            </w:pPr>
            <w:r>
              <w:t>441574,29</w:t>
            </w:r>
          </w:p>
        </w:tc>
        <w:tc>
          <w:tcPr>
            <w:tcW w:w="0" w:type="auto"/>
            <w:vAlign w:val="center"/>
          </w:tcPr>
          <w:p w:rsidR="00B06FDD" w:rsidRDefault="00B06FDD" w:rsidP="00B06FDD">
            <w:pPr>
              <w:jc w:val="center"/>
            </w:pPr>
            <w:r>
              <w:t>2215044,59</w:t>
            </w:r>
          </w:p>
        </w:tc>
      </w:tr>
      <w:tr w:rsidR="00B06FDD" w:rsidTr="00B06FDD">
        <w:trPr>
          <w:trHeight w:val="20"/>
        </w:trPr>
        <w:tc>
          <w:tcPr>
            <w:tcW w:w="0" w:type="auto"/>
            <w:vAlign w:val="center"/>
          </w:tcPr>
          <w:p w:rsidR="00B06FDD" w:rsidRDefault="00B06FDD" w:rsidP="00B06FDD">
            <w:pPr>
              <w:jc w:val="center"/>
            </w:pPr>
            <w:r>
              <w:t>50</w:t>
            </w:r>
          </w:p>
        </w:tc>
        <w:tc>
          <w:tcPr>
            <w:tcW w:w="0" w:type="auto"/>
            <w:vAlign w:val="center"/>
          </w:tcPr>
          <w:p w:rsidR="00B06FDD" w:rsidRDefault="00B06FDD" w:rsidP="00B06FDD">
            <w:pPr>
              <w:jc w:val="center"/>
            </w:pPr>
            <w:r>
              <w:t>272°59'35"</w:t>
            </w:r>
          </w:p>
        </w:tc>
        <w:tc>
          <w:tcPr>
            <w:tcW w:w="0" w:type="auto"/>
            <w:vAlign w:val="center"/>
          </w:tcPr>
          <w:p w:rsidR="00B06FDD" w:rsidRDefault="00B06FDD" w:rsidP="00B06FDD">
            <w:pPr>
              <w:jc w:val="center"/>
            </w:pPr>
            <w:r>
              <w:t>1,53</w:t>
            </w:r>
          </w:p>
        </w:tc>
        <w:tc>
          <w:tcPr>
            <w:tcW w:w="0" w:type="auto"/>
            <w:vAlign w:val="center"/>
          </w:tcPr>
          <w:p w:rsidR="00B06FDD" w:rsidRDefault="00B06FDD" w:rsidP="00B06FDD">
            <w:pPr>
              <w:jc w:val="center"/>
            </w:pPr>
            <w:r>
              <w:t>441572,79</w:t>
            </w:r>
          </w:p>
        </w:tc>
        <w:tc>
          <w:tcPr>
            <w:tcW w:w="0" w:type="auto"/>
            <w:vAlign w:val="center"/>
          </w:tcPr>
          <w:p w:rsidR="00B06FDD" w:rsidRDefault="00B06FDD" w:rsidP="00B06FDD">
            <w:pPr>
              <w:jc w:val="center"/>
            </w:pPr>
            <w:r>
              <w:t>2215044,95</w:t>
            </w:r>
          </w:p>
        </w:tc>
      </w:tr>
      <w:tr w:rsidR="00B06FDD" w:rsidTr="00B06FDD">
        <w:trPr>
          <w:trHeight w:val="20"/>
        </w:trPr>
        <w:tc>
          <w:tcPr>
            <w:tcW w:w="0" w:type="auto"/>
            <w:vAlign w:val="center"/>
          </w:tcPr>
          <w:p w:rsidR="00B06FDD" w:rsidRDefault="00B06FDD" w:rsidP="00B06FDD">
            <w:pPr>
              <w:jc w:val="center"/>
            </w:pPr>
            <w:r>
              <w:t>51</w:t>
            </w:r>
          </w:p>
        </w:tc>
        <w:tc>
          <w:tcPr>
            <w:tcW w:w="0" w:type="auto"/>
            <w:vAlign w:val="center"/>
          </w:tcPr>
          <w:p w:rsidR="00B06FDD" w:rsidRDefault="00B06FDD" w:rsidP="00B06FDD">
            <w:pPr>
              <w:jc w:val="center"/>
            </w:pPr>
            <w:r>
              <w:t>263°17'25"</w:t>
            </w:r>
          </w:p>
        </w:tc>
        <w:tc>
          <w:tcPr>
            <w:tcW w:w="0" w:type="auto"/>
            <w:vAlign w:val="center"/>
          </w:tcPr>
          <w:p w:rsidR="00B06FDD" w:rsidRDefault="00B06FDD" w:rsidP="00B06FDD">
            <w:pPr>
              <w:jc w:val="center"/>
            </w:pPr>
            <w:r>
              <w:t>1,54</w:t>
            </w:r>
          </w:p>
        </w:tc>
        <w:tc>
          <w:tcPr>
            <w:tcW w:w="0" w:type="auto"/>
            <w:vAlign w:val="center"/>
          </w:tcPr>
          <w:p w:rsidR="00B06FDD" w:rsidRDefault="00B06FDD" w:rsidP="00B06FDD">
            <w:pPr>
              <w:jc w:val="center"/>
            </w:pPr>
            <w:r>
              <w:t>441571,26</w:t>
            </w:r>
          </w:p>
        </w:tc>
        <w:tc>
          <w:tcPr>
            <w:tcW w:w="0" w:type="auto"/>
            <w:vAlign w:val="center"/>
          </w:tcPr>
          <w:p w:rsidR="00B06FDD" w:rsidRDefault="00B06FDD" w:rsidP="00B06FDD">
            <w:pPr>
              <w:jc w:val="center"/>
            </w:pPr>
            <w:r>
              <w:t>2215045,03</w:t>
            </w:r>
          </w:p>
        </w:tc>
      </w:tr>
      <w:tr w:rsidR="00B06FDD" w:rsidTr="00B06FDD">
        <w:trPr>
          <w:trHeight w:val="20"/>
        </w:trPr>
        <w:tc>
          <w:tcPr>
            <w:tcW w:w="0" w:type="auto"/>
            <w:vAlign w:val="center"/>
          </w:tcPr>
          <w:p w:rsidR="00B06FDD" w:rsidRDefault="00B06FDD" w:rsidP="00B06FDD">
            <w:pPr>
              <w:jc w:val="center"/>
            </w:pPr>
            <w:r>
              <w:t>52</w:t>
            </w:r>
          </w:p>
        </w:tc>
        <w:tc>
          <w:tcPr>
            <w:tcW w:w="0" w:type="auto"/>
            <w:vAlign w:val="center"/>
          </w:tcPr>
          <w:p w:rsidR="00B06FDD" w:rsidRDefault="00B06FDD" w:rsidP="00B06FDD">
            <w:pPr>
              <w:jc w:val="center"/>
            </w:pPr>
            <w:r>
              <w:t>253°26'35"</w:t>
            </w:r>
          </w:p>
        </w:tc>
        <w:tc>
          <w:tcPr>
            <w:tcW w:w="0" w:type="auto"/>
            <w:vAlign w:val="center"/>
          </w:tcPr>
          <w:p w:rsidR="00B06FDD" w:rsidRDefault="00B06FDD" w:rsidP="00B06FDD">
            <w:pPr>
              <w:jc w:val="center"/>
            </w:pPr>
            <w:r>
              <w:t>1,54</w:t>
            </w:r>
          </w:p>
        </w:tc>
        <w:tc>
          <w:tcPr>
            <w:tcW w:w="0" w:type="auto"/>
            <w:vAlign w:val="center"/>
          </w:tcPr>
          <w:p w:rsidR="00B06FDD" w:rsidRDefault="00B06FDD" w:rsidP="00B06FDD">
            <w:pPr>
              <w:jc w:val="center"/>
            </w:pPr>
            <w:r>
              <w:t>441569,73</w:t>
            </w:r>
          </w:p>
        </w:tc>
        <w:tc>
          <w:tcPr>
            <w:tcW w:w="0" w:type="auto"/>
            <w:vAlign w:val="center"/>
          </w:tcPr>
          <w:p w:rsidR="00B06FDD" w:rsidRDefault="00B06FDD" w:rsidP="00B06FDD">
            <w:pPr>
              <w:jc w:val="center"/>
            </w:pPr>
            <w:r>
              <w:t>2215044,85</w:t>
            </w:r>
          </w:p>
        </w:tc>
      </w:tr>
      <w:tr w:rsidR="00B06FDD" w:rsidTr="00B06FDD">
        <w:trPr>
          <w:trHeight w:val="20"/>
        </w:trPr>
        <w:tc>
          <w:tcPr>
            <w:tcW w:w="0" w:type="auto"/>
            <w:vAlign w:val="center"/>
          </w:tcPr>
          <w:p w:rsidR="00B06FDD" w:rsidRDefault="00B06FDD" w:rsidP="00B06FDD">
            <w:pPr>
              <w:jc w:val="center"/>
            </w:pPr>
            <w:r>
              <w:t>53</w:t>
            </w:r>
          </w:p>
        </w:tc>
        <w:tc>
          <w:tcPr>
            <w:tcW w:w="0" w:type="auto"/>
            <w:vAlign w:val="center"/>
          </w:tcPr>
          <w:p w:rsidR="00B06FDD" w:rsidRDefault="00B06FDD" w:rsidP="00B06FDD">
            <w:pPr>
              <w:jc w:val="center"/>
            </w:pPr>
            <w:r>
              <w:t>242°56'7"</w:t>
            </w:r>
          </w:p>
        </w:tc>
        <w:tc>
          <w:tcPr>
            <w:tcW w:w="0" w:type="auto"/>
            <w:vAlign w:val="center"/>
          </w:tcPr>
          <w:p w:rsidR="00B06FDD" w:rsidRDefault="00B06FDD" w:rsidP="00B06FDD">
            <w:pPr>
              <w:jc w:val="center"/>
            </w:pPr>
            <w:r>
              <w:t>1,54</w:t>
            </w:r>
          </w:p>
        </w:tc>
        <w:tc>
          <w:tcPr>
            <w:tcW w:w="0" w:type="auto"/>
            <w:vAlign w:val="center"/>
          </w:tcPr>
          <w:p w:rsidR="00B06FDD" w:rsidRDefault="00B06FDD" w:rsidP="00B06FDD">
            <w:pPr>
              <w:jc w:val="center"/>
            </w:pPr>
            <w:r>
              <w:t>441568,25</w:t>
            </w:r>
          </w:p>
        </w:tc>
        <w:tc>
          <w:tcPr>
            <w:tcW w:w="0" w:type="auto"/>
            <w:vAlign w:val="center"/>
          </w:tcPr>
          <w:p w:rsidR="00B06FDD" w:rsidRDefault="00B06FDD" w:rsidP="00B06FDD">
            <w:pPr>
              <w:jc w:val="center"/>
            </w:pPr>
            <w:r>
              <w:t>2215044,41</w:t>
            </w:r>
          </w:p>
        </w:tc>
      </w:tr>
      <w:tr w:rsidR="00B06FDD" w:rsidTr="00B06FDD">
        <w:trPr>
          <w:trHeight w:val="20"/>
        </w:trPr>
        <w:tc>
          <w:tcPr>
            <w:tcW w:w="0" w:type="auto"/>
            <w:vAlign w:val="center"/>
          </w:tcPr>
          <w:p w:rsidR="00B06FDD" w:rsidRDefault="00B06FDD" w:rsidP="00B06FDD">
            <w:pPr>
              <w:jc w:val="center"/>
            </w:pPr>
            <w:r>
              <w:t>54</w:t>
            </w:r>
          </w:p>
        </w:tc>
        <w:tc>
          <w:tcPr>
            <w:tcW w:w="0" w:type="auto"/>
            <w:vAlign w:val="center"/>
          </w:tcPr>
          <w:p w:rsidR="00B06FDD" w:rsidRDefault="00B06FDD" w:rsidP="00B06FDD">
            <w:pPr>
              <w:jc w:val="center"/>
            </w:pPr>
            <w:r>
              <w:t>232°54'26"</w:t>
            </w:r>
          </w:p>
        </w:tc>
        <w:tc>
          <w:tcPr>
            <w:tcW w:w="0" w:type="auto"/>
            <w:vAlign w:val="center"/>
          </w:tcPr>
          <w:p w:rsidR="00B06FDD" w:rsidRDefault="00B06FDD" w:rsidP="00B06FDD">
            <w:pPr>
              <w:jc w:val="center"/>
            </w:pPr>
            <w:r>
              <w:t>1,54</w:t>
            </w:r>
          </w:p>
        </w:tc>
        <w:tc>
          <w:tcPr>
            <w:tcW w:w="0" w:type="auto"/>
            <w:vAlign w:val="center"/>
          </w:tcPr>
          <w:p w:rsidR="00B06FDD" w:rsidRDefault="00B06FDD" w:rsidP="00B06FDD">
            <w:pPr>
              <w:jc w:val="center"/>
            </w:pPr>
            <w:r>
              <w:t>441566,88</w:t>
            </w:r>
          </w:p>
        </w:tc>
        <w:tc>
          <w:tcPr>
            <w:tcW w:w="0" w:type="auto"/>
            <w:vAlign w:val="center"/>
          </w:tcPr>
          <w:p w:rsidR="00B06FDD" w:rsidRDefault="00B06FDD" w:rsidP="00B06FDD">
            <w:pPr>
              <w:jc w:val="center"/>
            </w:pPr>
            <w:r>
              <w:t>2215043,71</w:t>
            </w:r>
          </w:p>
        </w:tc>
      </w:tr>
      <w:tr w:rsidR="00B06FDD" w:rsidTr="00B06FDD">
        <w:trPr>
          <w:trHeight w:val="20"/>
        </w:trPr>
        <w:tc>
          <w:tcPr>
            <w:tcW w:w="0" w:type="auto"/>
            <w:vAlign w:val="center"/>
          </w:tcPr>
          <w:p w:rsidR="00B06FDD" w:rsidRDefault="00B06FDD" w:rsidP="00B06FDD">
            <w:pPr>
              <w:jc w:val="center"/>
            </w:pPr>
            <w:r>
              <w:t>55</w:t>
            </w:r>
          </w:p>
        </w:tc>
        <w:tc>
          <w:tcPr>
            <w:tcW w:w="0" w:type="auto"/>
            <w:vAlign w:val="center"/>
          </w:tcPr>
          <w:p w:rsidR="00B06FDD" w:rsidRDefault="00B06FDD" w:rsidP="00B06FDD">
            <w:pPr>
              <w:jc w:val="center"/>
            </w:pPr>
            <w:r>
              <w:t>227°53'29"</w:t>
            </w:r>
          </w:p>
        </w:tc>
        <w:tc>
          <w:tcPr>
            <w:tcW w:w="0" w:type="auto"/>
            <w:vAlign w:val="center"/>
          </w:tcPr>
          <w:p w:rsidR="00B06FDD" w:rsidRDefault="00B06FDD" w:rsidP="00B06FDD">
            <w:pPr>
              <w:jc w:val="center"/>
            </w:pPr>
            <w:r>
              <w:t>0,7</w:t>
            </w:r>
          </w:p>
        </w:tc>
        <w:tc>
          <w:tcPr>
            <w:tcW w:w="0" w:type="auto"/>
            <w:vAlign w:val="center"/>
          </w:tcPr>
          <w:p w:rsidR="00B06FDD" w:rsidRDefault="00B06FDD" w:rsidP="00B06FDD">
            <w:pPr>
              <w:jc w:val="center"/>
            </w:pPr>
            <w:r>
              <w:t>441565,65</w:t>
            </w:r>
          </w:p>
        </w:tc>
        <w:tc>
          <w:tcPr>
            <w:tcW w:w="0" w:type="auto"/>
            <w:vAlign w:val="center"/>
          </w:tcPr>
          <w:p w:rsidR="00B06FDD" w:rsidRDefault="00B06FDD" w:rsidP="00B06FDD">
            <w:pPr>
              <w:jc w:val="center"/>
            </w:pPr>
            <w:r>
              <w:t>2215042,78</w:t>
            </w:r>
          </w:p>
        </w:tc>
      </w:tr>
      <w:tr w:rsidR="00B06FDD" w:rsidTr="00B06FDD">
        <w:trPr>
          <w:trHeight w:val="20"/>
        </w:trPr>
        <w:tc>
          <w:tcPr>
            <w:tcW w:w="0" w:type="auto"/>
            <w:vAlign w:val="center"/>
          </w:tcPr>
          <w:p w:rsidR="00B06FDD" w:rsidRDefault="00B06FDD" w:rsidP="00B06FDD">
            <w:pPr>
              <w:jc w:val="center"/>
            </w:pPr>
            <w:r>
              <w:t>56</w:t>
            </w:r>
          </w:p>
        </w:tc>
        <w:tc>
          <w:tcPr>
            <w:tcW w:w="0" w:type="auto"/>
            <w:vAlign w:val="center"/>
          </w:tcPr>
          <w:p w:rsidR="00B06FDD" w:rsidRDefault="00B06FDD" w:rsidP="00B06FDD">
            <w:pPr>
              <w:jc w:val="center"/>
            </w:pPr>
            <w:r>
              <w:t>227°53'5"</w:t>
            </w:r>
          </w:p>
        </w:tc>
        <w:tc>
          <w:tcPr>
            <w:tcW w:w="0" w:type="auto"/>
            <w:vAlign w:val="center"/>
          </w:tcPr>
          <w:p w:rsidR="00B06FDD" w:rsidRDefault="00B06FDD" w:rsidP="00B06FDD">
            <w:pPr>
              <w:jc w:val="center"/>
            </w:pPr>
            <w:r>
              <w:t>42,86</w:t>
            </w:r>
          </w:p>
        </w:tc>
        <w:tc>
          <w:tcPr>
            <w:tcW w:w="0" w:type="auto"/>
            <w:vAlign w:val="center"/>
          </w:tcPr>
          <w:p w:rsidR="00B06FDD" w:rsidRDefault="00B06FDD" w:rsidP="00B06FDD">
            <w:pPr>
              <w:jc w:val="center"/>
            </w:pPr>
            <w:r>
              <w:t>441565,13</w:t>
            </w:r>
          </w:p>
        </w:tc>
        <w:tc>
          <w:tcPr>
            <w:tcW w:w="0" w:type="auto"/>
            <w:vAlign w:val="center"/>
          </w:tcPr>
          <w:p w:rsidR="00B06FDD" w:rsidRDefault="00B06FDD" w:rsidP="00B06FDD">
            <w:pPr>
              <w:jc w:val="center"/>
            </w:pPr>
            <w:r>
              <w:t>2215042,31</w:t>
            </w:r>
          </w:p>
        </w:tc>
      </w:tr>
      <w:tr w:rsidR="00B06FDD" w:rsidTr="00B06FDD">
        <w:trPr>
          <w:trHeight w:val="20"/>
        </w:trPr>
        <w:tc>
          <w:tcPr>
            <w:tcW w:w="0" w:type="auto"/>
            <w:vAlign w:val="center"/>
          </w:tcPr>
          <w:p w:rsidR="00B06FDD" w:rsidRDefault="00B06FDD" w:rsidP="00B06FDD">
            <w:pPr>
              <w:jc w:val="center"/>
            </w:pPr>
            <w:r>
              <w:t>57</w:t>
            </w:r>
          </w:p>
        </w:tc>
        <w:tc>
          <w:tcPr>
            <w:tcW w:w="0" w:type="auto"/>
            <w:vAlign w:val="center"/>
          </w:tcPr>
          <w:p w:rsidR="00B06FDD" w:rsidRDefault="00B06FDD" w:rsidP="00B06FDD">
            <w:pPr>
              <w:jc w:val="center"/>
            </w:pPr>
            <w:r>
              <w:t>137°53'31"</w:t>
            </w:r>
          </w:p>
        </w:tc>
        <w:tc>
          <w:tcPr>
            <w:tcW w:w="0" w:type="auto"/>
            <w:vAlign w:val="center"/>
          </w:tcPr>
          <w:p w:rsidR="00B06FDD" w:rsidRDefault="00B06FDD" w:rsidP="00B06FDD">
            <w:pPr>
              <w:jc w:val="center"/>
            </w:pPr>
            <w:r>
              <w:t>10,23</w:t>
            </w:r>
          </w:p>
        </w:tc>
        <w:tc>
          <w:tcPr>
            <w:tcW w:w="0" w:type="auto"/>
            <w:vAlign w:val="center"/>
          </w:tcPr>
          <w:p w:rsidR="00B06FDD" w:rsidRDefault="00B06FDD" w:rsidP="00B06FDD">
            <w:pPr>
              <w:jc w:val="center"/>
            </w:pPr>
            <w:r>
              <w:t>441533,34</w:t>
            </w:r>
          </w:p>
        </w:tc>
        <w:tc>
          <w:tcPr>
            <w:tcW w:w="0" w:type="auto"/>
            <w:vAlign w:val="center"/>
          </w:tcPr>
          <w:p w:rsidR="00B06FDD" w:rsidRDefault="00B06FDD" w:rsidP="00B06FDD">
            <w:pPr>
              <w:jc w:val="center"/>
            </w:pPr>
            <w:r>
              <w:t>2215013,57</w:t>
            </w:r>
          </w:p>
        </w:tc>
      </w:tr>
      <w:tr w:rsidR="00B06FDD" w:rsidTr="00B06FDD">
        <w:trPr>
          <w:trHeight w:val="20"/>
        </w:trPr>
        <w:tc>
          <w:tcPr>
            <w:tcW w:w="0" w:type="auto"/>
            <w:vAlign w:val="center"/>
          </w:tcPr>
          <w:p w:rsidR="00B06FDD" w:rsidRDefault="00B06FDD" w:rsidP="00B06FDD">
            <w:pPr>
              <w:jc w:val="center"/>
            </w:pPr>
            <w:r>
              <w:t>58</w:t>
            </w:r>
          </w:p>
        </w:tc>
        <w:tc>
          <w:tcPr>
            <w:tcW w:w="0" w:type="auto"/>
            <w:vAlign w:val="center"/>
          </w:tcPr>
          <w:p w:rsidR="00B06FDD" w:rsidRDefault="00B06FDD" w:rsidP="00B06FDD">
            <w:pPr>
              <w:jc w:val="center"/>
            </w:pPr>
            <w:r>
              <w:t>137°51'32"</w:t>
            </w:r>
          </w:p>
        </w:tc>
        <w:tc>
          <w:tcPr>
            <w:tcW w:w="0" w:type="auto"/>
            <w:vAlign w:val="center"/>
          </w:tcPr>
          <w:p w:rsidR="00B06FDD" w:rsidRDefault="00B06FDD" w:rsidP="00B06FDD">
            <w:pPr>
              <w:jc w:val="center"/>
            </w:pPr>
            <w:r>
              <w:t>17,44</w:t>
            </w:r>
          </w:p>
        </w:tc>
        <w:tc>
          <w:tcPr>
            <w:tcW w:w="0" w:type="auto"/>
            <w:vAlign w:val="center"/>
          </w:tcPr>
          <w:p w:rsidR="00B06FDD" w:rsidRDefault="00B06FDD" w:rsidP="00B06FDD">
            <w:pPr>
              <w:jc w:val="center"/>
            </w:pPr>
            <w:r>
              <w:t>441540,20</w:t>
            </w:r>
          </w:p>
        </w:tc>
        <w:tc>
          <w:tcPr>
            <w:tcW w:w="0" w:type="auto"/>
            <w:vAlign w:val="center"/>
          </w:tcPr>
          <w:p w:rsidR="00B06FDD" w:rsidRDefault="00B06FDD" w:rsidP="00B06FDD">
            <w:pPr>
              <w:jc w:val="center"/>
            </w:pPr>
            <w:r>
              <w:t>2215005,98</w:t>
            </w:r>
          </w:p>
        </w:tc>
      </w:tr>
      <w:tr w:rsidR="00B06FDD" w:rsidTr="00B06FDD">
        <w:trPr>
          <w:trHeight w:val="20"/>
        </w:trPr>
        <w:tc>
          <w:tcPr>
            <w:tcW w:w="0" w:type="auto"/>
            <w:vAlign w:val="center"/>
          </w:tcPr>
          <w:p w:rsidR="00B06FDD" w:rsidRDefault="00B06FDD" w:rsidP="00B06FDD">
            <w:pPr>
              <w:jc w:val="center"/>
            </w:pPr>
            <w:r>
              <w:t>199</w:t>
            </w:r>
          </w:p>
        </w:tc>
        <w:tc>
          <w:tcPr>
            <w:tcW w:w="0" w:type="auto"/>
            <w:vAlign w:val="center"/>
          </w:tcPr>
          <w:p w:rsidR="00B06FDD" w:rsidRDefault="00B06FDD" w:rsidP="00B06FDD">
            <w:pPr>
              <w:jc w:val="center"/>
            </w:pPr>
            <w:r>
              <w:t>49°9'49"</w:t>
            </w:r>
          </w:p>
        </w:tc>
        <w:tc>
          <w:tcPr>
            <w:tcW w:w="0" w:type="auto"/>
            <w:vAlign w:val="center"/>
          </w:tcPr>
          <w:p w:rsidR="00B06FDD" w:rsidRDefault="00B06FDD" w:rsidP="00B06FDD">
            <w:pPr>
              <w:jc w:val="center"/>
            </w:pPr>
            <w:r>
              <w:t>1,85</w:t>
            </w:r>
          </w:p>
        </w:tc>
        <w:tc>
          <w:tcPr>
            <w:tcW w:w="0" w:type="auto"/>
            <w:vAlign w:val="center"/>
          </w:tcPr>
          <w:p w:rsidR="00B06FDD" w:rsidRDefault="00B06FDD" w:rsidP="00B06FDD">
            <w:pPr>
              <w:jc w:val="center"/>
            </w:pPr>
            <w:r>
              <w:t>441551,90</w:t>
            </w:r>
          </w:p>
        </w:tc>
        <w:tc>
          <w:tcPr>
            <w:tcW w:w="0" w:type="auto"/>
            <w:vAlign w:val="center"/>
          </w:tcPr>
          <w:p w:rsidR="00B06FDD" w:rsidRDefault="00B06FDD" w:rsidP="00B06FDD">
            <w:pPr>
              <w:jc w:val="center"/>
            </w:pPr>
            <w:r>
              <w:t>2214993,05</w:t>
            </w:r>
          </w:p>
        </w:tc>
      </w:tr>
      <w:tr w:rsidR="00B06FDD" w:rsidTr="00B06FDD">
        <w:trPr>
          <w:trHeight w:val="20"/>
        </w:trPr>
        <w:tc>
          <w:tcPr>
            <w:tcW w:w="0" w:type="auto"/>
            <w:vAlign w:val="center"/>
          </w:tcPr>
          <w:p w:rsidR="00B06FDD" w:rsidRDefault="00B06FDD" w:rsidP="00B06FDD">
            <w:pPr>
              <w:jc w:val="center"/>
            </w:pPr>
            <w:r>
              <w:t>198</w:t>
            </w:r>
          </w:p>
        </w:tc>
        <w:tc>
          <w:tcPr>
            <w:tcW w:w="0" w:type="auto"/>
            <w:vAlign w:val="center"/>
          </w:tcPr>
          <w:p w:rsidR="00B06FDD" w:rsidRDefault="00B06FDD" w:rsidP="00B06FDD">
            <w:pPr>
              <w:jc w:val="center"/>
            </w:pPr>
            <w:r>
              <w:t>49°11'16"</w:t>
            </w:r>
          </w:p>
        </w:tc>
        <w:tc>
          <w:tcPr>
            <w:tcW w:w="0" w:type="auto"/>
            <w:vAlign w:val="center"/>
          </w:tcPr>
          <w:p w:rsidR="00B06FDD" w:rsidRDefault="00B06FDD" w:rsidP="00B06FDD">
            <w:pPr>
              <w:jc w:val="center"/>
            </w:pPr>
            <w:r>
              <w:t>50,06</w:t>
            </w:r>
          </w:p>
        </w:tc>
        <w:tc>
          <w:tcPr>
            <w:tcW w:w="0" w:type="auto"/>
            <w:vAlign w:val="center"/>
          </w:tcPr>
          <w:p w:rsidR="00B06FDD" w:rsidRDefault="00B06FDD" w:rsidP="00B06FDD">
            <w:pPr>
              <w:jc w:val="center"/>
            </w:pPr>
            <w:r>
              <w:t>441553,30</w:t>
            </w:r>
          </w:p>
        </w:tc>
        <w:tc>
          <w:tcPr>
            <w:tcW w:w="0" w:type="auto"/>
            <w:vAlign w:val="center"/>
          </w:tcPr>
          <w:p w:rsidR="00B06FDD" w:rsidRDefault="00B06FDD" w:rsidP="00B06FDD">
            <w:pPr>
              <w:jc w:val="center"/>
            </w:pPr>
            <w:r>
              <w:t>2214994,26</w:t>
            </w:r>
          </w:p>
        </w:tc>
      </w:tr>
      <w:tr w:rsidR="00B06FDD" w:rsidTr="00B06FDD">
        <w:trPr>
          <w:trHeight w:val="20"/>
        </w:trPr>
        <w:tc>
          <w:tcPr>
            <w:tcW w:w="0" w:type="auto"/>
            <w:vAlign w:val="center"/>
          </w:tcPr>
          <w:p w:rsidR="00B06FDD" w:rsidRDefault="00B06FDD" w:rsidP="00B06FDD">
            <w:pPr>
              <w:jc w:val="center"/>
            </w:pPr>
            <w:r>
              <w:lastRenderedPageBreak/>
              <w:t>30</w:t>
            </w:r>
          </w:p>
        </w:tc>
        <w:tc>
          <w:tcPr>
            <w:tcW w:w="0" w:type="auto"/>
            <w:vAlign w:val="center"/>
          </w:tcPr>
          <w:p w:rsidR="00B06FDD" w:rsidRDefault="00B06FDD" w:rsidP="00B06FDD">
            <w:pPr>
              <w:jc w:val="center"/>
            </w:pPr>
            <w:r>
              <w:t>49°11'9"</w:t>
            </w:r>
          </w:p>
        </w:tc>
        <w:tc>
          <w:tcPr>
            <w:tcW w:w="0" w:type="auto"/>
            <w:vAlign w:val="center"/>
          </w:tcPr>
          <w:p w:rsidR="00B06FDD" w:rsidRDefault="00B06FDD" w:rsidP="00B06FDD">
            <w:pPr>
              <w:jc w:val="center"/>
            </w:pPr>
            <w:r>
              <w:t>20,44</w:t>
            </w:r>
          </w:p>
        </w:tc>
        <w:tc>
          <w:tcPr>
            <w:tcW w:w="0" w:type="auto"/>
            <w:vAlign w:val="center"/>
          </w:tcPr>
          <w:p w:rsidR="00B06FDD" w:rsidRDefault="00B06FDD" w:rsidP="00B06FDD">
            <w:pPr>
              <w:jc w:val="center"/>
            </w:pPr>
            <w:r>
              <w:t>441591,19</w:t>
            </w:r>
          </w:p>
        </w:tc>
        <w:tc>
          <w:tcPr>
            <w:tcW w:w="0" w:type="auto"/>
            <w:vAlign w:val="center"/>
          </w:tcPr>
          <w:p w:rsidR="00B06FDD" w:rsidRDefault="00B06FDD" w:rsidP="00B06FDD">
            <w:pPr>
              <w:jc w:val="center"/>
            </w:pPr>
            <w:r>
              <w:t>2215026,98</w:t>
            </w:r>
          </w:p>
        </w:tc>
      </w:tr>
      <w:tr w:rsidR="00B06FDD" w:rsidTr="00B06FDD">
        <w:trPr>
          <w:trHeight w:val="20"/>
        </w:trPr>
        <w:tc>
          <w:tcPr>
            <w:tcW w:w="0" w:type="auto"/>
            <w:vAlign w:val="center"/>
          </w:tcPr>
          <w:p w:rsidR="00B06FDD" w:rsidRDefault="00B06FDD" w:rsidP="00B06FDD">
            <w:pPr>
              <w:jc w:val="center"/>
            </w:pPr>
            <w:r>
              <w:t>31</w:t>
            </w:r>
          </w:p>
        </w:tc>
        <w:tc>
          <w:tcPr>
            <w:tcW w:w="0" w:type="auto"/>
            <w:vAlign w:val="center"/>
          </w:tcPr>
          <w:p w:rsidR="00B06FDD" w:rsidRDefault="00B06FDD" w:rsidP="00B06FDD">
            <w:pPr>
              <w:jc w:val="center"/>
            </w:pPr>
            <w:r>
              <w:t>319°11'6"</w:t>
            </w:r>
          </w:p>
        </w:tc>
        <w:tc>
          <w:tcPr>
            <w:tcW w:w="0" w:type="auto"/>
            <w:vAlign w:val="center"/>
          </w:tcPr>
          <w:p w:rsidR="00B06FDD" w:rsidRDefault="00B06FDD" w:rsidP="00B06FDD">
            <w:pPr>
              <w:jc w:val="center"/>
            </w:pPr>
            <w:r>
              <w:t>2,03</w:t>
            </w:r>
          </w:p>
        </w:tc>
        <w:tc>
          <w:tcPr>
            <w:tcW w:w="0" w:type="auto"/>
            <w:vAlign w:val="center"/>
          </w:tcPr>
          <w:p w:rsidR="00B06FDD" w:rsidRDefault="00B06FDD" w:rsidP="00B06FDD">
            <w:pPr>
              <w:jc w:val="center"/>
            </w:pPr>
            <w:r>
              <w:t>441606,66</w:t>
            </w:r>
          </w:p>
        </w:tc>
        <w:tc>
          <w:tcPr>
            <w:tcW w:w="0" w:type="auto"/>
            <w:vAlign w:val="center"/>
          </w:tcPr>
          <w:p w:rsidR="00B06FDD" w:rsidRDefault="00B06FDD" w:rsidP="00B06FDD">
            <w:pPr>
              <w:jc w:val="center"/>
            </w:pPr>
            <w:r>
              <w:t>2215040,34</w:t>
            </w:r>
          </w:p>
        </w:tc>
      </w:tr>
      <w:tr w:rsidR="00B06FDD" w:rsidTr="00B06FDD">
        <w:trPr>
          <w:trHeight w:val="20"/>
        </w:trPr>
        <w:tc>
          <w:tcPr>
            <w:tcW w:w="0" w:type="auto"/>
            <w:vAlign w:val="center"/>
          </w:tcPr>
          <w:p w:rsidR="00B06FDD" w:rsidRDefault="00B06FDD" w:rsidP="00B06FDD">
            <w:pPr>
              <w:jc w:val="center"/>
            </w:pPr>
            <w:r>
              <w:t>32</w:t>
            </w:r>
          </w:p>
        </w:tc>
        <w:tc>
          <w:tcPr>
            <w:tcW w:w="0" w:type="auto"/>
            <w:vAlign w:val="center"/>
          </w:tcPr>
          <w:p w:rsidR="00B06FDD" w:rsidRDefault="00B06FDD" w:rsidP="00B06FDD">
            <w:pPr>
              <w:jc w:val="center"/>
            </w:pPr>
            <w:r>
              <w:t>49°17'41"</w:t>
            </w:r>
          </w:p>
        </w:tc>
        <w:tc>
          <w:tcPr>
            <w:tcW w:w="0" w:type="auto"/>
            <w:vAlign w:val="center"/>
          </w:tcPr>
          <w:p w:rsidR="00B06FDD" w:rsidRDefault="00B06FDD" w:rsidP="00B06FDD">
            <w:pPr>
              <w:jc w:val="center"/>
            </w:pPr>
            <w:r>
              <w:t>1,79</w:t>
            </w:r>
          </w:p>
        </w:tc>
        <w:tc>
          <w:tcPr>
            <w:tcW w:w="0" w:type="auto"/>
            <w:vAlign w:val="center"/>
          </w:tcPr>
          <w:p w:rsidR="00B06FDD" w:rsidRDefault="00B06FDD" w:rsidP="00B06FDD">
            <w:pPr>
              <w:jc w:val="center"/>
            </w:pPr>
            <w:r>
              <w:t>441605,33</w:t>
            </w:r>
          </w:p>
        </w:tc>
        <w:tc>
          <w:tcPr>
            <w:tcW w:w="0" w:type="auto"/>
            <w:vAlign w:val="center"/>
          </w:tcPr>
          <w:p w:rsidR="00B06FDD" w:rsidRDefault="00B06FDD" w:rsidP="00B06FDD">
            <w:pPr>
              <w:jc w:val="center"/>
            </w:pPr>
            <w:r>
              <w:t>2215041,88</w:t>
            </w:r>
          </w:p>
        </w:tc>
      </w:tr>
      <w:tr w:rsidR="00B06FDD" w:rsidTr="00B06FDD">
        <w:trPr>
          <w:trHeight w:val="20"/>
        </w:trPr>
        <w:tc>
          <w:tcPr>
            <w:tcW w:w="0" w:type="auto"/>
            <w:vAlign w:val="center"/>
          </w:tcPr>
          <w:p w:rsidR="00B06FDD" w:rsidRDefault="00B06FDD" w:rsidP="00B06FDD">
            <w:pPr>
              <w:jc w:val="center"/>
            </w:pPr>
            <w:r>
              <w:t>33</w:t>
            </w:r>
          </w:p>
        </w:tc>
        <w:tc>
          <w:tcPr>
            <w:tcW w:w="0" w:type="auto"/>
            <w:vAlign w:val="center"/>
          </w:tcPr>
          <w:p w:rsidR="00B06FDD" w:rsidRDefault="00B06FDD" w:rsidP="00B06FDD">
            <w:pPr>
              <w:jc w:val="center"/>
            </w:pPr>
            <w:r>
              <w:t>318°53'16"</w:t>
            </w:r>
          </w:p>
        </w:tc>
        <w:tc>
          <w:tcPr>
            <w:tcW w:w="0" w:type="auto"/>
            <w:vAlign w:val="center"/>
          </w:tcPr>
          <w:p w:rsidR="00B06FDD" w:rsidRDefault="00B06FDD" w:rsidP="00B06FDD">
            <w:pPr>
              <w:jc w:val="center"/>
            </w:pPr>
            <w:r>
              <w:t>2,92</w:t>
            </w:r>
          </w:p>
        </w:tc>
        <w:tc>
          <w:tcPr>
            <w:tcW w:w="0" w:type="auto"/>
            <w:vAlign w:val="center"/>
          </w:tcPr>
          <w:p w:rsidR="00B06FDD" w:rsidRDefault="00B06FDD" w:rsidP="00B06FDD">
            <w:pPr>
              <w:jc w:val="center"/>
            </w:pPr>
            <w:r>
              <w:t>441606,69</w:t>
            </w:r>
          </w:p>
        </w:tc>
        <w:tc>
          <w:tcPr>
            <w:tcW w:w="0" w:type="auto"/>
            <w:vAlign w:val="center"/>
          </w:tcPr>
          <w:p w:rsidR="00B06FDD" w:rsidRDefault="00B06FDD" w:rsidP="00B06FDD">
            <w:pPr>
              <w:jc w:val="center"/>
            </w:pPr>
            <w:r>
              <w:t>2215043,05</w:t>
            </w:r>
          </w:p>
        </w:tc>
      </w:tr>
      <w:tr w:rsidR="00B06FDD" w:rsidTr="00B06FDD">
        <w:trPr>
          <w:trHeight w:val="20"/>
        </w:trPr>
        <w:tc>
          <w:tcPr>
            <w:tcW w:w="0" w:type="auto"/>
            <w:vAlign w:val="center"/>
          </w:tcPr>
          <w:p w:rsidR="00B06FDD" w:rsidRDefault="00B06FDD" w:rsidP="00B06FDD">
            <w:pPr>
              <w:jc w:val="center"/>
            </w:pPr>
            <w:r>
              <w:t>34</w:t>
            </w:r>
          </w:p>
        </w:tc>
        <w:tc>
          <w:tcPr>
            <w:tcW w:w="0" w:type="auto"/>
            <w:vAlign w:val="center"/>
          </w:tcPr>
          <w:p w:rsidR="00B06FDD" w:rsidRDefault="00B06FDD" w:rsidP="00B06FDD">
            <w:pPr>
              <w:jc w:val="center"/>
            </w:pPr>
            <w:r>
              <w:t>229°28'42"</w:t>
            </w:r>
          </w:p>
        </w:tc>
        <w:tc>
          <w:tcPr>
            <w:tcW w:w="0" w:type="auto"/>
            <w:vAlign w:val="center"/>
          </w:tcPr>
          <w:p w:rsidR="00B06FDD" w:rsidRDefault="00B06FDD" w:rsidP="00B06FDD">
            <w:pPr>
              <w:jc w:val="center"/>
            </w:pPr>
            <w:r>
              <w:t>6,25</w:t>
            </w:r>
          </w:p>
        </w:tc>
        <w:tc>
          <w:tcPr>
            <w:tcW w:w="0" w:type="auto"/>
            <w:vAlign w:val="center"/>
          </w:tcPr>
          <w:p w:rsidR="00B06FDD" w:rsidRDefault="00B06FDD" w:rsidP="00B06FDD">
            <w:pPr>
              <w:jc w:val="center"/>
            </w:pPr>
            <w:r>
              <w:t>441604,77</w:t>
            </w:r>
          </w:p>
        </w:tc>
        <w:tc>
          <w:tcPr>
            <w:tcW w:w="0" w:type="auto"/>
            <w:vAlign w:val="center"/>
          </w:tcPr>
          <w:p w:rsidR="00B06FDD" w:rsidRDefault="00B06FDD" w:rsidP="00B06FDD">
            <w:pPr>
              <w:jc w:val="center"/>
            </w:pPr>
            <w:r>
              <w:t>2215045,25</w:t>
            </w:r>
          </w:p>
        </w:tc>
      </w:tr>
      <w:tr w:rsidR="00B06FDD" w:rsidTr="00B06FDD">
        <w:trPr>
          <w:trHeight w:val="20"/>
        </w:trPr>
        <w:tc>
          <w:tcPr>
            <w:tcW w:w="0" w:type="auto"/>
            <w:vAlign w:val="center"/>
          </w:tcPr>
          <w:p w:rsidR="00B06FDD" w:rsidRDefault="00B06FDD" w:rsidP="00B06FDD">
            <w:pPr>
              <w:jc w:val="center"/>
            </w:pPr>
            <w:r>
              <w:t>35</w:t>
            </w:r>
          </w:p>
        </w:tc>
        <w:tc>
          <w:tcPr>
            <w:tcW w:w="0" w:type="auto"/>
            <w:vAlign w:val="center"/>
          </w:tcPr>
          <w:p w:rsidR="00B06FDD" w:rsidRDefault="00B06FDD" w:rsidP="00B06FDD">
            <w:pPr>
              <w:jc w:val="center"/>
            </w:pPr>
            <w:r>
              <w:t>221°11'9"</w:t>
            </w:r>
          </w:p>
        </w:tc>
        <w:tc>
          <w:tcPr>
            <w:tcW w:w="0" w:type="auto"/>
            <w:vAlign w:val="center"/>
          </w:tcPr>
          <w:p w:rsidR="00B06FDD" w:rsidRDefault="00B06FDD" w:rsidP="00B06FDD">
            <w:pPr>
              <w:jc w:val="center"/>
            </w:pPr>
            <w:r>
              <w:t>0,53</w:t>
            </w:r>
          </w:p>
        </w:tc>
        <w:tc>
          <w:tcPr>
            <w:tcW w:w="0" w:type="auto"/>
            <w:vAlign w:val="center"/>
          </w:tcPr>
          <w:p w:rsidR="00B06FDD" w:rsidRDefault="00B06FDD" w:rsidP="00B06FDD">
            <w:pPr>
              <w:jc w:val="center"/>
            </w:pPr>
            <w:r>
              <w:t>441600,02</w:t>
            </w:r>
          </w:p>
        </w:tc>
        <w:tc>
          <w:tcPr>
            <w:tcW w:w="0" w:type="auto"/>
            <w:vAlign w:val="center"/>
          </w:tcPr>
          <w:p w:rsidR="00B06FDD" w:rsidRDefault="00B06FDD" w:rsidP="00B06FDD">
            <w:pPr>
              <w:jc w:val="center"/>
            </w:pPr>
            <w:r>
              <w:t>2215041,19</w:t>
            </w:r>
          </w:p>
        </w:tc>
      </w:tr>
      <w:tr w:rsidR="00B06FDD" w:rsidTr="00B06FDD">
        <w:trPr>
          <w:trHeight w:val="20"/>
        </w:trPr>
        <w:tc>
          <w:tcPr>
            <w:tcW w:w="0" w:type="auto"/>
            <w:vAlign w:val="center"/>
          </w:tcPr>
          <w:p w:rsidR="00B06FDD" w:rsidRDefault="00B06FDD" w:rsidP="00B06FDD">
            <w:pPr>
              <w:jc w:val="center"/>
            </w:pPr>
            <w:r>
              <w:t>36</w:t>
            </w:r>
          </w:p>
        </w:tc>
        <w:tc>
          <w:tcPr>
            <w:tcW w:w="0" w:type="auto"/>
            <w:vAlign w:val="center"/>
          </w:tcPr>
          <w:p w:rsidR="00B06FDD" w:rsidRDefault="00B06FDD" w:rsidP="00B06FDD">
            <w:pPr>
              <w:jc w:val="center"/>
            </w:pPr>
            <w:r>
              <w:t>206°33'54"</w:t>
            </w:r>
          </w:p>
        </w:tc>
        <w:tc>
          <w:tcPr>
            <w:tcW w:w="0" w:type="auto"/>
            <w:vAlign w:val="center"/>
          </w:tcPr>
          <w:p w:rsidR="00B06FDD" w:rsidRDefault="00B06FDD" w:rsidP="00B06FDD">
            <w:pPr>
              <w:jc w:val="center"/>
            </w:pPr>
            <w:r>
              <w:t>0,51</w:t>
            </w:r>
          </w:p>
        </w:tc>
        <w:tc>
          <w:tcPr>
            <w:tcW w:w="0" w:type="auto"/>
            <w:vAlign w:val="center"/>
          </w:tcPr>
          <w:p w:rsidR="00B06FDD" w:rsidRDefault="00B06FDD" w:rsidP="00B06FDD">
            <w:pPr>
              <w:jc w:val="center"/>
            </w:pPr>
            <w:r>
              <w:t>441599,67</w:t>
            </w:r>
          </w:p>
        </w:tc>
        <w:tc>
          <w:tcPr>
            <w:tcW w:w="0" w:type="auto"/>
            <w:vAlign w:val="center"/>
          </w:tcPr>
          <w:p w:rsidR="00B06FDD" w:rsidRDefault="00B06FDD" w:rsidP="00B06FDD">
            <w:pPr>
              <w:jc w:val="center"/>
            </w:pPr>
            <w:r>
              <w:t>2215040,79</w:t>
            </w:r>
          </w:p>
        </w:tc>
      </w:tr>
      <w:tr w:rsidR="00B06FDD" w:rsidTr="00B06FDD">
        <w:trPr>
          <w:trHeight w:val="20"/>
        </w:trPr>
        <w:tc>
          <w:tcPr>
            <w:tcW w:w="0" w:type="auto"/>
            <w:vAlign w:val="center"/>
          </w:tcPr>
          <w:p w:rsidR="00B06FDD" w:rsidRDefault="00B06FDD" w:rsidP="00B06FDD">
            <w:pPr>
              <w:jc w:val="center"/>
            </w:pPr>
            <w:r>
              <w:t>37</w:t>
            </w:r>
          </w:p>
        </w:tc>
        <w:tc>
          <w:tcPr>
            <w:tcW w:w="0" w:type="auto"/>
            <w:vAlign w:val="center"/>
          </w:tcPr>
          <w:p w:rsidR="00B06FDD" w:rsidRDefault="00B06FDD" w:rsidP="00B06FDD">
            <w:pPr>
              <w:jc w:val="center"/>
            </w:pPr>
            <w:r>
              <w:t>191°5'37"</w:t>
            </w:r>
          </w:p>
        </w:tc>
        <w:tc>
          <w:tcPr>
            <w:tcW w:w="0" w:type="auto"/>
            <w:vAlign w:val="center"/>
          </w:tcPr>
          <w:p w:rsidR="00B06FDD" w:rsidRDefault="00B06FDD" w:rsidP="00B06FDD">
            <w:pPr>
              <w:jc w:val="center"/>
            </w:pPr>
            <w:r>
              <w:t>0,52</w:t>
            </w:r>
          </w:p>
        </w:tc>
        <w:tc>
          <w:tcPr>
            <w:tcW w:w="0" w:type="auto"/>
            <w:vAlign w:val="center"/>
          </w:tcPr>
          <w:p w:rsidR="00B06FDD" w:rsidRDefault="00B06FDD" w:rsidP="00B06FDD">
            <w:pPr>
              <w:jc w:val="center"/>
            </w:pPr>
            <w:r>
              <w:t>441599,44</w:t>
            </w:r>
          </w:p>
        </w:tc>
        <w:tc>
          <w:tcPr>
            <w:tcW w:w="0" w:type="auto"/>
            <w:vAlign w:val="center"/>
          </w:tcPr>
          <w:p w:rsidR="00B06FDD" w:rsidRDefault="00B06FDD" w:rsidP="00B06FDD">
            <w:pPr>
              <w:jc w:val="center"/>
            </w:pPr>
            <w:r>
              <w:t>2215040,33</w:t>
            </w:r>
          </w:p>
        </w:tc>
      </w:tr>
      <w:tr w:rsidR="00B06FDD" w:rsidTr="00B06FDD">
        <w:trPr>
          <w:trHeight w:val="20"/>
        </w:trPr>
        <w:tc>
          <w:tcPr>
            <w:tcW w:w="0" w:type="auto"/>
            <w:vAlign w:val="center"/>
          </w:tcPr>
          <w:p w:rsidR="00B06FDD" w:rsidRDefault="00B06FDD" w:rsidP="00B06FDD">
            <w:pPr>
              <w:jc w:val="center"/>
            </w:pPr>
            <w:r>
              <w:t>38</w:t>
            </w:r>
          </w:p>
        </w:tc>
        <w:tc>
          <w:tcPr>
            <w:tcW w:w="0" w:type="auto"/>
            <w:vAlign w:val="center"/>
          </w:tcPr>
          <w:p w:rsidR="00B06FDD" w:rsidRDefault="00B06FDD" w:rsidP="00B06FDD">
            <w:pPr>
              <w:jc w:val="center"/>
            </w:pPr>
            <w:r>
              <w:t>176°45'37"</w:t>
            </w:r>
          </w:p>
        </w:tc>
        <w:tc>
          <w:tcPr>
            <w:tcW w:w="0" w:type="auto"/>
            <w:vAlign w:val="center"/>
          </w:tcPr>
          <w:p w:rsidR="00B06FDD" w:rsidRDefault="00B06FDD" w:rsidP="00B06FDD">
            <w:pPr>
              <w:jc w:val="center"/>
            </w:pPr>
            <w:r>
              <w:t>0,53</w:t>
            </w:r>
          </w:p>
        </w:tc>
        <w:tc>
          <w:tcPr>
            <w:tcW w:w="0" w:type="auto"/>
            <w:vAlign w:val="center"/>
          </w:tcPr>
          <w:p w:rsidR="00B06FDD" w:rsidRDefault="00B06FDD" w:rsidP="00B06FDD">
            <w:pPr>
              <w:jc w:val="center"/>
            </w:pPr>
            <w:r>
              <w:t>441599,34</w:t>
            </w:r>
          </w:p>
        </w:tc>
        <w:tc>
          <w:tcPr>
            <w:tcW w:w="0" w:type="auto"/>
            <w:vAlign w:val="center"/>
          </w:tcPr>
          <w:p w:rsidR="00B06FDD" w:rsidRDefault="00B06FDD" w:rsidP="00B06FDD">
            <w:pPr>
              <w:jc w:val="center"/>
            </w:pPr>
            <w:r>
              <w:t>2215039,82</w:t>
            </w:r>
          </w:p>
        </w:tc>
      </w:tr>
      <w:tr w:rsidR="00B06FDD" w:rsidTr="00B06FDD">
        <w:trPr>
          <w:trHeight w:val="20"/>
        </w:trPr>
        <w:tc>
          <w:tcPr>
            <w:tcW w:w="0" w:type="auto"/>
            <w:vAlign w:val="center"/>
          </w:tcPr>
          <w:p w:rsidR="00B06FDD" w:rsidRDefault="00B06FDD" w:rsidP="00B06FDD">
            <w:pPr>
              <w:jc w:val="center"/>
            </w:pPr>
            <w:r>
              <w:t>39</w:t>
            </w:r>
          </w:p>
        </w:tc>
        <w:tc>
          <w:tcPr>
            <w:tcW w:w="0" w:type="auto"/>
            <w:vAlign w:val="center"/>
          </w:tcPr>
          <w:p w:rsidR="00B06FDD" w:rsidRDefault="00B06FDD" w:rsidP="00B06FDD">
            <w:pPr>
              <w:jc w:val="center"/>
            </w:pPr>
            <w:r>
              <w:t>160°51'59"</w:t>
            </w:r>
          </w:p>
        </w:tc>
        <w:tc>
          <w:tcPr>
            <w:tcW w:w="0" w:type="auto"/>
            <w:vAlign w:val="center"/>
          </w:tcPr>
          <w:p w:rsidR="00B06FDD" w:rsidRDefault="00B06FDD" w:rsidP="00B06FDD">
            <w:pPr>
              <w:jc w:val="center"/>
            </w:pPr>
            <w:r>
              <w:t>0,52</w:t>
            </w:r>
          </w:p>
        </w:tc>
        <w:tc>
          <w:tcPr>
            <w:tcW w:w="0" w:type="auto"/>
            <w:vAlign w:val="center"/>
          </w:tcPr>
          <w:p w:rsidR="00B06FDD" w:rsidRDefault="00B06FDD" w:rsidP="00B06FDD">
            <w:pPr>
              <w:jc w:val="center"/>
            </w:pPr>
            <w:r>
              <w:t>441599,37</w:t>
            </w:r>
          </w:p>
        </w:tc>
        <w:tc>
          <w:tcPr>
            <w:tcW w:w="0" w:type="auto"/>
            <w:vAlign w:val="center"/>
          </w:tcPr>
          <w:p w:rsidR="00B06FDD" w:rsidRDefault="00B06FDD" w:rsidP="00B06FDD">
            <w:pPr>
              <w:jc w:val="center"/>
            </w:pPr>
            <w:r>
              <w:t>2215039,29</w:t>
            </w:r>
          </w:p>
        </w:tc>
      </w:tr>
      <w:tr w:rsidR="00B06FDD" w:rsidTr="00B06FDD">
        <w:trPr>
          <w:trHeight w:val="20"/>
        </w:trPr>
        <w:tc>
          <w:tcPr>
            <w:tcW w:w="0" w:type="auto"/>
            <w:vAlign w:val="center"/>
          </w:tcPr>
          <w:p w:rsidR="00B06FDD" w:rsidRDefault="00B06FDD" w:rsidP="00B06FDD">
            <w:pPr>
              <w:jc w:val="center"/>
            </w:pPr>
            <w:r>
              <w:t>40</w:t>
            </w:r>
          </w:p>
        </w:tc>
        <w:tc>
          <w:tcPr>
            <w:tcW w:w="0" w:type="auto"/>
            <w:vAlign w:val="center"/>
          </w:tcPr>
          <w:p w:rsidR="00B06FDD" w:rsidRDefault="00B06FDD" w:rsidP="00B06FDD">
            <w:pPr>
              <w:jc w:val="center"/>
            </w:pPr>
            <w:r>
              <w:t>146°55'46"</w:t>
            </w:r>
          </w:p>
        </w:tc>
        <w:tc>
          <w:tcPr>
            <w:tcW w:w="0" w:type="auto"/>
            <w:vAlign w:val="center"/>
          </w:tcPr>
          <w:p w:rsidR="00B06FDD" w:rsidRDefault="00B06FDD" w:rsidP="00B06FDD">
            <w:pPr>
              <w:jc w:val="center"/>
            </w:pPr>
            <w:r>
              <w:t>0,51</w:t>
            </w:r>
          </w:p>
        </w:tc>
        <w:tc>
          <w:tcPr>
            <w:tcW w:w="0" w:type="auto"/>
            <w:vAlign w:val="center"/>
          </w:tcPr>
          <w:p w:rsidR="00B06FDD" w:rsidRDefault="00B06FDD" w:rsidP="00B06FDD">
            <w:pPr>
              <w:jc w:val="center"/>
            </w:pPr>
            <w:r>
              <w:t>441599,54</w:t>
            </w:r>
          </w:p>
        </w:tc>
        <w:tc>
          <w:tcPr>
            <w:tcW w:w="0" w:type="auto"/>
            <w:vAlign w:val="center"/>
          </w:tcPr>
          <w:p w:rsidR="00B06FDD" w:rsidRDefault="00B06FDD" w:rsidP="00B06FDD">
            <w:pPr>
              <w:jc w:val="center"/>
            </w:pPr>
            <w:r>
              <w:t>2215038,80</w:t>
            </w:r>
          </w:p>
        </w:tc>
      </w:tr>
      <w:tr w:rsidR="00B06FDD" w:rsidTr="00B06FDD">
        <w:trPr>
          <w:trHeight w:val="20"/>
        </w:trPr>
        <w:tc>
          <w:tcPr>
            <w:tcW w:w="0" w:type="auto"/>
            <w:vAlign w:val="center"/>
          </w:tcPr>
          <w:p w:rsidR="00B06FDD" w:rsidRDefault="00B06FDD" w:rsidP="00B06FDD">
            <w:pPr>
              <w:jc w:val="center"/>
            </w:pPr>
            <w:r>
              <w:t>41</w:t>
            </w:r>
          </w:p>
        </w:tc>
        <w:tc>
          <w:tcPr>
            <w:tcW w:w="0" w:type="auto"/>
            <w:vAlign w:val="center"/>
          </w:tcPr>
          <w:p w:rsidR="00B06FDD" w:rsidRDefault="00B06FDD" w:rsidP="00B06FDD">
            <w:pPr>
              <w:jc w:val="center"/>
            </w:pPr>
            <w:r>
              <w:t>229°3'24"</w:t>
            </w:r>
          </w:p>
        </w:tc>
        <w:tc>
          <w:tcPr>
            <w:tcW w:w="0" w:type="auto"/>
            <w:vAlign w:val="center"/>
          </w:tcPr>
          <w:p w:rsidR="00B06FDD" w:rsidRDefault="00B06FDD" w:rsidP="00B06FDD">
            <w:pPr>
              <w:jc w:val="center"/>
            </w:pPr>
            <w:r>
              <w:t>4</w:t>
            </w:r>
          </w:p>
        </w:tc>
        <w:tc>
          <w:tcPr>
            <w:tcW w:w="0" w:type="auto"/>
            <w:vAlign w:val="center"/>
          </w:tcPr>
          <w:p w:rsidR="00B06FDD" w:rsidRDefault="00B06FDD" w:rsidP="00B06FDD">
            <w:pPr>
              <w:jc w:val="center"/>
            </w:pPr>
            <w:r>
              <w:t>441599,82</w:t>
            </w:r>
          </w:p>
        </w:tc>
        <w:tc>
          <w:tcPr>
            <w:tcW w:w="0" w:type="auto"/>
            <w:vAlign w:val="center"/>
          </w:tcPr>
          <w:p w:rsidR="00B06FDD" w:rsidRDefault="00B06FDD" w:rsidP="00B06FDD">
            <w:pPr>
              <w:jc w:val="center"/>
            </w:pPr>
            <w:r>
              <w:t>2215038,37</w:t>
            </w:r>
          </w:p>
        </w:tc>
      </w:tr>
      <w:tr w:rsidR="00B06FDD" w:rsidTr="00B06FDD">
        <w:trPr>
          <w:trHeight w:val="20"/>
        </w:trPr>
        <w:tc>
          <w:tcPr>
            <w:tcW w:w="0" w:type="auto"/>
            <w:vAlign w:val="center"/>
          </w:tcPr>
          <w:p w:rsidR="00B06FDD" w:rsidRDefault="00B06FDD" w:rsidP="00B06FDD">
            <w:pPr>
              <w:jc w:val="center"/>
            </w:pPr>
            <w:r>
              <w:t>42</w:t>
            </w:r>
          </w:p>
        </w:tc>
        <w:tc>
          <w:tcPr>
            <w:tcW w:w="0" w:type="auto"/>
            <w:vAlign w:val="center"/>
          </w:tcPr>
          <w:p w:rsidR="00B06FDD" w:rsidRDefault="00B06FDD" w:rsidP="00B06FDD">
            <w:pPr>
              <w:jc w:val="center"/>
            </w:pPr>
            <w:r>
              <w:t>319°7'4"</w:t>
            </w:r>
          </w:p>
        </w:tc>
        <w:tc>
          <w:tcPr>
            <w:tcW w:w="0" w:type="auto"/>
            <w:vAlign w:val="center"/>
          </w:tcPr>
          <w:p w:rsidR="00B06FDD" w:rsidRDefault="00B06FDD" w:rsidP="00B06FDD">
            <w:pPr>
              <w:jc w:val="center"/>
            </w:pPr>
            <w:r>
              <w:t>23,24</w:t>
            </w:r>
          </w:p>
        </w:tc>
        <w:tc>
          <w:tcPr>
            <w:tcW w:w="0" w:type="auto"/>
            <w:vAlign w:val="center"/>
          </w:tcPr>
          <w:p w:rsidR="00B06FDD" w:rsidRDefault="00B06FDD" w:rsidP="00B06FDD">
            <w:pPr>
              <w:jc w:val="center"/>
            </w:pPr>
            <w:r>
              <w:t>441596,80</w:t>
            </w:r>
          </w:p>
        </w:tc>
        <w:tc>
          <w:tcPr>
            <w:tcW w:w="0" w:type="auto"/>
            <w:vAlign w:val="center"/>
          </w:tcPr>
          <w:p w:rsidR="00B06FDD" w:rsidRDefault="00B06FDD" w:rsidP="00B06FDD">
            <w:pPr>
              <w:jc w:val="center"/>
            </w:pPr>
            <w:r>
              <w:t>2215035,75</w:t>
            </w:r>
          </w:p>
        </w:tc>
      </w:tr>
      <w:tr w:rsidR="00B06FDD" w:rsidTr="00B06FDD">
        <w:trPr>
          <w:trHeight w:val="20"/>
        </w:trPr>
        <w:tc>
          <w:tcPr>
            <w:tcW w:w="0" w:type="auto"/>
            <w:vAlign w:val="center"/>
          </w:tcPr>
          <w:p w:rsidR="00B06FDD" w:rsidRDefault="00B06FDD" w:rsidP="00B06FDD">
            <w:pPr>
              <w:jc w:val="center"/>
            </w:pPr>
            <w:r>
              <w:t>43</w:t>
            </w:r>
          </w:p>
        </w:tc>
        <w:tc>
          <w:tcPr>
            <w:tcW w:w="0" w:type="auto"/>
            <w:vAlign w:val="center"/>
          </w:tcPr>
          <w:p w:rsidR="00B06FDD" w:rsidRDefault="00B06FDD" w:rsidP="00B06FDD">
            <w:pPr>
              <w:jc w:val="center"/>
            </w:pPr>
            <w:r>
              <w:t>229°9'43"</w:t>
            </w:r>
          </w:p>
        </w:tc>
        <w:tc>
          <w:tcPr>
            <w:tcW w:w="0" w:type="auto"/>
            <w:vAlign w:val="center"/>
          </w:tcPr>
          <w:p w:rsidR="00B06FDD" w:rsidRDefault="00B06FDD" w:rsidP="00B06FDD">
            <w:pPr>
              <w:jc w:val="center"/>
            </w:pPr>
            <w:r>
              <w:t>6,04</w:t>
            </w:r>
          </w:p>
        </w:tc>
        <w:tc>
          <w:tcPr>
            <w:tcW w:w="0" w:type="auto"/>
            <w:vAlign w:val="center"/>
          </w:tcPr>
          <w:p w:rsidR="00B06FDD" w:rsidRDefault="00B06FDD" w:rsidP="00B06FDD">
            <w:pPr>
              <w:jc w:val="center"/>
            </w:pPr>
            <w:r>
              <w:t>441581,59</w:t>
            </w:r>
          </w:p>
        </w:tc>
        <w:tc>
          <w:tcPr>
            <w:tcW w:w="0" w:type="auto"/>
            <w:vAlign w:val="center"/>
          </w:tcPr>
          <w:p w:rsidR="00B06FDD" w:rsidRDefault="00B06FDD" w:rsidP="00B06FDD">
            <w:pPr>
              <w:jc w:val="center"/>
            </w:pPr>
            <w:r>
              <w:t>2215053,32</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16</w:t>
            </w:r>
          </w:p>
        </w:tc>
        <w:tc>
          <w:tcPr>
            <w:tcW w:w="0" w:type="auto"/>
            <w:vAlign w:val="center"/>
          </w:tcPr>
          <w:p w:rsidR="00B06FDD" w:rsidRDefault="00B06FDD" w:rsidP="00B06FDD">
            <w:pPr>
              <w:jc w:val="center"/>
            </w:pPr>
            <w:r>
              <w:t>229°35'41"</w:t>
            </w:r>
          </w:p>
        </w:tc>
        <w:tc>
          <w:tcPr>
            <w:tcW w:w="0" w:type="auto"/>
            <w:vAlign w:val="center"/>
          </w:tcPr>
          <w:p w:rsidR="00B06FDD" w:rsidRDefault="00B06FDD" w:rsidP="00B06FDD">
            <w:pPr>
              <w:jc w:val="center"/>
            </w:pPr>
            <w:r>
              <w:t>15,54</w:t>
            </w:r>
          </w:p>
        </w:tc>
        <w:tc>
          <w:tcPr>
            <w:tcW w:w="0" w:type="auto"/>
            <w:vAlign w:val="center"/>
          </w:tcPr>
          <w:p w:rsidR="00B06FDD" w:rsidRDefault="00B06FDD" w:rsidP="00B06FDD">
            <w:pPr>
              <w:jc w:val="center"/>
            </w:pPr>
            <w:r>
              <w:t>441591,33</w:t>
            </w:r>
          </w:p>
        </w:tc>
        <w:tc>
          <w:tcPr>
            <w:tcW w:w="0" w:type="auto"/>
            <w:vAlign w:val="center"/>
          </w:tcPr>
          <w:p w:rsidR="00B06FDD" w:rsidRDefault="00B06FDD" w:rsidP="00B06FDD">
            <w:pPr>
              <w:jc w:val="center"/>
            </w:pPr>
            <w:r>
              <w:t>2215080,51</w:t>
            </w:r>
          </w:p>
        </w:tc>
      </w:tr>
      <w:tr w:rsidR="00B06FDD" w:rsidTr="00B06FDD">
        <w:trPr>
          <w:trHeight w:val="20"/>
        </w:trPr>
        <w:tc>
          <w:tcPr>
            <w:tcW w:w="0" w:type="auto"/>
            <w:vAlign w:val="center"/>
          </w:tcPr>
          <w:p w:rsidR="00B06FDD" w:rsidRDefault="00B06FDD" w:rsidP="00B06FDD">
            <w:pPr>
              <w:jc w:val="center"/>
            </w:pPr>
            <w:r>
              <w:t>91</w:t>
            </w:r>
          </w:p>
        </w:tc>
        <w:tc>
          <w:tcPr>
            <w:tcW w:w="0" w:type="auto"/>
            <w:vAlign w:val="center"/>
          </w:tcPr>
          <w:p w:rsidR="00B06FDD" w:rsidRDefault="00B06FDD" w:rsidP="00B06FDD">
            <w:pPr>
              <w:jc w:val="center"/>
            </w:pPr>
            <w:r>
              <w:t>318°0'46"</w:t>
            </w:r>
          </w:p>
        </w:tc>
        <w:tc>
          <w:tcPr>
            <w:tcW w:w="0" w:type="auto"/>
            <w:vAlign w:val="center"/>
          </w:tcPr>
          <w:p w:rsidR="00B06FDD" w:rsidRDefault="00B06FDD" w:rsidP="00B06FDD">
            <w:pPr>
              <w:jc w:val="center"/>
            </w:pPr>
            <w:r>
              <w:t>4,44</w:t>
            </w:r>
          </w:p>
        </w:tc>
        <w:tc>
          <w:tcPr>
            <w:tcW w:w="0" w:type="auto"/>
            <w:vAlign w:val="center"/>
          </w:tcPr>
          <w:p w:rsidR="00B06FDD" w:rsidRDefault="00B06FDD" w:rsidP="00B06FDD">
            <w:pPr>
              <w:jc w:val="center"/>
            </w:pPr>
            <w:r>
              <w:t>441579,50</w:t>
            </w:r>
          </w:p>
        </w:tc>
        <w:tc>
          <w:tcPr>
            <w:tcW w:w="0" w:type="auto"/>
            <w:vAlign w:val="center"/>
          </w:tcPr>
          <w:p w:rsidR="00B06FDD" w:rsidRDefault="00B06FDD" w:rsidP="00B06FDD">
            <w:pPr>
              <w:jc w:val="center"/>
            </w:pPr>
            <w:r>
              <w:t>2215070,44</w:t>
            </w:r>
          </w:p>
        </w:tc>
      </w:tr>
      <w:tr w:rsidR="00B06FDD" w:rsidTr="00B06FDD">
        <w:trPr>
          <w:trHeight w:val="20"/>
        </w:trPr>
        <w:tc>
          <w:tcPr>
            <w:tcW w:w="0" w:type="auto"/>
            <w:vAlign w:val="center"/>
          </w:tcPr>
          <w:p w:rsidR="00B06FDD" w:rsidRDefault="00B06FDD" w:rsidP="00B06FDD">
            <w:pPr>
              <w:jc w:val="center"/>
            </w:pPr>
            <w:r>
              <w:t>92</w:t>
            </w:r>
          </w:p>
        </w:tc>
        <w:tc>
          <w:tcPr>
            <w:tcW w:w="0" w:type="auto"/>
            <w:vAlign w:val="center"/>
          </w:tcPr>
          <w:p w:rsidR="00B06FDD" w:rsidRDefault="00B06FDD" w:rsidP="00B06FDD">
            <w:pPr>
              <w:jc w:val="center"/>
            </w:pPr>
            <w:r>
              <w:t>317°56'22"</w:t>
            </w:r>
          </w:p>
        </w:tc>
        <w:tc>
          <w:tcPr>
            <w:tcW w:w="0" w:type="auto"/>
            <w:vAlign w:val="center"/>
          </w:tcPr>
          <w:p w:rsidR="00B06FDD" w:rsidRDefault="00B06FDD" w:rsidP="00B06FDD">
            <w:pPr>
              <w:jc w:val="center"/>
            </w:pPr>
            <w:r>
              <w:t>8,14</w:t>
            </w:r>
          </w:p>
        </w:tc>
        <w:tc>
          <w:tcPr>
            <w:tcW w:w="0" w:type="auto"/>
            <w:vAlign w:val="center"/>
          </w:tcPr>
          <w:p w:rsidR="00B06FDD" w:rsidRDefault="00B06FDD" w:rsidP="00B06FDD">
            <w:pPr>
              <w:jc w:val="center"/>
            </w:pPr>
            <w:r>
              <w:t>441576,53</w:t>
            </w:r>
          </w:p>
        </w:tc>
        <w:tc>
          <w:tcPr>
            <w:tcW w:w="0" w:type="auto"/>
            <w:vAlign w:val="center"/>
          </w:tcPr>
          <w:p w:rsidR="00B06FDD" w:rsidRDefault="00B06FDD" w:rsidP="00B06FDD">
            <w:pPr>
              <w:jc w:val="center"/>
            </w:pPr>
            <w:r>
              <w:t>2215073,74</w:t>
            </w:r>
          </w:p>
        </w:tc>
      </w:tr>
      <w:tr w:rsidR="00B06FDD" w:rsidTr="00B06FDD">
        <w:trPr>
          <w:trHeight w:val="20"/>
        </w:trPr>
        <w:tc>
          <w:tcPr>
            <w:tcW w:w="0" w:type="auto"/>
            <w:vAlign w:val="center"/>
          </w:tcPr>
          <w:p w:rsidR="00B06FDD" w:rsidRDefault="00B06FDD" w:rsidP="00B06FDD">
            <w:pPr>
              <w:jc w:val="center"/>
            </w:pPr>
            <w:r>
              <w:t>532</w:t>
            </w:r>
          </w:p>
        </w:tc>
        <w:tc>
          <w:tcPr>
            <w:tcW w:w="0" w:type="auto"/>
            <w:vAlign w:val="center"/>
          </w:tcPr>
          <w:p w:rsidR="00B06FDD" w:rsidRDefault="00B06FDD" w:rsidP="00B06FDD">
            <w:pPr>
              <w:jc w:val="center"/>
            </w:pPr>
            <w:r>
              <w:t>227°56'29"</w:t>
            </w:r>
          </w:p>
        </w:tc>
        <w:tc>
          <w:tcPr>
            <w:tcW w:w="0" w:type="auto"/>
            <w:vAlign w:val="center"/>
          </w:tcPr>
          <w:p w:rsidR="00B06FDD" w:rsidRDefault="00B06FDD" w:rsidP="00B06FDD">
            <w:pPr>
              <w:jc w:val="center"/>
            </w:pPr>
            <w:r>
              <w:t>27,42</w:t>
            </w:r>
          </w:p>
        </w:tc>
        <w:tc>
          <w:tcPr>
            <w:tcW w:w="0" w:type="auto"/>
            <w:vAlign w:val="center"/>
          </w:tcPr>
          <w:p w:rsidR="00B06FDD" w:rsidRDefault="00B06FDD" w:rsidP="00B06FDD">
            <w:pPr>
              <w:jc w:val="center"/>
            </w:pPr>
            <w:r>
              <w:t>441571,08</w:t>
            </w:r>
          </w:p>
        </w:tc>
        <w:tc>
          <w:tcPr>
            <w:tcW w:w="0" w:type="auto"/>
            <w:vAlign w:val="center"/>
          </w:tcPr>
          <w:p w:rsidR="00B06FDD" w:rsidRDefault="00B06FDD" w:rsidP="00B06FDD">
            <w:pPr>
              <w:jc w:val="center"/>
            </w:pPr>
            <w:r>
              <w:t>2215079,78</w:t>
            </w:r>
          </w:p>
        </w:tc>
      </w:tr>
      <w:tr w:rsidR="00B06FDD" w:rsidTr="00B06FDD">
        <w:trPr>
          <w:trHeight w:val="20"/>
        </w:trPr>
        <w:tc>
          <w:tcPr>
            <w:tcW w:w="0" w:type="auto"/>
            <w:vAlign w:val="center"/>
          </w:tcPr>
          <w:p w:rsidR="00B06FDD" w:rsidRDefault="00B06FDD" w:rsidP="00B06FDD">
            <w:pPr>
              <w:jc w:val="center"/>
            </w:pPr>
            <w:r>
              <w:t>533</w:t>
            </w:r>
          </w:p>
        </w:tc>
        <w:tc>
          <w:tcPr>
            <w:tcW w:w="0" w:type="auto"/>
            <w:vAlign w:val="center"/>
          </w:tcPr>
          <w:p w:rsidR="00B06FDD" w:rsidRDefault="00B06FDD" w:rsidP="00B06FDD">
            <w:pPr>
              <w:jc w:val="center"/>
            </w:pPr>
            <w:r>
              <w:t>227°57'15"</w:t>
            </w:r>
          </w:p>
        </w:tc>
        <w:tc>
          <w:tcPr>
            <w:tcW w:w="0" w:type="auto"/>
            <w:vAlign w:val="center"/>
          </w:tcPr>
          <w:p w:rsidR="00B06FDD" w:rsidRDefault="00B06FDD" w:rsidP="00B06FDD">
            <w:pPr>
              <w:jc w:val="center"/>
            </w:pPr>
            <w:r>
              <w:t>61,74</w:t>
            </w:r>
          </w:p>
        </w:tc>
        <w:tc>
          <w:tcPr>
            <w:tcW w:w="0" w:type="auto"/>
            <w:vAlign w:val="center"/>
          </w:tcPr>
          <w:p w:rsidR="00B06FDD" w:rsidRDefault="00B06FDD" w:rsidP="00B06FDD">
            <w:pPr>
              <w:jc w:val="center"/>
            </w:pPr>
            <w:r>
              <w:t>441550,72</w:t>
            </w:r>
          </w:p>
        </w:tc>
        <w:tc>
          <w:tcPr>
            <w:tcW w:w="0" w:type="auto"/>
            <w:vAlign w:val="center"/>
          </w:tcPr>
          <w:p w:rsidR="00B06FDD" w:rsidRDefault="00B06FDD" w:rsidP="00B06FDD">
            <w:pPr>
              <w:jc w:val="center"/>
            </w:pPr>
            <w:r>
              <w:t>2215061,41</w:t>
            </w:r>
          </w:p>
        </w:tc>
      </w:tr>
      <w:tr w:rsidR="00B06FDD" w:rsidTr="00B06FDD">
        <w:trPr>
          <w:trHeight w:val="20"/>
        </w:trPr>
        <w:tc>
          <w:tcPr>
            <w:tcW w:w="0" w:type="auto"/>
            <w:vAlign w:val="center"/>
          </w:tcPr>
          <w:p w:rsidR="00B06FDD" w:rsidRDefault="00B06FDD" w:rsidP="00B06FDD">
            <w:pPr>
              <w:jc w:val="center"/>
            </w:pPr>
            <w:r>
              <w:t>534</w:t>
            </w:r>
          </w:p>
        </w:tc>
        <w:tc>
          <w:tcPr>
            <w:tcW w:w="0" w:type="auto"/>
            <w:vAlign w:val="center"/>
          </w:tcPr>
          <w:p w:rsidR="00B06FDD" w:rsidRDefault="00B06FDD" w:rsidP="00B06FDD">
            <w:pPr>
              <w:jc w:val="center"/>
            </w:pPr>
            <w:r>
              <w:t>138°23'45"</w:t>
            </w:r>
          </w:p>
        </w:tc>
        <w:tc>
          <w:tcPr>
            <w:tcW w:w="0" w:type="auto"/>
            <w:vAlign w:val="center"/>
          </w:tcPr>
          <w:p w:rsidR="00B06FDD" w:rsidRDefault="00B06FDD" w:rsidP="00B06FDD">
            <w:pPr>
              <w:jc w:val="center"/>
            </w:pPr>
            <w:r>
              <w:t>21,01</w:t>
            </w:r>
          </w:p>
        </w:tc>
        <w:tc>
          <w:tcPr>
            <w:tcW w:w="0" w:type="auto"/>
            <w:vAlign w:val="center"/>
          </w:tcPr>
          <w:p w:rsidR="00B06FDD" w:rsidRDefault="00B06FDD" w:rsidP="00B06FDD">
            <w:pPr>
              <w:jc w:val="center"/>
            </w:pPr>
            <w:r>
              <w:t>441504,87</w:t>
            </w:r>
          </w:p>
        </w:tc>
        <w:tc>
          <w:tcPr>
            <w:tcW w:w="0" w:type="auto"/>
            <w:vAlign w:val="center"/>
          </w:tcPr>
          <w:p w:rsidR="00B06FDD" w:rsidRDefault="00B06FDD" w:rsidP="00B06FDD">
            <w:pPr>
              <w:jc w:val="center"/>
            </w:pPr>
            <w:r>
              <w:t>2215020,06</w:t>
            </w:r>
          </w:p>
        </w:tc>
      </w:tr>
      <w:tr w:rsidR="00B06FDD" w:rsidTr="00B06FDD">
        <w:trPr>
          <w:trHeight w:val="20"/>
        </w:trPr>
        <w:tc>
          <w:tcPr>
            <w:tcW w:w="0" w:type="auto"/>
            <w:vAlign w:val="center"/>
          </w:tcPr>
          <w:p w:rsidR="00B06FDD" w:rsidRDefault="00B06FDD" w:rsidP="00B06FDD">
            <w:pPr>
              <w:jc w:val="center"/>
            </w:pPr>
            <w:r>
              <w:t>22</w:t>
            </w:r>
          </w:p>
        </w:tc>
        <w:tc>
          <w:tcPr>
            <w:tcW w:w="0" w:type="auto"/>
            <w:vAlign w:val="center"/>
          </w:tcPr>
          <w:p w:rsidR="00B06FDD" w:rsidRDefault="00B06FDD" w:rsidP="00B06FDD">
            <w:pPr>
              <w:jc w:val="center"/>
            </w:pPr>
            <w:r>
              <w:t>47°55'56"</w:t>
            </w:r>
          </w:p>
        </w:tc>
        <w:tc>
          <w:tcPr>
            <w:tcW w:w="0" w:type="auto"/>
            <w:vAlign w:val="center"/>
          </w:tcPr>
          <w:p w:rsidR="00B06FDD" w:rsidRDefault="00B06FDD" w:rsidP="00B06FDD">
            <w:pPr>
              <w:jc w:val="center"/>
            </w:pPr>
            <w:r>
              <w:t>12,16</w:t>
            </w:r>
          </w:p>
        </w:tc>
        <w:tc>
          <w:tcPr>
            <w:tcW w:w="0" w:type="auto"/>
            <w:vAlign w:val="center"/>
          </w:tcPr>
          <w:p w:rsidR="00B06FDD" w:rsidRDefault="00B06FDD" w:rsidP="00B06FDD">
            <w:pPr>
              <w:jc w:val="center"/>
            </w:pPr>
            <w:r>
              <w:t>441518,82</w:t>
            </w:r>
          </w:p>
        </w:tc>
        <w:tc>
          <w:tcPr>
            <w:tcW w:w="0" w:type="auto"/>
            <w:vAlign w:val="center"/>
          </w:tcPr>
          <w:p w:rsidR="00B06FDD" w:rsidRDefault="00B06FDD" w:rsidP="00B06FDD">
            <w:pPr>
              <w:jc w:val="center"/>
            </w:pPr>
            <w:r>
              <w:t>2215004,35</w:t>
            </w:r>
          </w:p>
        </w:tc>
      </w:tr>
      <w:tr w:rsidR="00B06FDD" w:rsidTr="00B06FDD">
        <w:trPr>
          <w:trHeight w:val="20"/>
        </w:trPr>
        <w:tc>
          <w:tcPr>
            <w:tcW w:w="0" w:type="auto"/>
            <w:vAlign w:val="center"/>
          </w:tcPr>
          <w:p w:rsidR="00B06FDD" w:rsidRDefault="00B06FDD" w:rsidP="00B06FDD">
            <w:pPr>
              <w:jc w:val="center"/>
            </w:pPr>
            <w:r>
              <w:t>61</w:t>
            </w:r>
          </w:p>
        </w:tc>
        <w:tc>
          <w:tcPr>
            <w:tcW w:w="0" w:type="auto"/>
            <w:vAlign w:val="center"/>
          </w:tcPr>
          <w:p w:rsidR="00B06FDD" w:rsidRDefault="00B06FDD" w:rsidP="00B06FDD">
            <w:pPr>
              <w:jc w:val="center"/>
            </w:pPr>
            <w:r>
              <w:t>317°54'31"</w:t>
            </w:r>
          </w:p>
        </w:tc>
        <w:tc>
          <w:tcPr>
            <w:tcW w:w="0" w:type="auto"/>
            <w:vAlign w:val="center"/>
          </w:tcPr>
          <w:p w:rsidR="00B06FDD" w:rsidRDefault="00B06FDD" w:rsidP="00B06FDD">
            <w:pPr>
              <w:jc w:val="center"/>
            </w:pPr>
            <w:r>
              <w:t>12,68</w:t>
            </w:r>
          </w:p>
        </w:tc>
        <w:tc>
          <w:tcPr>
            <w:tcW w:w="0" w:type="auto"/>
            <w:vAlign w:val="center"/>
          </w:tcPr>
          <w:p w:rsidR="00B06FDD" w:rsidRDefault="00B06FDD" w:rsidP="00B06FDD">
            <w:pPr>
              <w:jc w:val="center"/>
            </w:pPr>
            <w:r>
              <w:t>441527,85</w:t>
            </w:r>
          </w:p>
        </w:tc>
        <w:tc>
          <w:tcPr>
            <w:tcW w:w="0" w:type="auto"/>
            <w:vAlign w:val="center"/>
          </w:tcPr>
          <w:p w:rsidR="00B06FDD" w:rsidRDefault="00B06FDD" w:rsidP="00B06FDD">
            <w:pPr>
              <w:jc w:val="center"/>
            </w:pPr>
            <w:r>
              <w:t>2215012,50</w:t>
            </w:r>
          </w:p>
        </w:tc>
      </w:tr>
      <w:tr w:rsidR="00B06FDD" w:rsidTr="00B06FDD">
        <w:trPr>
          <w:trHeight w:val="20"/>
        </w:trPr>
        <w:tc>
          <w:tcPr>
            <w:tcW w:w="0" w:type="auto"/>
            <w:vAlign w:val="center"/>
          </w:tcPr>
          <w:p w:rsidR="00B06FDD" w:rsidRDefault="00B06FDD" w:rsidP="00B06FDD">
            <w:pPr>
              <w:jc w:val="center"/>
            </w:pPr>
            <w:r>
              <w:t>62</w:t>
            </w:r>
          </w:p>
        </w:tc>
        <w:tc>
          <w:tcPr>
            <w:tcW w:w="0" w:type="auto"/>
            <w:vAlign w:val="center"/>
          </w:tcPr>
          <w:p w:rsidR="00B06FDD" w:rsidRDefault="00B06FDD" w:rsidP="00B06FDD">
            <w:pPr>
              <w:jc w:val="center"/>
            </w:pPr>
            <w:r>
              <w:t>48°11'45"</w:t>
            </w:r>
          </w:p>
        </w:tc>
        <w:tc>
          <w:tcPr>
            <w:tcW w:w="0" w:type="auto"/>
            <w:vAlign w:val="center"/>
          </w:tcPr>
          <w:p w:rsidR="00B06FDD" w:rsidRDefault="00B06FDD" w:rsidP="00B06FDD">
            <w:pPr>
              <w:jc w:val="center"/>
            </w:pPr>
            <w:r>
              <w:t>1,4</w:t>
            </w:r>
          </w:p>
        </w:tc>
        <w:tc>
          <w:tcPr>
            <w:tcW w:w="0" w:type="auto"/>
            <w:vAlign w:val="center"/>
          </w:tcPr>
          <w:p w:rsidR="00B06FDD" w:rsidRDefault="00B06FDD" w:rsidP="00B06FDD">
            <w:pPr>
              <w:jc w:val="center"/>
            </w:pPr>
            <w:r>
              <w:t>441519,35</w:t>
            </w:r>
          </w:p>
        </w:tc>
        <w:tc>
          <w:tcPr>
            <w:tcW w:w="0" w:type="auto"/>
            <w:vAlign w:val="center"/>
          </w:tcPr>
          <w:p w:rsidR="00B06FDD" w:rsidRDefault="00B06FDD" w:rsidP="00B06FDD">
            <w:pPr>
              <w:jc w:val="center"/>
            </w:pPr>
            <w:r>
              <w:t>2215021,91</w:t>
            </w:r>
          </w:p>
        </w:tc>
      </w:tr>
      <w:tr w:rsidR="00B06FDD" w:rsidTr="00B06FDD">
        <w:trPr>
          <w:trHeight w:val="20"/>
        </w:trPr>
        <w:tc>
          <w:tcPr>
            <w:tcW w:w="0" w:type="auto"/>
            <w:vAlign w:val="center"/>
          </w:tcPr>
          <w:p w:rsidR="00B06FDD" w:rsidRDefault="00B06FDD" w:rsidP="00B06FDD">
            <w:pPr>
              <w:jc w:val="center"/>
            </w:pPr>
            <w:r>
              <w:t>63</w:t>
            </w:r>
          </w:p>
        </w:tc>
        <w:tc>
          <w:tcPr>
            <w:tcW w:w="0" w:type="auto"/>
            <w:vAlign w:val="center"/>
          </w:tcPr>
          <w:p w:rsidR="00B06FDD" w:rsidRDefault="00B06FDD" w:rsidP="00B06FDD">
            <w:pPr>
              <w:jc w:val="center"/>
            </w:pPr>
            <w:r>
              <w:t>317°56'18"</w:t>
            </w:r>
          </w:p>
        </w:tc>
        <w:tc>
          <w:tcPr>
            <w:tcW w:w="0" w:type="auto"/>
            <w:vAlign w:val="center"/>
          </w:tcPr>
          <w:p w:rsidR="00B06FDD" w:rsidRDefault="00B06FDD" w:rsidP="00B06FDD">
            <w:pPr>
              <w:jc w:val="center"/>
            </w:pPr>
            <w:r>
              <w:t>7,45</w:t>
            </w:r>
          </w:p>
        </w:tc>
        <w:tc>
          <w:tcPr>
            <w:tcW w:w="0" w:type="auto"/>
            <w:vAlign w:val="center"/>
          </w:tcPr>
          <w:p w:rsidR="00B06FDD" w:rsidRDefault="00B06FDD" w:rsidP="00B06FDD">
            <w:pPr>
              <w:jc w:val="center"/>
            </w:pPr>
            <w:r>
              <w:t>441520,39</w:t>
            </w:r>
          </w:p>
        </w:tc>
        <w:tc>
          <w:tcPr>
            <w:tcW w:w="0" w:type="auto"/>
            <w:vAlign w:val="center"/>
          </w:tcPr>
          <w:p w:rsidR="00B06FDD" w:rsidRDefault="00B06FDD" w:rsidP="00B06FDD">
            <w:pPr>
              <w:jc w:val="center"/>
            </w:pPr>
            <w:r>
              <w:t>2215022,84</w:t>
            </w:r>
          </w:p>
        </w:tc>
      </w:tr>
      <w:tr w:rsidR="00B06FDD" w:rsidTr="00B06FDD">
        <w:trPr>
          <w:trHeight w:val="20"/>
        </w:trPr>
        <w:tc>
          <w:tcPr>
            <w:tcW w:w="0" w:type="auto"/>
            <w:vAlign w:val="center"/>
          </w:tcPr>
          <w:p w:rsidR="00B06FDD" w:rsidRDefault="00B06FDD" w:rsidP="00B06FDD">
            <w:pPr>
              <w:jc w:val="center"/>
            </w:pPr>
            <w:r>
              <w:t>64</w:t>
            </w:r>
          </w:p>
        </w:tc>
        <w:tc>
          <w:tcPr>
            <w:tcW w:w="0" w:type="auto"/>
            <w:vAlign w:val="center"/>
          </w:tcPr>
          <w:p w:rsidR="00B06FDD" w:rsidRDefault="00B06FDD" w:rsidP="00B06FDD">
            <w:pPr>
              <w:jc w:val="center"/>
            </w:pPr>
            <w:r>
              <w:t>47°50'26"</w:t>
            </w:r>
          </w:p>
        </w:tc>
        <w:tc>
          <w:tcPr>
            <w:tcW w:w="0" w:type="auto"/>
            <w:vAlign w:val="center"/>
          </w:tcPr>
          <w:p w:rsidR="00B06FDD" w:rsidRDefault="00B06FDD" w:rsidP="00B06FDD">
            <w:pPr>
              <w:jc w:val="center"/>
            </w:pPr>
            <w:r>
              <w:t>22,26</w:t>
            </w:r>
          </w:p>
        </w:tc>
        <w:tc>
          <w:tcPr>
            <w:tcW w:w="0" w:type="auto"/>
            <w:vAlign w:val="center"/>
          </w:tcPr>
          <w:p w:rsidR="00B06FDD" w:rsidRDefault="00B06FDD" w:rsidP="00B06FDD">
            <w:pPr>
              <w:jc w:val="center"/>
            </w:pPr>
            <w:r>
              <w:t>441515,40</w:t>
            </w:r>
          </w:p>
        </w:tc>
        <w:tc>
          <w:tcPr>
            <w:tcW w:w="0" w:type="auto"/>
            <w:vAlign w:val="center"/>
          </w:tcPr>
          <w:p w:rsidR="00B06FDD" w:rsidRDefault="00B06FDD" w:rsidP="00B06FDD">
            <w:pPr>
              <w:jc w:val="center"/>
            </w:pPr>
            <w:r>
              <w:t>2215028,37</w:t>
            </w:r>
          </w:p>
        </w:tc>
      </w:tr>
      <w:tr w:rsidR="00B06FDD" w:rsidTr="00B06FDD">
        <w:trPr>
          <w:trHeight w:val="20"/>
        </w:trPr>
        <w:tc>
          <w:tcPr>
            <w:tcW w:w="0" w:type="auto"/>
            <w:vAlign w:val="center"/>
          </w:tcPr>
          <w:p w:rsidR="00B06FDD" w:rsidRDefault="00B06FDD" w:rsidP="00B06FDD">
            <w:pPr>
              <w:jc w:val="center"/>
            </w:pPr>
            <w:r>
              <w:t>65</w:t>
            </w:r>
          </w:p>
        </w:tc>
        <w:tc>
          <w:tcPr>
            <w:tcW w:w="0" w:type="auto"/>
            <w:vAlign w:val="center"/>
          </w:tcPr>
          <w:p w:rsidR="00B06FDD" w:rsidRDefault="00B06FDD" w:rsidP="00B06FDD">
            <w:pPr>
              <w:jc w:val="center"/>
            </w:pPr>
            <w:r>
              <w:t>148°17'19"</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441531,90</w:t>
            </w:r>
          </w:p>
        </w:tc>
        <w:tc>
          <w:tcPr>
            <w:tcW w:w="0" w:type="auto"/>
            <w:vAlign w:val="center"/>
          </w:tcPr>
          <w:p w:rsidR="00B06FDD" w:rsidRDefault="00B06FDD" w:rsidP="00B06FDD">
            <w:pPr>
              <w:jc w:val="center"/>
            </w:pPr>
            <w:r>
              <w:t>2215043,31</w:t>
            </w:r>
          </w:p>
        </w:tc>
      </w:tr>
      <w:tr w:rsidR="00B06FDD" w:rsidTr="00B06FDD">
        <w:trPr>
          <w:trHeight w:val="20"/>
        </w:trPr>
        <w:tc>
          <w:tcPr>
            <w:tcW w:w="0" w:type="auto"/>
            <w:vAlign w:val="center"/>
          </w:tcPr>
          <w:p w:rsidR="00B06FDD" w:rsidRDefault="00B06FDD" w:rsidP="00B06FDD">
            <w:pPr>
              <w:jc w:val="center"/>
            </w:pPr>
            <w:r>
              <w:t>66</w:t>
            </w:r>
          </w:p>
        </w:tc>
        <w:tc>
          <w:tcPr>
            <w:tcW w:w="0" w:type="auto"/>
            <w:vAlign w:val="center"/>
          </w:tcPr>
          <w:p w:rsidR="00B06FDD" w:rsidRDefault="00B06FDD" w:rsidP="00B06FDD">
            <w:pPr>
              <w:jc w:val="center"/>
            </w:pPr>
            <w:r>
              <w:t>138°53'16"</w:t>
            </w:r>
          </w:p>
        </w:tc>
        <w:tc>
          <w:tcPr>
            <w:tcW w:w="0" w:type="auto"/>
            <w:vAlign w:val="center"/>
          </w:tcPr>
          <w:p w:rsidR="00B06FDD" w:rsidRDefault="00B06FDD" w:rsidP="00B06FDD">
            <w:pPr>
              <w:jc w:val="center"/>
            </w:pPr>
            <w:r>
              <w:t>1,46</w:t>
            </w:r>
          </w:p>
        </w:tc>
        <w:tc>
          <w:tcPr>
            <w:tcW w:w="0" w:type="auto"/>
            <w:vAlign w:val="center"/>
          </w:tcPr>
          <w:p w:rsidR="00B06FDD" w:rsidRDefault="00B06FDD" w:rsidP="00B06FDD">
            <w:pPr>
              <w:jc w:val="center"/>
            </w:pPr>
            <w:r>
              <w:t>441532,66</w:t>
            </w:r>
          </w:p>
        </w:tc>
        <w:tc>
          <w:tcPr>
            <w:tcW w:w="0" w:type="auto"/>
            <w:vAlign w:val="center"/>
          </w:tcPr>
          <w:p w:rsidR="00B06FDD" w:rsidRDefault="00B06FDD" w:rsidP="00B06FDD">
            <w:pPr>
              <w:jc w:val="center"/>
            </w:pPr>
            <w:r>
              <w:t>2215042,08</w:t>
            </w:r>
          </w:p>
        </w:tc>
      </w:tr>
      <w:tr w:rsidR="00B06FDD" w:rsidTr="00B06FDD">
        <w:trPr>
          <w:trHeight w:val="20"/>
        </w:trPr>
        <w:tc>
          <w:tcPr>
            <w:tcW w:w="0" w:type="auto"/>
            <w:vAlign w:val="center"/>
          </w:tcPr>
          <w:p w:rsidR="00B06FDD" w:rsidRDefault="00B06FDD" w:rsidP="00B06FDD">
            <w:pPr>
              <w:jc w:val="center"/>
            </w:pPr>
            <w:r>
              <w:t>67</w:t>
            </w:r>
          </w:p>
        </w:tc>
        <w:tc>
          <w:tcPr>
            <w:tcW w:w="0" w:type="auto"/>
            <w:vAlign w:val="center"/>
          </w:tcPr>
          <w:p w:rsidR="00B06FDD" w:rsidRDefault="00B06FDD" w:rsidP="00B06FDD">
            <w:pPr>
              <w:jc w:val="center"/>
            </w:pPr>
            <w:r>
              <w:t>128°35'54"</w:t>
            </w:r>
          </w:p>
        </w:tc>
        <w:tc>
          <w:tcPr>
            <w:tcW w:w="0" w:type="auto"/>
            <w:vAlign w:val="center"/>
          </w:tcPr>
          <w:p w:rsidR="00B06FDD" w:rsidRDefault="00B06FDD" w:rsidP="00B06FDD">
            <w:pPr>
              <w:jc w:val="center"/>
            </w:pPr>
            <w:r>
              <w:t>1,46</w:t>
            </w:r>
          </w:p>
        </w:tc>
        <w:tc>
          <w:tcPr>
            <w:tcW w:w="0" w:type="auto"/>
            <w:vAlign w:val="center"/>
          </w:tcPr>
          <w:p w:rsidR="00B06FDD" w:rsidRDefault="00B06FDD" w:rsidP="00B06FDD">
            <w:pPr>
              <w:jc w:val="center"/>
            </w:pPr>
            <w:r>
              <w:t>441533,62</w:t>
            </w:r>
          </w:p>
        </w:tc>
        <w:tc>
          <w:tcPr>
            <w:tcW w:w="0" w:type="auto"/>
            <w:vAlign w:val="center"/>
          </w:tcPr>
          <w:p w:rsidR="00B06FDD" w:rsidRDefault="00B06FDD" w:rsidP="00B06FDD">
            <w:pPr>
              <w:jc w:val="center"/>
            </w:pPr>
            <w:r>
              <w:t>2215040,98</w:t>
            </w:r>
          </w:p>
        </w:tc>
      </w:tr>
      <w:tr w:rsidR="00B06FDD" w:rsidTr="00B06FDD">
        <w:trPr>
          <w:trHeight w:val="20"/>
        </w:trPr>
        <w:tc>
          <w:tcPr>
            <w:tcW w:w="0" w:type="auto"/>
            <w:vAlign w:val="center"/>
          </w:tcPr>
          <w:p w:rsidR="00B06FDD" w:rsidRDefault="00B06FDD" w:rsidP="00B06FDD">
            <w:pPr>
              <w:jc w:val="center"/>
            </w:pPr>
            <w:r>
              <w:t>68</w:t>
            </w:r>
          </w:p>
        </w:tc>
        <w:tc>
          <w:tcPr>
            <w:tcW w:w="0" w:type="auto"/>
            <w:vAlign w:val="center"/>
          </w:tcPr>
          <w:p w:rsidR="00B06FDD" w:rsidRDefault="00B06FDD" w:rsidP="00B06FDD">
            <w:pPr>
              <w:jc w:val="center"/>
            </w:pPr>
            <w:r>
              <w:t>118°19'39"</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441534,76</w:t>
            </w:r>
          </w:p>
        </w:tc>
        <w:tc>
          <w:tcPr>
            <w:tcW w:w="0" w:type="auto"/>
            <w:vAlign w:val="center"/>
          </w:tcPr>
          <w:p w:rsidR="00B06FDD" w:rsidRDefault="00B06FDD" w:rsidP="00B06FDD">
            <w:pPr>
              <w:jc w:val="center"/>
            </w:pPr>
            <w:r>
              <w:t>2215040,07</w:t>
            </w:r>
          </w:p>
        </w:tc>
      </w:tr>
      <w:tr w:rsidR="00B06FDD" w:rsidTr="00B06FDD">
        <w:trPr>
          <w:trHeight w:val="20"/>
        </w:trPr>
        <w:tc>
          <w:tcPr>
            <w:tcW w:w="0" w:type="auto"/>
            <w:vAlign w:val="center"/>
          </w:tcPr>
          <w:p w:rsidR="00B06FDD" w:rsidRDefault="00B06FDD" w:rsidP="00B06FDD">
            <w:pPr>
              <w:jc w:val="center"/>
            </w:pPr>
            <w:r>
              <w:t>69</w:t>
            </w:r>
          </w:p>
        </w:tc>
        <w:tc>
          <w:tcPr>
            <w:tcW w:w="0" w:type="auto"/>
            <w:vAlign w:val="center"/>
          </w:tcPr>
          <w:p w:rsidR="00B06FDD" w:rsidRDefault="00B06FDD" w:rsidP="00B06FDD">
            <w:pPr>
              <w:jc w:val="center"/>
            </w:pPr>
            <w:r>
              <w:t>108°26'6"</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441536,04</w:t>
            </w:r>
          </w:p>
        </w:tc>
        <w:tc>
          <w:tcPr>
            <w:tcW w:w="0" w:type="auto"/>
            <w:vAlign w:val="center"/>
          </w:tcPr>
          <w:p w:rsidR="00B06FDD" w:rsidRDefault="00B06FDD" w:rsidP="00B06FDD">
            <w:pPr>
              <w:jc w:val="center"/>
            </w:pPr>
            <w:r>
              <w:t>2215039,38</w:t>
            </w:r>
          </w:p>
        </w:tc>
      </w:tr>
      <w:tr w:rsidR="00B06FDD" w:rsidTr="00B06FDD">
        <w:trPr>
          <w:trHeight w:val="20"/>
        </w:trPr>
        <w:tc>
          <w:tcPr>
            <w:tcW w:w="0" w:type="auto"/>
            <w:vAlign w:val="center"/>
          </w:tcPr>
          <w:p w:rsidR="00B06FDD" w:rsidRDefault="00B06FDD" w:rsidP="00B06FDD">
            <w:pPr>
              <w:jc w:val="center"/>
            </w:pPr>
            <w:r>
              <w:t>70</w:t>
            </w:r>
          </w:p>
        </w:tc>
        <w:tc>
          <w:tcPr>
            <w:tcW w:w="0" w:type="auto"/>
            <w:vAlign w:val="center"/>
          </w:tcPr>
          <w:p w:rsidR="00B06FDD" w:rsidRDefault="00B06FDD" w:rsidP="00B06FDD">
            <w:pPr>
              <w:jc w:val="center"/>
            </w:pPr>
            <w:r>
              <w:t>98°14'27"</w:t>
            </w:r>
          </w:p>
        </w:tc>
        <w:tc>
          <w:tcPr>
            <w:tcW w:w="0" w:type="auto"/>
            <w:vAlign w:val="center"/>
          </w:tcPr>
          <w:p w:rsidR="00B06FDD" w:rsidRDefault="00B06FDD" w:rsidP="00B06FDD">
            <w:pPr>
              <w:jc w:val="center"/>
            </w:pPr>
            <w:r>
              <w:t>1,47</w:t>
            </w:r>
          </w:p>
        </w:tc>
        <w:tc>
          <w:tcPr>
            <w:tcW w:w="0" w:type="auto"/>
            <w:vAlign w:val="center"/>
          </w:tcPr>
          <w:p w:rsidR="00B06FDD" w:rsidRDefault="00B06FDD" w:rsidP="00B06FDD">
            <w:pPr>
              <w:jc w:val="center"/>
            </w:pPr>
            <w:r>
              <w:t>441537,42</w:t>
            </w:r>
          </w:p>
        </w:tc>
        <w:tc>
          <w:tcPr>
            <w:tcW w:w="0" w:type="auto"/>
            <w:vAlign w:val="center"/>
          </w:tcPr>
          <w:p w:rsidR="00B06FDD" w:rsidRDefault="00B06FDD" w:rsidP="00B06FDD">
            <w:pPr>
              <w:jc w:val="center"/>
            </w:pPr>
            <w:r>
              <w:t>2215038,92</w:t>
            </w:r>
          </w:p>
        </w:tc>
      </w:tr>
      <w:tr w:rsidR="00B06FDD" w:rsidTr="00B06FDD">
        <w:trPr>
          <w:trHeight w:val="20"/>
        </w:trPr>
        <w:tc>
          <w:tcPr>
            <w:tcW w:w="0" w:type="auto"/>
            <w:vAlign w:val="center"/>
          </w:tcPr>
          <w:p w:rsidR="00B06FDD" w:rsidRDefault="00B06FDD" w:rsidP="00B06FDD">
            <w:pPr>
              <w:jc w:val="center"/>
            </w:pPr>
            <w:r>
              <w:t>71</w:t>
            </w:r>
          </w:p>
        </w:tc>
        <w:tc>
          <w:tcPr>
            <w:tcW w:w="0" w:type="auto"/>
            <w:vAlign w:val="center"/>
          </w:tcPr>
          <w:p w:rsidR="00B06FDD" w:rsidRDefault="00B06FDD" w:rsidP="00B06FDD">
            <w:pPr>
              <w:jc w:val="center"/>
            </w:pPr>
            <w:r>
              <w:t>88°1'30"</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441538,87</w:t>
            </w:r>
          </w:p>
        </w:tc>
        <w:tc>
          <w:tcPr>
            <w:tcW w:w="0" w:type="auto"/>
            <w:vAlign w:val="center"/>
          </w:tcPr>
          <w:p w:rsidR="00B06FDD" w:rsidRDefault="00B06FDD" w:rsidP="00B06FDD">
            <w:pPr>
              <w:jc w:val="center"/>
            </w:pPr>
            <w:r>
              <w:t>2215038,71</w:t>
            </w:r>
          </w:p>
        </w:tc>
      </w:tr>
      <w:tr w:rsidR="00B06FDD" w:rsidTr="00B06FDD">
        <w:trPr>
          <w:trHeight w:val="20"/>
        </w:trPr>
        <w:tc>
          <w:tcPr>
            <w:tcW w:w="0" w:type="auto"/>
            <w:vAlign w:val="center"/>
          </w:tcPr>
          <w:p w:rsidR="00B06FDD" w:rsidRDefault="00B06FDD" w:rsidP="00B06FDD">
            <w:pPr>
              <w:jc w:val="center"/>
            </w:pPr>
            <w:r>
              <w:t>72</w:t>
            </w:r>
          </w:p>
        </w:tc>
        <w:tc>
          <w:tcPr>
            <w:tcW w:w="0" w:type="auto"/>
            <w:vAlign w:val="center"/>
          </w:tcPr>
          <w:p w:rsidR="00B06FDD" w:rsidRDefault="00B06FDD" w:rsidP="00B06FDD">
            <w:pPr>
              <w:jc w:val="center"/>
            </w:pPr>
            <w:r>
              <w:t>78°9'6"</w:t>
            </w:r>
          </w:p>
        </w:tc>
        <w:tc>
          <w:tcPr>
            <w:tcW w:w="0" w:type="auto"/>
            <w:vAlign w:val="center"/>
          </w:tcPr>
          <w:p w:rsidR="00B06FDD" w:rsidRDefault="00B06FDD" w:rsidP="00B06FDD">
            <w:pPr>
              <w:jc w:val="center"/>
            </w:pPr>
            <w:r>
              <w:t>1,46</w:t>
            </w:r>
          </w:p>
        </w:tc>
        <w:tc>
          <w:tcPr>
            <w:tcW w:w="0" w:type="auto"/>
            <w:vAlign w:val="center"/>
          </w:tcPr>
          <w:p w:rsidR="00B06FDD" w:rsidRDefault="00B06FDD" w:rsidP="00B06FDD">
            <w:pPr>
              <w:jc w:val="center"/>
            </w:pPr>
            <w:r>
              <w:t>441540,32</w:t>
            </w:r>
          </w:p>
        </w:tc>
        <w:tc>
          <w:tcPr>
            <w:tcW w:w="0" w:type="auto"/>
            <w:vAlign w:val="center"/>
          </w:tcPr>
          <w:p w:rsidR="00B06FDD" w:rsidRDefault="00B06FDD" w:rsidP="00B06FDD">
            <w:pPr>
              <w:jc w:val="center"/>
            </w:pPr>
            <w:r>
              <w:t>2215038,76</w:t>
            </w:r>
          </w:p>
        </w:tc>
      </w:tr>
      <w:tr w:rsidR="00B06FDD" w:rsidTr="00B06FDD">
        <w:trPr>
          <w:trHeight w:val="20"/>
        </w:trPr>
        <w:tc>
          <w:tcPr>
            <w:tcW w:w="0" w:type="auto"/>
            <w:vAlign w:val="center"/>
          </w:tcPr>
          <w:p w:rsidR="00B06FDD" w:rsidRDefault="00B06FDD" w:rsidP="00B06FDD">
            <w:pPr>
              <w:jc w:val="center"/>
            </w:pPr>
            <w:r>
              <w:t>73</w:t>
            </w:r>
          </w:p>
        </w:tc>
        <w:tc>
          <w:tcPr>
            <w:tcW w:w="0" w:type="auto"/>
            <w:vAlign w:val="center"/>
          </w:tcPr>
          <w:p w:rsidR="00B06FDD" w:rsidRDefault="00B06FDD" w:rsidP="00B06FDD">
            <w:pPr>
              <w:jc w:val="center"/>
            </w:pPr>
            <w:r>
              <w:t>68°11'55"</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441541,75</w:t>
            </w:r>
          </w:p>
        </w:tc>
        <w:tc>
          <w:tcPr>
            <w:tcW w:w="0" w:type="auto"/>
            <w:vAlign w:val="center"/>
          </w:tcPr>
          <w:p w:rsidR="00B06FDD" w:rsidRDefault="00B06FDD" w:rsidP="00B06FDD">
            <w:pPr>
              <w:jc w:val="center"/>
            </w:pPr>
            <w:r>
              <w:t>2215039,06</w:t>
            </w:r>
          </w:p>
        </w:tc>
      </w:tr>
      <w:tr w:rsidR="00B06FDD" w:rsidTr="00B06FDD">
        <w:trPr>
          <w:trHeight w:val="20"/>
        </w:trPr>
        <w:tc>
          <w:tcPr>
            <w:tcW w:w="0" w:type="auto"/>
            <w:vAlign w:val="center"/>
          </w:tcPr>
          <w:p w:rsidR="00B06FDD" w:rsidRDefault="00B06FDD" w:rsidP="00B06FDD">
            <w:pPr>
              <w:jc w:val="center"/>
            </w:pPr>
            <w:r>
              <w:t>74</w:t>
            </w:r>
          </w:p>
        </w:tc>
        <w:tc>
          <w:tcPr>
            <w:tcW w:w="0" w:type="auto"/>
            <w:vAlign w:val="center"/>
          </w:tcPr>
          <w:p w:rsidR="00B06FDD" w:rsidRDefault="00B06FDD" w:rsidP="00B06FDD">
            <w:pPr>
              <w:jc w:val="center"/>
            </w:pPr>
            <w:r>
              <w:t>57°57'10"</w:t>
            </w:r>
          </w:p>
        </w:tc>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441543,10</w:t>
            </w:r>
          </w:p>
        </w:tc>
        <w:tc>
          <w:tcPr>
            <w:tcW w:w="0" w:type="auto"/>
            <w:vAlign w:val="center"/>
          </w:tcPr>
          <w:p w:rsidR="00B06FDD" w:rsidRDefault="00B06FDD" w:rsidP="00B06FDD">
            <w:pPr>
              <w:jc w:val="center"/>
            </w:pPr>
            <w:r>
              <w:t>2215039,60</w:t>
            </w:r>
          </w:p>
        </w:tc>
      </w:tr>
      <w:tr w:rsidR="00B06FDD" w:rsidTr="00B06FDD">
        <w:trPr>
          <w:trHeight w:val="20"/>
        </w:trPr>
        <w:tc>
          <w:tcPr>
            <w:tcW w:w="0" w:type="auto"/>
            <w:vAlign w:val="center"/>
          </w:tcPr>
          <w:p w:rsidR="00B06FDD" w:rsidRDefault="00B06FDD" w:rsidP="00B06FDD">
            <w:pPr>
              <w:jc w:val="center"/>
            </w:pPr>
            <w:r>
              <w:t>75</w:t>
            </w:r>
          </w:p>
        </w:tc>
        <w:tc>
          <w:tcPr>
            <w:tcW w:w="0" w:type="auto"/>
            <w:vAlign w:val="center"/>
          </w:tcPr>
          <w:p w:rsidR="00B06FDD" w:rsidRDefault="00B06FDD" w:rsidP="00B06FDD">
            <w:pPr>
              <w:jc w:val="center"/>
            </w:pPr>
            <w:r>
              <w:t>47°53'57"</w:t>
            </w:r>
          </w:p>
        </w:tc>
        <w:tc>
          <w:tcPr>
            <w:tcW w:w="0" w:type="auto"/>
            <w:vAlign w:val="center"/>
          </w:tcPr>
          <w:p w:rsidR="00B06FDD" w:rsidRDefault="00B06FDD" w:rsidP="00B06FDD">
            <w:pPr>
              <w:jc w:val="center"/>
            </w:pPr>
            <w:r>
              <w:t>39</w:t>
            </w:r>
          </w:p>
        </w:tc>
        <w:tc>
          <w:tcPr>
            <w:tcW w:w="0" w:type="auto"/>
            <w:vAlign w:val="center"/>
          </w:tcPr>
          <w:p w:rsidR="00B06FDD" w:rsidRDefault="00B06FDD" w:rsidP="00B06FDD">
            <w:pPr>
              <w:jc w:val="center"/>
            </w:pPr>
            <w:r>
              <w:t>441544,33</w:t>
            </w:r>
          </w:p>
        </w:tc>
        <w:tc>
          <w:tcPr>
            <w:tcW w:w="0" w:type="auto"/>
            <w:vAlign w:val="center"/>
          </w:tcPr>
          <w:p w:rsidR="00B06FDD" w:rsidRDefault="00B06FDD" w:rsidP="00B06FDD">
            <w:pPr>
              <w:jc w:val="center"/>
            </w:pPr>
            <w:r>
              <w:t>2215040,37</w:t>
            </w:r>
          </w:p>
        </w:tc>
      </w:tr>
      <w:tr w:rsidR="00B06FDD" w:rsidTr="00B06FDD">
        <w:trPr>
          <w:trHeight w:val="20"/>
        </w:trPr>
        <w:tc>
          <w:tcPr>
            <w:tcW w:w="0" w:type="auto"/>
            <w:vAlign w:val="center"/>
          </w:tcPr>
          <w:p w:rsidR="00B06FDD" w:rsidRDefault="00B06FDD" w:rsidP="00B06FDD">
            <w:pPr>
              <w:jc w:val="center"/>
            </w:pPr>
            <w:r>
              <w:t>76</w:t>
            </w:r>
          </w:p>
        </w:tc>
        <w:tc>
          <w:tcPr>
            <w:tcW w:w="0" w:type="auto"/>
            <w:vAlign w:val="center"/>
          </w:tcPr>
          <w:p w:rsidR="00B06FDD" w:rsidRDefault="00B06FDD" w:rsidP="00B06FDD">
            <w:pPr>
              <w:jc w:val="center"/>
            </w:pPr>
            <w:r>
              <w:t>137°51'13"</w:t>
            </w:r>
          </w:p>
        </w:tc>
        <w:tc>
          <w:tcPr>
            <w:tcW w:w="0" w:type="auto"/>
            <w:vAlign w:val="center"/>
          </w:tcPr>
          <w:p w:rsidR="00B06FDD" w:rsidRDefault="00B06FDD" w:rsidP="00B06FDD">
            <w:pPr>
              <w:jc w:val="center"/>
            </w:pPr>
            <w:r>
              <w:t>4,55</w:t>
            </w:r>
          </w:p>
        </w:tc>
        <w:tc>
          <w:tcPr>
            <w:tcW w:w="0" w:type="auto"/>
            <w:vAlign w:val="center"/>
          </w:tcPr>
          <w:p w:rsidR="00B06FDD" w:rsidRDefault="00B06FDD" w:rsidP="00B06FDD">
            <w:pPr>
              <w:jc w:val="center"/>
            </w:pPr>
            <w:r>
              <w:t>441573,27</w:t>
            </w:r>
          </w:p>
        </w:tc>
        <w:tc>
          <w:tcPr>
            <w:tcW w:w="0" w:type="auto"/>
            <w:vAlign w:val="center"/>
          </w:tcPr>
          <w:p w:rsidR="00B06FDD" w:rsidRDefault="00B06FDD" w:rsidP="00B06FDD">
            <w:pPr>
              <w:jc w:val="center"/>
            </w:pPr>
            <w:r>
              <w:t>2215066,52</w:t>
            </w:r>
          </w:p>
        </w:tc>
      </w:tr>
      <w:tr w:rsidR="00B06FDD" w:rsidTr="00B06FDD">
        <w:trPr>
          <w:trHeight w:val="20"/>
        </w:trPr>
        <w:tc>
          <w:tcPr>
            <w:tcW w:w="0" w:type="auto"/>
            <w:vAlign w:val="center"/>
          </w:tcPr>
          <w:p w:rsidR="00B06FDD" w:rsidRDefault="00B06FDD" w:rsidP="00B06FDD">
            <w:pPr>
              <w:jc w:val="center"/>
            </w:pPr>
            <w:r>
              <w:t>77</w:t>
            </w:r>
          </w:p>
        </w:tc>
        <w:tc>
          <w:tcPr>
            <w:tcW w:w="0" w:type="auto"/>
            <w:vAlign w:val="center"/>
          </w:tcPr>
          <w:p w:rsidR="00B06FDD" w:rsidRDefault="00B06FDD" w:rsidP="00B06FDD">
            <w:pPr>
              <w:jc w:val="center"/>
            </w:pPr>
            <w:r>
              <w:t>133°19'31"</w:t>
            </w:r>
          </w:p>
        </w:tc>
        <w:tc>
          <w:tcPr>
            <w:tcW w:w="0" w:type="auto"/>
            <w:vAlign w:val="center"/>
          </w:tcPr>
          <w:p w:rsidR="00B06FDD" w:rsidRDefault="00B06FDD" w:rsidP="00B06FDD">
            <w:pPr>
              <w:jc w:val="center"/>
            </w:pPr>
            <w:r>
              <w:t>1,21</w:t>
            </w:r>
          </w:p>
        </w:tc>
        <w:tc>
          <w:tcPr>
            <w:tcW w:w="0" w:type="auto"/>
            <w:vAlign w:val="center"/>
          </w:tcPr>
          <w:p w:rsidR="00B06FDD" w:rsidRDefault="00B06FDD" w:rsidP="00B06FDD">
            <w:pPr>
              <w:jc w:val="center"/>
            </w:pPr>
            <w:r>
              <w:t>441576,32</w:t>
            </w:r>
          </w:p>
        </w:tc>
        <w:tc>
          <w:tcPr>
            <w:tcW w:w="0" w:type="auto"/>
            <w:vAlign w:val="center"/>
          </w:tcPr>
          <w:p w:rsidR="00B06FDD" w:rsidRDefault="00B06FDD" w:rsidP="00B06FDD">
            <w:pPr>
              <w:jc w:val="center"/>
            </w:pPr>
            <w:r>
              <w:t>2215063,15</w:t>
            </w:r>
          </w:p>
        </w:tc>
      </w:tr>
      <w:tr w:rsidR="00B06FDD" w:rsidTr="00B06FDD">
        <w:trPr>
          <w:trHeight w:val="20"/>
        </w:trPr>
        <w:tc>
          <w:tcPr>
            <w:tcW w:w="0" w:type="auto"/>
            <w:vAlign w:val="center"/>
          </w:tcPr>
          <w:p w:rsidR="00B06FDD" w:rsidRDefault="00B06FDD" w:rsidP="00B06FDD">
            <w:pPr>
              <w:jc w:val="center"/>
            </w:pPr>
            <w:r>
              <w:t>78</w:t>
            </w:r>
          </w:p>
        </w:tc>
        <w:tc>
          <w:tcPr>
            <w:tcW w:w="0" w:type="auto"/>
            <w:vAlign w:val="center"/>
          </w:tcPr>
          <w:p w:rsidR="00B06FDD" w:rsidRDefault="00B06FDD" w:rsidP="00B06FDD">
            <w:pPr>
              <w:jc w:val="center"/>
            </w:pPr>
            <w:r>
              <w:t>122°45'50"</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441577,20</w:t>
            </w:r>
          </w:p>
        </w:tc>
        <w:tc>
          <w:tcPr>
            <w:tcW w:w="0" w:type="auto"/>
            <w:vAlign w:val="center"/>
          </w:tcPr>
          <w:p w:rsidR="00B06FDD" w:rsidRDefault="00B06FDD" w:rsidP="00B06FDD">
            <w:pPr>
              <w:jc w:val="center"/>
            </w:pPr>
            <w:r>
              <w:t>2215062,32</w:t>
            </w:r>
          </w:p>
        </w:tc>
      </w:tr>
      <w:tr w:rsidR="00B06FDD" w:rsidTr="00B06FDD">
        <w:trPr>
          <w:trHeight w:val="20"/>
        </w:trPr>
        <w:tc>
          <w:tcPr>
            <w:tcW w:w="0" w:type="auto"/>
            <w:vAlign w:val="center"/>
          </w:tcPr>
          <w:p w:rsidR="00B06FDD" w:rsidRDefault="00B06FDD" w:rsidP="00B06FDD">
            <w:pPr>
              <w:jc w:val="center"/>
            </w:pPr>
            <w:r>
              <w:t>79</w:t>
            </w:r>
          </w:p>
        </w:tc>
        <w:tc>
          <w:tcPr>
            <w:tcW w:w="0" w:type="auto"/>
            <w:vAlign w:val="center"/>
          </w:tcPr>
          <w:p w:rsidR="00B06FDD" w:rsidRDefault="00B06FDD" w:rsidP="00B06FDD">
            <w:pPr>
              <w:jc w:val="center"/>
            </w:pPr>
            <w:r>
              <w:t>113°34'29"</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441578,21</w:t>
            </w:r>
          </w:p>
        </w:tc>
        <w:tc>
          <w:tcPr>
            <w:tcW w:w="0" w:type="auto"/>
            <w:vAlign w:val="center"/>
          </w:tcPr>
          <w:p w:rsidR="00B06FDD" w:rsidRDefault="00B06FDD" w:rsidP="00B06FDD">
            <w:pPr>
              <w:jc w:val="center"/>
            </w:pPr>
            <w:r>
              <w:t>2215061,67</w:t>
            </w:r>
          </w:p>
        </w:tc>
      </w:tr>
      <w:tr w:rsidR="00B06FDD" w:rsidTr="00B06FDD">
        <w:trPr>
          <w:trHeight w:val="20"/>
        </w:trPr>
        <w:tc>
          <w:tcPr>
            <w:tcW w:w="0" w:type="auto"/>
            <w:vAlign w:val="center"/>
          </w:tcPr>
          <w:p w:rsidR="00B06FDD" w:rsidRDefault="00B06FDD" w:rsidP="00B06FDD">
            <w:pPr>
              <w:jc w:val="center"/>
            </w:pPr>
            <w:r>
              <w:t>80</w:t>
            </w:r>
          </w:p>
        </w:tc>
        <w:tc>
          <w:tcPr>
            <w:tcW w:w="0" w:type="auto"/>
            <w:vAlign w:val="center"/>
          </w:tcPr>
          <w:p w:rsidR="00B06FDD" w:rsidRDefault="00B06FDD" w:rsidP="00B06FDD">
            <w:pPr>
              <w:jc w:val="center"/>
            </w:pPr>
            <w:r>
              <w:t>103°20'55"</w:t>
            </w:r>
          </w:p>
        </w:tc>
        <w:tc>
          <w:tcPr>
            <w:tcW w:w="0" w:type="auto"/>
            <w:vAlign w:val="center"/>
          </w:tcPr>
          <w:p w:rsidR="00B06FDD" w:rsidRDefault="00B06FDD" w:rsidP="00B06FDD">
            <w:pPr>
              <w:jc w:val="center"/>
            </w:pPr>
            <w:r>
              <w:t>1,21</w:t>
            </w:r>
          </w:p>
        </w:tc>
        <w:tc>
          <w:tcPr>
            <w:tcW w:w="0" w:type="auto"/>
            <w:vAlign w:val="center"/>
          </w:tcPr>
          <w:p w:rsidR="00B06FDD" w:rsidRDefault="00B06FDD" w:rsidP="00B06FDD">
            <w:pPr>
              <w:jc w:val="center"/>
            </w:pPr>
            <w:r>
              <w:t>441579,31</w:t>
            </w:r>
          </w:p>
        </w:tc>
        <w:tc>
          <w:tcPr>
            <w:tcW w:w="0" w:type="auto"/>
            <w:vAlign w:val="center"/>
          </w:tcPr>
          <w:p w:rsidR="00B06FDD" w:rsidRDefault="00B06FDD" w:rsidP="00B06FDD">
            <w:pPr>
              <w:jc w:val="center"/>
            </w:pPr>
            <w:r>
              <w:t>2215061,19</w:t>
            </w:r>
          </w:p>
        </w:tc>
      </w:tr>
      <w:tr w:rsidR="00B06FDD" w:rsidTr="00B06FDD">
        <w:trPr>
          <w:trHeight w:val="20"/>
        </w:trPr>
        <w:tc>
          <w:tcPr>
            <w:tcW w:w="0" w:type="auto"/>
            <w:vAlign w:val="center"/>
          </w:tcPr>
          <w:p w:rsidR="00B06FDD" w:rsidRDefault="00B06FDD" w:rsidP="00B06FDD">
            <w:pPr>
              <w:jc w:val="center"/>
            </w:pPr>
            <w:r>
              <w:t>81</w:t>
            </w:r>
          </w:p>
        </w:tc>
        <w:tc>
          <w:tcPr>
            <w:tcW w:w="0" w:type="auto"/>
            <w:vAlign w:val="center"/>
          </w:tcPr>
          <w:p w:rsidR="00B06FDD" w:rsidRDefault="00B06FDD" w:rsidP="00B06FDD">
            <w:pPr>
              <w:jc w:val="center"/>
            </w:pPr>
            <w:r>
              <w:t>93°20'18"</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441580,49</w:t>
            </w:r>
          </w:p>
        </w:tc>
        <w:tc>
          <w:tcPr>
            <w:tcW w:w="0" w:type="auto"/>
            <w:vAlign w:val="center"/>
          </w:tcPr>
          <w:p w:rsidR="00B06FDD" w:rsidRDefault="00B06FDD" w:rsidP="00B06FDD">
            <w:pPr>
              <w:jc w:val="center"/>
            </w:pPr>
            <w:r>
              <w:t>2215060,91</w:t>
            </w:r>
          </w:p>
        </w:tc>
      </w:tr>
      <w:tr w:rsidR="00B06FDD" w:rsidTr="00B06FDD">
        <w:trPr>
          <w:trHeight w:val="20"/>
        </w:trPr>
        <w:tc>
          <w:tcPr>
            <w:tcW w:w="0" w:type="auto"/>
            <w:vAlign w:val="center"/>
          </w:tcPr>
          <w:p w:rsidR="00B06FDD" w:rsidRDefault="00B06FDD" w:rsidP="00B06FDD">
            <w:pPr>
              <w:jc w:val="center"/>
            </w:pPr>
            <w:r>
              <w:t>82</w:t>
            </w:r>
          </w:p>
        </w:tc>
        <w:tc>
          <w:tcPr>
            <w:tcW w:w="0" w:type="auto"/>
            <w:vAlign w:val="center"/>
          </w:tcPr>
          <w:p w:rsidR="00B06FDD" w:rsidRDefault="00B06FDD" w:rsidP="00B06FDD">
            <w:pPr>
              <w:jc w:val="center"/>
            </w:pPr>
            <w:r>
              <w:t>83°20'44"</w:t>
            </w:r>
          </w:p>
        </w:tc>
        <w:tc>
          <w:tcPr>
            <w:tcW w:w="0" w:type="auto"/>
            <w:vAlign w:val="center"/>
          </w:tcPr>
          <w:p w:rsidR="00B06FDD" w:rsidRDefault="00B06FDD" w:rsidP="00B06FDD">
            <w:pPr>
              <w:jc w:val="center"/>
            </w:pPr>
            <w:r>
              <w:t>1,21</w:t>
            </w:r>
          </w:p>
        </w:tc>
        <w:tc>
          <w:tcPr>
            <w:tcW w:w="0" w:type="auto"/>
            <w:vAlign w:val="center"/>
          </w:tcPr>
          <w:p w:rsidR="00B06FDD" w:rsidRDefault="00B06FDD" w:rsidP="00B06FDD">
            <w:pPr>
              <w:jc w:val="center"/>
            </w:pPr>
            <w:r>
              <w:t>441581,69</w:t>
            </w:r>
          </w:p>
        </w:tc>
        <w:tc>
          <w:tcPr>
            <w:tcW w:w="0" w:type="auto"/>
            <w:vAlign w:val="center"/>
          </w:tcPr>
          <w:p w:rsidR="00B06FDD" w:rsidRDefault="00B06FDD" w:rsidP="00B06FDD">
            <w:pPr>
              <w:jc w:val="center"/>
            </w:pPr>
            <w:r>
              <w:t>2215060,84</w:t>
            </w:r>
          </w:p>
        </w:tc>
      </w:tr>
      <w:tr w:rsidR="00B06FDD" w:rsidTr="00B06FDD">
        <w:trPr>
          <w:trHeight w:val="20"/>
        </w:trPr>
        <w:tc>
          <w:tcPr>
            <w:tcW w:w="0" w:type="auto"/>
            <w:vAlign w:val="center"/>
          </w:tcPr>
          <w:p w:rsidR="00B06FDD" w:rsidRDefault="00B06FDD" w:rsidP="00B06FDD">
            <w:pPr>
              <w:jc w:val="center"/>
            </w:pPr>
            <w:r>
              <w:t>83</w:t>
            </w:r>
          </w:p>
        </w:tc>
        <w:tc>
          <w:tcPr>
            <w:tcW w:w="0" w:type="auto"/>
            <w:vAlign w:val="center"/>
          </w:tcPr>
          <w:p w:rsidR="00B06FDD" w:rsidRDefault="00B06FDD" w:rsidP="00B06FDD">
            <w:pPr>
              <w:jc w:val="center"/>
            </w:pPr>
            <w:r>
              <w:t>73°59'20"</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441582,89</w:t>
            </w:r>
          </w:p>
        </w:tc>
        <w:tc>
          <w:tcPr>
            <w:tcW w:w="0" w:type="auto"/>
            <w:vAlign w:val="center"/>
          </w:tcPr>
          <w:p w:rsidR="00B06FDD" w:rsidRDefault="00B06FDD" w:rsidP="00B06FDD">
            <w:pPr>
              <w:jc w:val="center"/>
            </w:pPr>
            <w:r>
              <w:t>2215060,98</w:t>
            </w:r>
          </w:p>
        </w:tc>
      </w:tr>
      <w:tr w:rsidR="00B06FDD" w:rsidTr="00B06FDD">
        <w:trPr>
          <w:trHeight w:val="20"/>
        </w:trPr>
        <w:tc>
          <w:tcPr>
            <w:tcW w:w="0" w:type="auto"/>
            <w:vAlign w:val="center"/>
          </w:tcPr>
          <w:p w:rsidR="00B06FDD" w:rsidRDefault="00B06FDD" w:rsidP="00B06FDD">
            <w:pPr>
              <w:jc w:val="center"/>
            </w:pPr>
            <w:r>
              <w:t>84</w:t>
            </w:r>
          </w:p>
        </w:tc>
        <w:tc>
          <w:tcPr>
            <w:tcW w:w="0" w:type="auto"/>
            <w:vAlign w:val="center"/>
          </w:tcPr>
          <w:p w:rsidR="00B06FDD" w:rsidRDefault="00B06FDD" w:rsidP="00B06FDD">
            <w:pPr>
              <w:jc w:val="center"/>
            </w:pPr>
            <w:r>
              <w:t>64°4'9"</w:t>
            </w:r>
          </w:p>
        </w:tc>
        <w:tc>
          <w:tcPr>
            <w:tcW w:w="0" w:type="auto"/>
            <w:vAlign w:val="center"/>
          </w:tcPr>
          <w:p w:rsidR="00B06FDD" w:rsidRDefault="00B06FDD" w:rsidP="00B06FDD">
            <w:pPr>
              <w:jc w:val="center"/>
            </w:pPr>
            <w:r>
              <w:t>1,21</w:t>
            </w:r>
          </w:p>
        </w:tc>
        <w:tc>
          <w:tcPr>
            <w:tcW w:w="0" w:type="auto"/>
            <w:vAlign w:val="center"/>
          </w:tcPr>
          <w:p w:rsidR="00B06FDD" w:rsidRDefault="00B06FDD" w:rsidP="00B06FDD">
            <w:pPr>
              <w:jc w:val="center"/>
            </w:pPr>
            <w:r>
              <w:t>441584,04</w:t>
            </w:r>
          </w:p>
        </w:tc>
        <w:tc>
          <w:tcPr>
            <w:tcW w:w="0" w:type="auto"/>
            <w:vAlign w:val="center"/>
          </w:tcPr>
          <w:p w:rsidR="00B06FDD" w:rsidRDefault="00B06FDD" w:rsidP="00B06FDD">
            <w:pPr>
              <w:jc w:val="center"/>
            </w:pPr>
            <w:r>
              <w:t>2215061,31</w:t>
            </w:r>
          </w:p>
        </w:tc>
      </w:tr>
      <w:tr w:rsidR="00B06FDD" w:rsidTr="00B06FDD">
        <w:trPr>
          <w:trHeight w:val="20"/>
        </w:trPr>
        <w:tc>
          <w:tcPr>
            <w:tcW w:w="0" w:type="auto"/>
            <w:vAlign w:val="center"/>
          </w:tcPr>
          <w:p w:rsidR="00B06FDD" w:rsidRDefault="00B06FDD" w:rsidP="00B06FDD">
            <w:pPr>
              <w:jc w:val="center"/>
            </w:pPr>
            <w:r>
              <w:t>85</w:t>
            </w:r>
          </w:p>
        </w:tc>
        <w:tc>
          <w:tcPr>
            <w:tcW w:w="0" w:type="auto"/>
            <w:vAlign w:val="center"/>
          </w:tcPr>
          <w:p w:rsidR="00B06FDD" w:rsidRDefault="00B06FDD" w:rsidP="00B06FDD">
            <w:pPr>
              <w:jc w:val="center"/>
            </w:pPr>
            <w:r>
              <w:t>53°47'51"</w:t>
            </w:r>
          </w:p>
        </w:tc>
        <w:tc>
          <w:tcPr>
            <w:tcW w:w="0" w:type="auto"/>
            <w:vAlign w:val="center"/>
          </w:tcPr>
          <w:p w:rsidR="00B06FDD" w:rsidRDefault="00B06FDD" w:rsidP="00B06FDD">
            <w:pPr>
              <w:jc w:val="center"/>
            </w:pPr>
            <w:r>
              <w:t>1,2</w:t>
            </w:r>
          </w:p>
        </w:tc>
        <w:tc>
          <w:tcPr>
            <w:tcW w:w="0" w:type="auto"/>
            <w:vAlign w:val="center"/>
          </w:tcPr>
          <w:p w:rsidR="00B06FDD" w:rsidRDefault="00B06FDD" w:rsidP="00B06FDD">
            <w:pPr>
              <w:jc w:val="center"/>
            </w:pPr>
            <w:r>
              <w:t>441585,13</w:t>
            </w:r>
          </w:p>
        </w:tc>
        <w:tc>
          <w:tcPr>
            <w:tcW w:w="0" w:type="auto"/>
            <w:vAlign w:val="center"/>
          </w:tcPr>
          <w:p w:rsidR="00B06FDD" w:rsidRDefault="00B06FDD" w:rsidP="00B06FDD">
            <w:pPr>
              <w:jc w:val="center"/>
            </w:pPr>
            <w:r>
              <w:t>2215061,84</w:t>
            </w:r>
          </w:p>
        </w:tc>
      </w:tr>
      <w:tr w:rsidR="00B06FDD" w:rsidTr="00B06FDD">
        <w:trPr>
          <w:trHeight w:val="20"/>
        </w:trPr>
        <w:tc>
          <w:tcPr>
            <w:tcW w:w="0" w:type="auto"/>
            <w:vAlign w:val="center"/>
          </w:tcPr>
          <w:p w:rsidR="00B06FDD" w:rsidRDefault="00B06FDD" w:rsidP="00B06FDD">
            <w:pPr>
              <w:jc w:val="center"/>
            </w:pPr>
            <w:r>
              <w:t>86</w:t>
            </w:r>
          </w:p>
        </w:tc>
        <w:tc>
          <w:tcPr>
            <w:tcW w:w="0" w:type="auto"/>
            <w:vAlign w:val="center"/>
          </w:tcPr>
          <w:p w:rsidR="00B06FDD" w:rsidRDefault="00B06FDD" w:rsidP="00B06FDD">
            <w:pPr>
              <w:jc w:val="center"/>
            </w:pPr>
            <w:r>
              <w:t>49°13'26"</w:t>
            </w:r>
          </w:p>
        </w:tc>
        <w:tc>
          <w:tcPr>
            <w:tcW w:w="0" w:type="auto"/>
            <w:vAlign w:val="center"/>
          </w:tcPr>
          <w:p w:rsidR="00B06FDD" w:rsidRDefault="00B06FDD" w:rsidP="00B06FDD">
            <w:pPr>
              <w:jc w:val="center"/>
            </w:pPr>
            <w:r>
              <w:t>15,65</w:t>
            </w:r>
          </w:p>
        </w:tc>
        <w:tc>
          <w:tcPr>
            <w:tcW w:w="0" w:type="auto"/>
            <w:vAlign w:val="center"/>
          </w:tcPr>
          <w:p w:rsidR="00B06FDD" w:rsidRDefault="00B06FDD" w:rsidP="00B06FDD">
            <w:pPr>
              <w:jc w:val="center"/>
            </w:pPr>
            <w:r>
              <w:t>441586,10</w:t>
            </w:r>
          </w:p>
        </w:tc>
        <w:tc>
          <w:tcPr>
            <w:tcW w:w="0" w:type="auto"/>
            <w:vAlign w:val="center"/>
          </w:tcPr>
          <w:p w:rsidR="00B06FDD" w:rsidRDefault="00B06FDD" w:rsidP="00B06FDD">
            <w:pPr>
              <w:jc w:val="center"/>
            </w:pPr>
            <w:r>
              <w:t>2215062,55</w:t>
            </w:r>
          </w:p>
        </w:tc>
      </w:tr>
      <w:tr w:rsidR="00B06FDD" w:rsidTr="00B06FDD">
        <w:trPr>
          <w:trHeight w:val="20"/>
        </w:trPr>
        <w:tc>
          <w:tcPr>
            <w:tcW w:w="0" w:type="auto"/>
            <w:vAlign w:val="center"/>
          </w:tcPr>
          <w:p w:rsidR="00B06FDD" w:rsidRDefault="00B06FDD" w:rsidP="00B06FDD">
            <w:pPr>
              <w:jc w:val="center"/>
            </w:pPr>
            <w:r>
              <w:t>17</w:t>
            </w:r>
          </w:p>
        </w:tc>
        <w:tc>
          <w:tcPr>
            <w:tcW w:w="0" w:type="auto"/>
            <w:vAlign w:val="center"/>
          </w:tcPr>
          <w:p w:rsidR="00B06FDD" w:rsidRDefault="00B06FDD" w:rsidP="00B06FDD">
            <w:pPr>
              <w:jc w:val="center"/>
            </w:pPr>
            <w:r>
              <w:t>319°27'35"</w:t>
            </w:r>
          </w:p>
        </w:tc>
        <w:tc>
          <w:tcPr>
            <w:tcW w:w="0" w:type="auto"/>
            <w:vAlign w:val="center"/>
          </w:tcPr>
          <w:p w:rsidR="00B06FDD" w:rsidRDefault="00B06FDD" w:rsidP="00B06FDD">
            <w:pPr>
              <w:jc w:val="center"/>
            </w:pPr>
            <w:r>
              <w:t>10,18</w:t>
            </w:r>
          </w:p>
        </w:tc>
        <w:tc>
          <w:tcPr>
            <w:tcW w:w="0" w:type="auto"/>
            <w:vAlign w:val="center"/>
          </w:tcPr>
          <w:p w:rsidR="00B06FDD" w:rsidRDefault="00B06FDD" w:rsidP="00B06FDD">
            <w:pPr>
              <w:jc w:val="center"/>
            </w:pPr>
            <w:r>
              <w:t>441597,95</w:t>
            </w:r>
          </w:p>
        </w:tc>
        <w:tc>
          <w:tcPr>
            <w:tcW w:w="0" w:type="auto"/>
            <w:vAlign w:val="center"/>
          </w:tcPr>
          <w:p w:rsidR="00B06FDD" w:rsidRDefault="00B06FDD" w:rsidP="00B06FDD">
            <w:pPr>
              <w:jc w:val="center"/>
            </w:pPr>
            <w:r>
              <w:t>2215072,77</w:t>
            </w:r>
          </w:p>
        </w:tc>
      </w:tr>
      <w:tr w:rsidR="00B06FDD" w:rsidTr="00B06FDD">
        <w:trPr>
          <w:trHeight w:val="20"/>
        </w:trPr>
        <w:tc>
          <w:tcPr>
            <w:tcW w:w="0" w:type="auto"/>
            <w:vAlign w:val="center"/>
          </w:tcPr>
          <w:p w:rsidR="00B06FDD" w:rsidRDefault="00B06FDD" w:rsidP="00B06FDD">
            <w:pPr>
              <w:jc w:val="center"/>
            </w:pPr>
            <w:r>
              <w:t>16</w:t>
            </w:r>
          </w:p>
        </w:tc>
        <w:tc>
          <w:tcPr>
            <w:tcW w:w="0" w:type="auto"/>
            <w:vAlign w:val="center"/>
          </w:tcPr>
          <w:p w:rsidR="00B06FDD" w:rsidRDefault="00B06FDD" w:rsidP="00B06FDD">
            <w:pPr>
              <w:jc w:val="center"/>
            </w:pPr>
            <w:r>
              <w:t>229°35'41"</w:t>
            </w:r>
          </w:p>
        </w:tc>
        <w:tc>
          <w:tcPr>
            <w:tcW w:w="0" w:type="auto"/>
            <w:vAlign w:val="center"/>
          </w:tcPr>
          <w:p w:rsidR="00B06FDD" w:rsidRDefault="00B06FDD" w:rsidP="00B06FDD">
            <w:pPr>
              <w:jc w:val="center"/>
            </w:pPr>
            <w:r>
              <w:t>15,54</w:t>
            </w:r>
          </w:p>
        </w:tc>
        <w:tc>
          <w:tcPr>
            <w:tcW w:w="0" w:type="auto"/>
            <w:vAlign w:val="center"/>
          </w:tcPr>
          <w:p w:rsidR="00B06FDD" w:rsidRDefault="00B06FDD" w:rsidP="00B06FDD">
            <w:pPr>
              <w:jc w:val="center"/>
            </w:pPr>
            <w:r>
              <w:t>441591,33</w:t>
            </w:r>
          </w:p>
        </w:tc>
        <w:tc>
          <w:tcPr>
            <w:tcW w:w="0" w:type="auto"/>
            <w:vAlign w:val="center"/>
          </w:tcPr>
          <w:p w:rsidR="00B06FDD" w:rsidRDefault="00B06FDD" w:rsidP="00B06FDD">
            <w:pPr>
              <w:jc w:val="center"/>
            </w:pPr>
            <w:r>
              <w:t>2215080,51</w:t>
            </w:r>
          </w:p>
        </w:tc>
      </w:tr>
      <w:tr w:rsidR="00B06FDD" w:rsidTr="00B06FDD">
        <w:tc>
          <w:tcPr>
            <w:tcW w:w="0" w:type="auto"/>
            <w:gridSpan w:val="5"/>
            <w:vAlign w:val="center"/>
          </w:tcPr>
          <w:p w:rsidR="00B06FDD" w:rsidRDefault="00B06FDD" w:rsidP="00B06FDD">
            <w:r>
              <w:t>№ 23</w:t>
            </w:r>
          </w:p>
        </w:tc>
      </w:tr>
      <w:tr w:rsidR="00B06FDD" w:rsidTr="00B06FDD">
        <w:trPr>
          <w:trHeight w:val="28"/>
        </w:trPr>
        <w:tc>
          <w:tcPr>
            <w:tcW w:w="0" w:type="auto"/>
            <w:gridSpan w:val="3"/>
            <w:vAlign w:val="center"/>
          </w:tcPr>
          <w:p w:rsidR="00B06FDD" w:rsidRDefault="00B06FDD" w:rsidP="00B06FDD">
            <w:r>
              <w:t xml:space="preserve">Наименование зоны размещения линейного </w:t>
            </w:r>
            <w:r>
              <w:lastRenderedPageBreak/>
              <w:t>объекта:</w:t>
            </w:r>
          </w:p>
        </w:tc>
        <w:tc>
          <w:tcPr>
            <w:tcW w:w="0" w:type="auto"/>
            <w:gridSpan w:val="2"/>
            <w:vAlign w:val="center"/>
          </w:tcPr>
          <w:p w:rsidR="00B06FDD" w:rsidRDefault="00B06FDD" w:rsidP="00B06FDD">
            <w:r>
              <w:lastRenderedPageBreak/>
              <w:t xml:space="preserve">Зона планируемого размещения трассы </w:t>
            </w:r>
            <w:r>
              <w:lastRenderedPageBreak/>
              <w:t>нефтегазосборного трубопровода (лупинг)</w:t>
            </w:r>
          </w:p>
        </w:tc>
      </w:tr>
      <w:tr w:rsidR="00B06FDD" w:rsidTr="00B06FDD">
        <w:trPr>
          <w:trHeight w:val="28"/>
        </w:trPr>
        <w:tc>
          <w:tcPr>
            <w:tcW w:w="0" w:type="auto"/>
            <w:gridSpan w:val="3"/>
            <w:vAlign w:val="center"/>
          </w:tcPr>
          <w:p w:rsidR="00B06FDD" w:rsidRDefault="00B06FDD" w:rsidP="00B06FDD">
            <w:r>
              <w:lastRenderedPageBreak/>
              <w:t xml:space="preserve">Площадь </w:t>
            </w:r>
            <w:proofErr w:type="spellStart"/>
            <w:r>
              <w:t>кв.м</w:t>
            </w:r>
            <w:proofErr w:type="spellEnd"/>
            <w:r>
              <w:t>.:</w:t>
            </w:r>
          </w:p>
        </w:tc>
        <w:tc>
          <w:tcPr>
            <w:tcW w:w="0" w:type="auto"/>
            <w:gridSpan w:val="2"/>
            <w:vAlign w:val="center"/>
          </w:tcPr>
          <w:p w:rsidR="00B06FDD" w:rsidRDefault="00B06FDD" w:rsidP="00B06FDD">
            <w:r>
              <w:t>223684</w:t>
            </w:r>
          </w:p>
        </w:tc>
      </w:tr>
      <w:tr w:rsidR="00B06FDD" w:rsidTr="00B06FDD">
        <w:trPr>
          <w:trHeight w:val="20"/>
        </w:trPr>
        <w:tc>
          <w:tcPr>
            <w:tcW w:w="0" w:type="auto"/>
            <w:vAlign w:val="bottom"/>
          </w:tcPr>
          <w:p w:rsidR="00B06FDD" w:rsidRDefault="00B06FDD" w:rsidP="00B06FDD">
            <w:pPr>
              <w:jc w:val="center"/>
            </w:pPr>
            <w:r>
              <w:t>№ точки</w:t>
            </w:r>
          </w:p>
        </w:tc>
        <w:tc>
          <w:tcPr>
            <w:tcW w:w="0" w:type="auto"/>
            <w:vAlign w:val="bottom"/>
          </w:tcPr>
          <w:p w:rsidR="00B06FDD" w:rsidRDefault="00B06FDD" w:rsidP="00B06FDD">
            <w:pPr>
              <w:jc w:val="center"/>
            </w:pPr>
            <w:r>
              <w:t>Дирекционный</w:t>
            </w:r>
          </w:p>
        </w:tc>
        <w:tc>
          <w:tcPr>
            <w:tcW w:w="0" w:type="auto"/>
            <w:vAlign w:val="bottom"/>
          </w:tcPr>
          <w:p w:rsidR="00B06FDD" w:rsidRDefault="00B06FDD" w:rsidP="00B06FDD">
            <w:pPr>
              <w:jc w:val="center"/>
            </w:pPr>
            <w:r>
              <w:t>Расстояние,</w:t>
            </w:r>
          </w:p>
        </w:tc>
        <w:tc>
          <w:tcPr>
            <w:tcW w:w="0" w:type="auto"/>
            <w:gridSpan w:val="2"/>
            <w:vAlign w:val="center"/>
          </w:tcPr>
          <w:p w:rsidR="00B06FDD" w:rsidRDefault="00B06FDD" w:rsidP="00B06FDD">
            <w:pPr>
              <w:jc w:val="center"/>
            </w:pPr>
            <w:r>
              <w:t>Координаты</w:t>
            </w:r>
          </w:p>
        </w:tc>
      </w:tr>
      <w:tr w:rsidR="00B06FDD" w:rsidTr="00B06FDD">
        <w:trPr>
          <w:trHeight w:val="20"/>
        </w:trPr>
        <w:tc>
          <w:tcPr>
            <w:tcW w:w="0" w:type="auto"/>
          </w:tcPr>
          <w:p w:rsidR="00B06FDD" w:rsidRDefault="00B06FDD" w:rsidP="00B06FDD">
            <w:pPr>
              <w:jc w:val="center"/>
            </w:pPr>
            <w:r>
              <w:t>(сквозной)</w:t>
            </w:r>
          </w:p>
        </w:tc>
        <w:tc>
          <w:tcPr>
            <w:tcW w:w="0" w:type="auto"/>
          </w:tcPr>
          <w:p w:rsidR="00B06FDD" w:rsidRDefault="00B06FDD" w:rsidP="00B06FDD">
            <w:pPr>
              <w:jc w:val="center"/>
            </w:pPr>
            <w:r>
              <w:t>угол</w:t>
            </w:r>
          </w:p>
        </w:tc>
        <w:tc>
          <w:tcPr>
            <w:tcW w:w="0" w:type="auto"/>
          </w:tcPr>
          <w:p w:rsidR="00B06FDD" w:rsidRDefault="00B06FDD" w:rsidP="00B06FDD">
            <w:pPr>
              <w:jc w:val="center"/>
            </w:pPr>
            <w:r>
              <w:t>м</w:t>
            </w:r>
          </w:p>
        </w:tc>
        <w:tc>
          <w:tcPr>
            <w:tcW w:w="0" w:type="auto"/>
            <w:vAlign w:val="center"/>
          </w:tcPr>
          <w:p w:rsidR="00B06FDD" w:rsidRDefault="00B06FDD" w:rsidP="00B06FDD">
            <w:pPr>
              <w:jc w:val="center"/>
            </w:pPr>
            <w:r>
              <w:t>X</w:t>
            </w:r>
          </w:p>
        </w:tc>
        <w:tc>
          <w:tcPr>
            <w:tcW w:w="0" w:type="auto"/>
            <w:vAlign w:val="center"/>
          </w:tcPr>
          <w:p w:rsidR="00B06FDD" w:rsidRDefault="00B06FDD" w:rsidP="00B06FDD">
            <w:pPr>
              <w:jc w:val="center"/>
            </w:pPr>
            <w:r>
              <w:t>Y</w:t>
            </w:r>
          </w:p>
        </w:tc>
      </w:tr>
      <w:tr w:rsidR="00B06FDD" w:rsidTr="00B06FDD">
        <w:trPr>
          <w:trHeight w:val="20"/>
        </w:trPr>
        <w:tc>
          <w:tcPr>
            <w:tcW w:w="0" w:type="auto"/>
            <w:vAlign w:val="center"/>
          </w:tcPr>
          <w:p w:rsidR="00B06FDD" w:rsidRDefault="00B06FDD" w:rsidP="00B06FDD">
            <w:pPr>
              <w:jc w:val="center"/>
            </w:pPr>
            <w:r>
              <w:t>152</w:t>
            </w:r>
          </w:p>
        </w:tc>
        <w:tc>
          <w:tcPr>
            <w:tcW w:w="0" w:type="auto"/>
            <w:vAlign w:val="center"/>
          </w:tcPr>
          <w:p w:rsidR="00B06FDD" w:rsidRDefault="00B06FDD" w:rsidP="00B06FDD">
            <w:pPr>
              <w:jc w:val="center"/>
            </w:pPr>
            <w:r>
              <w:t>144°50'28"</w:t>
            </w:r>
          </w:p>
        </w:tc>
        <w:tc>
          <w:tcPr>
            <w:tcW w:w="0" w:type="auto"/>
            <w:vAlign w:val="center"/>
          </w:tcPr>
          <w:p w:rsidR="00B06FDD" w:rsidRDefault="00B06FDD" w:rsidP="00B06FDD">
            <w:pPr>
              <w:jc w:val="center"/>
            </w:pPr>
            <w:r>
              <w:t>7,03</w:t>
            </w:r>
          </w:p>
        </w:tc>
        <w:tc>
          <w:tcPr>
            <w:tcW w:w="0" w:type="auto"/>
            <w:vAlign w:val="center"/>
          </w:tcPr>
          <w:p w:rsidR="00B06FDD" w:rsidRDefault="00B06FDD" w:rsidP="00B06FDD">
            <w:pPr>
              <w:jc w:val="center"/>
            </w:pPr>
            <w:r>
              <w:t>442590,22</w:t>
            </w:r>
          </w:p>
        </w:tc>
        <w:tc>
          <w:tcPr>
            <w:tcW w:w="0" w:type="auto"/>
            <w:vAlign w:val="center"/>
          </w:tcPr>
          <w:p w:rsidR="00B06FDD" w:rsidRDefault="00B06FDD" w:rsidP="00B06FDD">
            <w:pPr>
              <w:jc w:val="center"/>
            </w:pPr>
            <w:r>
              <w:t>2215874,78</w:t>
            </w:r>
          </w:p>
        </w:tc>
      </w:tr>
      <w:tr w:rsidR="00B06FDD" w:rsidTr="00B06FDD">
        <w:trPr>
          <w:trHeight w:val="20"/>
        </w:trPr>
        <w:tc>
          <w:tcPr>
            <w:tcW w:w="0" w:type="auto"/>
            <w:vAlign w:val="center"/>
          </w:tcPr>
          <w:p w:rsidR="00B06FDD" w:rsidRDefault="00B06FDD" w:rsidP="00B06FDD">
            <w:pPr>
              <w:jc w:val="center"/>
            </w:pPr>
            <w:r>
              <w:t>151</w:t>
            </w:r>
          </w:p>
        </w:tc>
        <w:tc>
          <w:tcPr>
            <w:tcW w:w="0" w:type="auto"/>
            <w:vAlign w:val="center"/>
          </w:tcPr>
          <w:p w:rsidR="00B06FDD" w:rsidRDefault="00B06FDD" w:rsidP="00B06FDD">
            <w:pPr>
              <w:jc w:val="center"/>
            </w:pPr>
            <w:r>
              <w:t>231°58'54"</w:t>
            </w:r>
          </w:p>
        </w:tc>
        <w:tc>
          <w:tcPr>
            <w:tcW w:w="0" w:type="auto"/>
            <w:vAlign w:val="center"/>
          </w:tcPr>
          <w:p w:rsidR="00B06FDD" w:rsidRDefault="00B06FDD" w:rsidP="00B06FDD">
            <w:pPr>
              <w:jc w:val="center"/>
            </w:pPr>
            <w:r>
              <w:t>24,55</w:t>
            </w:r>
          </w:p>
        </w:tc>
        <w:tc>
          <w:tcPr>
            <w:tcW w:w="0" w:type="auto"/>
            <w:vAlign w:val="center"/>
          </w:tcPr>
          <w:p w:rsidR="00B06FDD" w:rsidRDefault="00B06FDD" w:rsidP="00B06FDD">
            <w:pPr>
              <w:jc w:val="center"/>
            </w:pPr>
            <w:r>
              <w:t>442594,27</w:t>
            </w:r>
          </w:p>
        </w:tc>
        <w:tc>
          <w:tcPr>
            <w:tcW w:w="0" w:type="auto"/>
            <w:vAlign w:val="center"/>
          </w:tcPr>
          <w:p w:rsidR="00B06FDD" w:rsidRDefault="00B06FDD" w:rsidP="00B06FDD">
            <w:pPr>
              <w:jc w:val="center"/>
            </w:pPr>
            <w:r>
              <w:t>2215869,03</w:t>
            </w:r>
          </w:p>
        </w:tc>
      </w:tr>
      <w:tr w:rsidR="00B06FDD" w:rsidTr="00B06FDD">
        <w:trPr>
          <w:trHeight w:val="20"/>
        </w:trPr>
        <w:tc>
          <w:tcPr>
            <w:tcW w:w="0" w:type="auto"/>
            <w:vAlign w:val="center"/>
          </w:tcPr>
          <w:p w:rsidR="00B06FDD" w:rsidRDefault="00B06FDD" w:rsidP="00B06FDD">
            <w:pPr>
              <w:jc w:val="center"/>
            </w:pPr>
            <w:r>
              <w:t>150</w:t>
            </w:r>
          </w:p>
        </w:tc>
        <w:tc>
          <w:tcPr>
            <w:tcW w:w="0" w:type="auto"/>
            <w:vAlign w:val="center"/>
          </w:tcPr>
          <w:p w:rsidR="00B06FDD" w:rsidRDefault="00B06FDD" w:rsidP="00B06FDD">
            <w:pPr>
              <w:jc w:val="center"/>
            </w:pPr>
            <w:r>
              <w:t>141°40'58"</w:t>
            </w:r>
          </w:p>
        </w:tc>
        <w:tc>
          <w:tcPr>
            <w:tcW w:w="0" w:type="auto"/>
            <w:vAlign w:val="center"/>
          </w:tcPr>
          <w:p w:rsidR="00B06FDD" w:rsidRDefault="00B06FDD" w:rsidP="00B06FDD">
            <w:pPr>
              <w:jc w:val="center"/>
            </w:pPr>
            <w:r>
              <w:t>18,29</w:t>
            </w:r>
          </w:p>
        </w:tc>
        <w:tc>
          <w:tcPr>
            <w:tcW w:w="0" w:type="auto"/>
            <w:vAlign w:val="center"/>
          </w:tcPr>
          <w:p w:rsidR="00B06FDD" w:rsidRDefault="00B06FDD" w:rsidP="00B06FDD">
            <w:pPr>
              <w:jc w:val="center"/>
            </w:pPr>
            <w:r>
              <w:t>442574,93</w:t>
            </w:r>
          </w:p>
        </w:tc>
        <w:tc>
          <w:tcPr>
            <w:tcW w:w="0" w:type="auto"/>
            <w:vAlign w:val="center"/>
          </w:tcPr>
          <w:p w:rsidR="00B06FDD" w:rsidRDefault="00B06FDD" w:rsidP="00B06FDD">
            <w:pPr>
              <w:jc w:val="center"/>
            </w:pPr>
            <w:r>
              <w:t>2215853,91</w:t>
            </w:r>
          </w:p>
        </w:tc>
      </w:tr>
      <w:tr w:rsidR="00B06FDD" w:rsidTr="00B06FDD">
        <w:trPr>
          <w:trHeight w:val="20"/>
        </w:trPr>
        <w:tc>
          <w:tcPr>
            <w:tcW w:w="0" w:type="auto"/>
            <w:vAlign w:val="center"/>
          </w:tcPr>
          <w:p w:rsidR="00B06FDD" w:rsidRDefault="00B06FDD" w:rsidP="00B06FDD">
            <w:pPr>
              <w:jc w:val="center"/>
            </w:pPr>
            <w:r>
              <w:t>149</w:t>
            </w:r>
          </w:p>
        </w:tc>
        <w:tc>
          <w:tcPr>
            <w:tcW w:w="0" w:type="auto"/>
            <w:vAlign w:val="center"/>
          </w:tcPr>
          <w:p w:rsidR="00B06FDD" w:rsidRDefault="00B06FDD" w:rsidP="00B06FDD">
            <w:pPr>
              <w:jc w:val="center"/>
            </w:pPr>
            <w:r>
              <w:t>141°39'27"</w:t>
            </w:r>
          </w:p>
        </w:tc>
        <w:tc>
          <w:tcPr>
            <w:tcW w:w="0" w:type="auto"/>
            <w:vAlign w:val="center"/>
          </w:tcPr>
          <w:p w:rsidR="00B06FDD" w:rsidRDefault="00B06FDD" w:rsidP="00B06FDD">
            <w:pPr>
              <w:jc w:val="center"/>
            </w:pPr>
            <w:r>
              <w:t>6,77</w:t>
            </w:r>
          </w:p>
        </w:tc>
        <w:tc>
          <w:tcPr>
            <w:tcW w:w="0" w:type="auto"/>
            <w:vAlign w:val="center"/>
          </w:tcPr>
          <w:p w:rsidR="00B06FDD" w:rsidRDefault="00B06FDD" w:rsidP="00B06FDD">
            <w:pPr>
              <w:jc w:val="center"/>
            </w:pPr>
            <w:r>
              <w:t>442586,27</w:t>
            </w:r>
          </w:p>
        </w:tc>
        <w:tc>
          <w:tcPr>
            <w:tcW w:w="0" w:type="auto"/>
            <w:vAlign w:val="center"/>
          </w:tcPr>
          <w:p w:rsidR="00B06FDD" w:rsidRDefault="00B06FDD" w:rsidP="00B06FDD">
            <w:pPr>
              <w:jc w:val="center"/>
            </w:pPr>
            <w:r>
              <w:t>2215839,56</w:t>
            </w:r>
          </w:p>
        </w:tc>
      </w:tr>
      <w:tr w:rsidR="00B06FDD" w:rsidTr="00B06FDD">
        <w:trPr>
          <w:trHeight w:val="20"/>
        </w:trPr>
        <w:tc>
          <w:tcPr>
            <w:tcW w:w="0" w:type="auto"/>
            <w:vAlign w:val="center"/>
          </w:tcPr>
          <w:p w:rsidR="00B06FDD" w:rsidRDefault="00B06FDD" w:rsidP="00B06FDD">
            <w:pPr>
              <w:jc w:val="center"/>
            </w:pPr>
            <w:r>
              <w:t>148</w:t>
            </w:r>
          </w:p>
        </w:tc>
        <w:tc>
          <w:tcPr>
            <w:tcW w:w="0" w:type="auto"/>
            <w:vAlign w:val="center"/>
          </w:tcPr>
          <w:p w:rsidR="00B06FDD" w:rsidRDefault="00B06FDD" w:rsidP="00B06FDD">
            <w:pPr>
              <w:jc w:val="center"/>
            </w:pPr>
            <w:r>
              <w:t>232°3'34"</w:t>
            </w:r>
          </w:p>
        </w:tc>
        <w:tc>
          <w:tcPr>
            <w:tcW w:w="0" w:type="auto"/>
            <w:vAlign w:val="center"/>
          </w:tcPr>
          <w:p w:rsidR="00B06FDD" w:rsidRDefault="00B06FDD" w:rsidP="00B06FDD">
            <w:pPr>
              <w:jc w:val="center"/>
            </w:pPr>
            <w:r>
              <w:t>15,3</w:t>
            </w:r>
          </w:p>
        </w:tc>
        <w:tc>
          <w:tcPr>
            <w:tcW w:w="0" w:type="auto"/>
            <w:vAlign w:val="center"/>
          </w:tcPr>
          <w:p w:rsidR="00B06FDD" w:rsidRDefault="00B06FDD" w:rsidP="00B06FDD">
            <w:pPr>
              <w:jc w:val="center"/>
            </w:pPr>
            <w:r>
              <w:t>442590,47</w:t>
            </w:r>
          </w:p>
        </w:tc>
        <w:tc>
          <w:tcPr>
            <w:tcW w:w="0" w:type="auto"/>
            <w:vAlign w:val="center"/>
          </w:tcPr>
          <w:p w:rsidR="00B06FDD" w:rsidRDefault="00B06FDD" w:rsidP="00B06FDD">
            <w:pPr>
              <w:jc w:val="center"/>
            </w:pPr>
            <w:r>
              <w:t>2215834,25</w:t>
            </w:r>
          </w:p>
        </w:tc>
      </w:tr>
      <w:tr w:rsidR="00B06FDD" w:rsidTr="00B06FDD">
        <w:trPr>
          <w:trHeight w:val="20"/>
        </w:trPr>
        <w:tc>
          <w:tcPr>
            <w:tcW w:w="0" w:type="auto"/>
            <w:vAlign w:val="center"/>
          </w:tcPr>
          <w:p w:rsidR="00B06FDD" w:rsidRDefault="00B06FDD" w:rsidP="00B06FDD">
            <w:pPr>
              <w:jc w:val="center"/>
            </w:pPr>
            <w:r>
              <w:t>535</w:t>
            </w:r>
          </w:p>
        </w:tc>
        <w:tc>
          <w:tcPr>
            <w:tcW w:w="0" w:type="auto"/>
            <w:vAlign w:val="center"/>
          </w:tcPr>
          <w:p w:rsidR="00B06FDD" w:rsidRDefault="00B06FDD" w:rsidP="00B06FDD">
            <w:pPr>
              <w:jc w:val="center"/>
            </w:pPr>
            <w:r>
              <w:t>316°5'28"</w:t>
            </w:r>
          </w:p>
        </w:tc>
        <w:tc>
          <w:tcPr>
            <w:tcW w:w="0" w:type="auto"/>
            <w:vAlign w:val="center"/>
          </w:tcPr>
          <w:p w:rsidR="00B06FDD" w:rsidRDefault="00B06FDD" w:rsidP="00B06FDD">
            <w:pPr>
              <w:jc w:val="center"/>
            </w:pPr>
            <w:r>
              <w:t>41,59</w:t>
            </w:r>
          </w:p>
        </w:tc>
        <w:tc>
          <w:tcPr>
            <w:tcW w:w="0" w:type="auto"/>
            <w:vAlign w:val="center"/>
          </w:tcPr>
          <w:p w:rsidR="00B06FDD" w:rsidRDefault="00B06FDD" w:rsidP="00B06FDD">
            <w:pPr>
              <w:jc w:val="center"/>
            </w:pPr>
            <w:r>
              <w:t>442578,40</w:t>
            </w:r>
          </w:p>
        </w:tc>
        <w:tc>
          <w:tcPr>
            <w:tcW w:w="0" w:type="auto"/>
            <w:vAlign w:val="center"/>
          </w:tcPr>
          <w:p w:rsidR="00B06FDD" w:rsidRDefault="00B06FDD" w:rsidP="00B06FDD">
            <w:pPr>
              <w:jc w:val="center"/>
            </w:pPr>
            <w:r>
              <w:t>2215824,84</w:t>
            </w:r>
          </w:p>
        </w:tc>
      </w:tr>
      <w:tr w:rsidR="00B06FDD" w:rsidTr="00B06FDD">
        <w:trPr>
          <w:trHeight w:val="20"/>
        </w:trPr>
        <w:tc>
          <w:tcPr>
            <w:tcW w:w="0" w:type="auto"/>
            <w:vAlign w:val="center"/>
          </w:tcPr>
          <w:p w:rsidR="00B06FDD" w:rsidRDefault="00B06FDD" w:rsidP="00B06FDD">
            <w:pPr>
              <w:jc w:val="center"/>
            </w:pPr>
            <w:r>
              <w:t>536</w:t>
            </w:r>
          </w:p>
        </w:tc>
        <w:tc>
          <w:tcPr>
            <w:tcW w:w="0" w:type="auto"/>
            <w:vAlign w:val="center"/>
          </w:tcPr>
          <w:p w:rsidR="00B06FDD" w:rsidRDefault="00B06FDD" w:rsidP="00B06FDD">
            <w:pPr>
              <w:jc w:val="center"/>
            </w:pPr>
            <w:r>
              <w:t>51°40'33"</w:t>
            </w:r>
          </w:p>
        </w:tc>
        <w:tc>
          <w:tcPr>
            <w:tcW w:w="0" w:type="auto"/>
            <w:vAlign w:val="center"/>
          </w:tcPr>
          <w:p w:rsidR="00B06FDD" w:rsidRDefault="00B06FDD" w:rsidP="00B06FDD">
            <w:pPr>
              <w:jc w:val="center"/>
            </w:pPr>
            <w:r>
              <w:t>31,99</w:t>
            </w:r>
          </w:p>
        </w:tc>
        <w:tc>
          <w:tcPr>
            <w:tcW w:w="0" w:type="auto"/>
            <w:vAlign w:val="center"/>
          </w:tcPr>
          <w:p w:rsidR="00B06FDD" w:rsidRDefault="00B06FDD" w:rsidP="00B06FDD">
            <w:pPr>
              <w:jc w:val="center"/>
            </w:pPr>
            <w:r>
              <w:t>442549,56</w:t>
            </w:r>
          </w:p>
        </w:tc>
        <w:tc>
          <w:tcPr>
            <w:tcW w:w="0" w:type="auto"/>
            <w:vAlign w:val="center"/>
          </w:tcPr>
          <w:p w:rsidR="00B06FDD" w:rsidRDefault="00B06FDD" w:rsidP="00B06FDD">
            <w:pPr>
              <w:jc w:val="center"/>
            </w:pPr>
            <w:r>
              <w:t>2215854,80</w:t>
            </w:r>
          </w:p>
        </w:tc>
      </w:tr>
      <w:tr w:rsidR="00B06FDD" w:rsidTr="00B06FDD">
        <w:trPr>
          <w:trHeight w:val="20"/>
        </w:trPr>
        <w:tc>
          <w:tcPr>
            <w:tcW w:w="0" w:type="auto"/>
            <w:vAlign w:val="center"/>
          </w:tcPr>
          <w:p w:rsidR="00B06FDD" w:rsidRDefault="00B06FDD" w:rsidP="00B06FDD">
            <w:pPr>
              <w:jc w:val="center"/>
            </w:pPr>
            <w:r>
              <w:t>537</w:t>
            </w:r>
          </w:p>
        </w:tc>
        <w:tc>
          <w:tcPr>
            <w:tcW w:w="0" w:type="auto"/>
            <w:vAlign w:val="center"/>
          </w:tcPr>
          <w:p w:rsidR="00B06FDD" w:rsidRDefault="00B06FDD" w:rsidP="00B06FDD">
            <w:pPr>
              <w:jc w:val="center"/>
            </w:pPr>
            <w:r>
              <w:t>141°41'15"</w:t>
            </w:r>
          </w:p>
        </w:tc>
        <w:tc>
          <w:tcPr>
            <w:tcW w:w="0" w:type="auto"/>
            <w:vAlign w:val="center"/>
          </w:tcPr>
          <w:p w:rsidR="00B06FDD" w:rsidRDefault="00B06FDD" w:rsidP="00B06FDD">
            <w:pPr>
              <w:jc w:val="center"/>
            </w:pPr>
            <w:r>
              <w:t>9,53</w:t>
            </w:r>
          </w:p>
        </w:tc>
        <w:tc>
          <w:tcPr>
            <w:tcW w:w="0" w:type="auto"/>
            <w:vAlign w:val="center"/>
          </w:tcPr>
          <w:p w:rsidR="00B06FDD" w:rsidRDefault="00B06FDD" w:rsidP="00B06FDD">
            <w:pPr>
              <w:jc w:val="center"/>
            </w:pPr>
            <w:r>
              <w:t>442574,66</w:t>
            </w:r>
          </w:p>
        </w:tc>
        <w:tc>
          <w:tcPr>
            <w:tcW w:w="0" w:type="auto"/>
            <w:vAlign w:val="center"/>
          </w:tcPr>
          <w:p w:rsidR="00B06FDD" w:rsidRDefault="00B06FDD" w:rsidP="00B06FDD">
            <w:pPr>
              <w:jc w:val="center"/>
            </w:pPr>
            <w:r>
              <w:t>2215874,64</w:t>
            </w:r>
          </w:p>
        </w:tc>
      </w:tr>
      <w:tr w:rsidR="00B06FDD" w:rsidTr="00B06FDD">
        <w:trPr>
          <w:trHeight w:val="20"/>
        </w:trPr>
        <w:tc>
          <w:tcPr>
            <w:tcW w:w="0" w:type="auto"/>
            <w:vAlign w:val="center"/>
          </w:tcPr>
          <w:p w:rsidR="00B06FDD" w:rsidRDefault="00B06FDD" w:rsidP="00B06FDD">
            <w:pPr>
              <w:jc w:val="center"/>
            </w:pPr>
            <w:r>
              <w:t>538</w:t>
            </w:r>
          </w:p>
        </w:tc>
        <w:tc>
          <w:tcPr>
            <w:tcW w:w="0" w:type="auto"/>
            <w:vAlign w:val="center"/>
          </w:tcPr>
          <w:p w:rsidR="00B06FDD" w:rsidRDefault="00B06FDD" w:rsidP="00B06FDD">
            <w:pPr>
              <w:jc w:val="center"/>
            </w:pPr>
            <w:r>
              <w:t>51°42'15"</w:t>
            </w:r>
          </w:p>
        </w:tc>
        <w:tc>
          <w:tcPr>
            <w:tcW w:w="0" w:type="auto"/>
            <w:vAlign w:val="center"/>
          </w:tcPr>
          <w:p w:rsidR="00B06FDD" w:rsidRDefault="00B06FDD" w:rsidP="00B06FDD">
            <w:pPr>
              <w:jc w:val="center"/>
            </w:pPr>
            <w:r>
              <w:t>12,3</w:t>
            </w:r>
          </w:p>
        </w:tc>
        <w:tc>
          <w:tcPr>
            <w:tcW w:w="0" w:type="auto"/>
            <w:vAlign w:val="center"/>
          </w:tcPr>
          <w:p w:rsidR="00B06FDD" w:rsidRDefault="00B06FDD" w:rsidP="00B06FDD">
            <w:pPr>
              <w:jc w:val="center"/>
            </w:pPr>
            <w:r>
              <w:t>442580,57</w:t>
            </w:r>
          </w:p>
        </w:tc>
        <w:tc>
          <w:tcPr>
            <w:tcW w:w="0" w:type="auto"/>
            <w:vAlign w:val="center"/>
          </w:tcPr>
          <w:p w:rsidR="00B06FDD" w:rsidRDefault="00B06FDD" w:rsidP="00B06FDD">
            <w:pPr>
              <w:jc w:val="center"/>
            </w:pPr>
            <w:r>
              <w:t>2215867,16</w:t>
            </w:r>
          </w:p>
        </w:tc>
      </w:tr>
      <w:tr w:rsidR="00B06FDD" w:rsidTr="00B06FDD">
        <w:trPr>
          <w:trHeight w:val="20"/>
        </w:trPr>
        <w:tc>
          <w:tcPr>
            <w:tcW w:w="0" w:type="auto"/>
            <w:vAlign w:val="center"/>
          </w:tcPr>
          <w:p w:rsidR="00B06FDD" w:rsidRDefault="00B06FDD" w:rsidP="00B06FDD">
            <w:pPr>
              <w:jc w:val="center"/>
            </w:pPr>
            <w:r>
              <w:t>152</w:t>
            </w:r>
          </w:p>
        </w:tc>
        <w:tc>
          <w:tcPr>
            <w:tcW w:w="0" w:type="auto"/>
            <w:vAlign w:val="center"/>
          </w:tcPr>
          <w:p w:rsidR="00B06FDD" w:rsidRDefault="00B06FDD" w:rsidP="00B06FDD">
            <w:pPr>
              <w:jc w:val="center"/>
            </w:pPr>
            <w:r>
              <w:t>144°50'28"</w:t>
            </w:r>
          </w:p>
        </w:tc>
        <w:tc>
          <w:tcPr>
            <w:tcW w:w="0" w:type="auto"/>
            <w:vAlign w:val="center"/>
          </w:tcPr>
          <w:p w:rsidR="00B06FDD" w:rsidRDefault="00B06FDD" w:rsidP="00B06FDD">
            <w:pPr>
              <w:jc w:val="center"/>
            </w:pPr>
            <w:r>
              <w:t>7,03</w:t>
            </w:r>
          </w:p>
        </w:tc>
        <w:tc>
          <w:tcPr>
            <w:tcW w:w="0" w:type="auto"/>
            <w:vAlign w:val="center"/>
          </w:tcPr>
          <w:p w:rsidR="00B06FDD" w:rsidRDefault="00B06FDD" w:rsidP="00B06FDD">
            <w:pPr>
              <w:jc w:val="center"/>
            </w:pPr>
            <w:r>
              <w:t>442590,22</w:t>
            </w:r>
          </w:p>
        </w:tc>
        <w:tc>
          <w:tcPr>
            <w:tcW w:w="0" w:type="auto"/>
            <w:vAlign w:val="center"/>
          </w:tcPr>
          <w:p w:rsidR="00B06FDD" w:rsidRDefault="00B06FDD" w:rsidP="00B06FDD">
            <w:pPr>
              <w:jc w:val="center"/>
            </w:pPr>
            <w:r>
              <w:t>2215874,78</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184</w:t>
            </w:r>
          </w:p>
        </w:tc>
        <w:tc>
          <w:tcPr>
            <w:tcW w:w="0" w:type="auto"/>
            <w:vAlign w:val="center"/>
          </w:tcPr>
          <w:p w:rsidR="00B06FDD" w:rsidRDefault="00B06FDD" w:rsidP="00B06FDD">
            <w:pPr>
              <w:jc w:val="center"/>
            </w:pPr>
            <w:r>
              <w:t>143°35'1"</w:t>
            </w:r>
          </w:p>
        </w:tc>
        <w:tc>
          <w:tcPr>
            <w:tcW w:w="0" w:type="auto"/>
            <w:vAlign w:val="center"/>
          </w:tcPr>
          <w:p w:rsidR="00B06FDD" w:rsidRDefault="00B06FDD" w:rsidP="00B06FDD">
            <w:pPr>
              <w:jc w:val="center"/>
            </w:pPr>
            <w:r>
              <w:t>3,03</w:t>
            </w:r>
          </w:p>
        </w:tc>
        <w:tc>
          <w:tcPr>
            <w:tcW w:w="0" w:type="auto"/>
            <w:vAlign w:val="center"/>
          </w:tcPr>
          <w:p w:rsidR="00B06FDD" w:rsidRDefault="00B06FDD" w:rsidP="00B06FDD">
            <w:pPr>
              <w:jc w:val="center"/>
            </w:pPr>
            <w:r>
              <w:t>442291,79</w:t>
            </w:r>
          </w:p>
        </w:tc>
        <w:tc>
          <w:tcPr>
            <w:tcW w:w="0" w:type="auto"/>
            <w:vAlign w:val="center"/>
          </w:tcPr>
          <w:p w:rsidR="00B06FDD" w:rsidRDefault="00B06FDD" w:rsidP="00B06FDD">
            <w:pPr>
              <w:jc w:val="center"/>
            </w:pPr>
            <w:r>
              <w:t>2217886,73</w:t>
            </w:r>
          </w:p>
        </w:tc>
      </w:tr>
      <w:tr w:rsidR="00B06FDD" w:rsidTr="00B06FDD">
        <w:trPr>
          <w:trHeight w:val="20"/>
        </w:trPr>
        <w:tc>
          <w:tcPr>
            <w:tcW w:w="0" w:type="auto"/>
            <w:vAlign w:val="center"/>
          </w:tcPr>
          <w:p w:rsidR="00B06FDD" w:rsidRDefault="00B06FDD" w:rsidP="00B06FDD">
            <w:pPr>
              <w:jc w:val="center"/>
            </w:pPr>
            <w:r>
              <w:t>539</w:t>
            </w:r>
          </w:p>
        </w:tc>
        <w:tc>
          <w:tcPr>
            <w:tcW w:w="0" w:type="auto"/>
            <w:vAlign w:val="center"/>
          </w:tcPr>
          <w:p w:rsidR="00B06FDD" w:rsidRDefault="00B06FDD" w:rsidP="00B06FDD">
            <w:pPr>
              <w:jc w:val="center"/>
            </w:pPr>
            <w:r>
              <w:t>143°13'57"</w:t>
            </w:r>
          </w:p>
        </w:tc>
        <w:tc>
          <w:tcPr>
            <w:tcW w:w="0" w:type="auto"/>
            <w:vAlign w:val="center"/>
          </w:tcPr>
          <w:p w:rsidR="00B06FDD" w:rsidRDefault="00B06FDD" w:rsidP="00B06FDD">
            <w:pPr>
              <w:jc w:val="center"/>
            </w:pPr>
            <w:r>
              <w:t>426,92</w:t>
            </w:r>
          </w:p>
        </w:tc>
        <w:tc>
          <w:tcPr>
            <w:tcW w:w="0" w:type="auto"/>
            <w:vAlign w:val="center"/>
          </w:tcPr>
          <w:p w:rsidR="00B06FDD" w:rsidRDefault="00B06FDD" w:rsidP="00B06FDD">
            <w:pPr>
              <w:jc w:val="center"/>
            </w:pPr>
            <w:r>
              <w:t>442293,59</w:t>
            </w:r>
          </w:p>
        </w:tc>
        <w:tc>
          <w:tcPr>
            <w:tcW w:w="0" w:type="auto"/>
            <w:vAlign w:val="center"/>
          </w:tcPr>
          <w:p w:rsidR="00B06FDD" w:rsidRDefault="00B06FDD" w:rsidP="00B06FDD">
            <w:pPr>
              <w:jc w:val="center"/>
            </w:pPr>
            <w:r>
              <w:t>2217884,29</w:t>
            </w:r>
          </w:p>
        </w:tc>
      </w:tr>
      <w:tr w:rsidR="00B06FDD" w:rsidTr="00B06FDD">
        <w:trPr>
          <w:trHeight w:val="20"/>
        </w:trPr>
        <w:tc>
          <w:tcPr>
            <w:tcW w:w="0" w:type="auto"/>
            <w:vAlign w:val="center"/>
          </w:tcPr>
          <w:p w:rsidR="00B06FDD" w:rsidRDefault="00B06FDD" w:rsidP="00B06FDD">
            <w:pPr>
              <w:jc w:val="center"/>
            </w:pPr>
            <w:r>
              <w:t>540</w:t>
            </w:r>
          </w:p>
        </w:tc>
        <w:tc>
          <w:tcPr>
            <w:tcW w:w="0" w:type="auto"/>
            <w:vAlign w:val="center"/>
          </w:tcPr>
          <w:p w:rsidR="00B06FDD" w:rsidRDefault="00B06FDD" w:rsidP="00B06FDD">
            <w:pPr>
              <w:jc w:val="center"/>
            </w:pPr>
            <w:r>
              <w:t>143°6'7"</w:t>
            </w:r>
          </w:p>
        </w:tc>
        <w:tc>
          <w:tcPr>
            <w:tcW w:w="0" w:type="auto"/>
            <w:vAlign w:val="center"/>
          </w:tcPr>
          <w:p w:rsidR="00B06FDD" w:rsidRDefault="00B06FDD" w:rsidP="00B06FDD">
            <w:pPr>
              <w:jc w:val="center"/>
            </w:pPr>
            <w:r>
              <w:t>4,06</w:t>
            </w:r>
          </w:p>
        </w:tc>
        <w:tc>
          <w:tcPr>
            <w:tcW w:w="0" w:type="auto"/>
            <w:vAlign w:val="center"/>
          </w:tcPr>
          <w:p w:rsidR="00B06FDD" w:rsidRDefault="00B06FDD" w:rsidP="00B06FDD">
            <w:pPr>
              <w:jc w:val="center"/>
            </w:pPr>
            <w:r>
              <w:t>442549,13</w:t>
            </w:r>
          </w:p>
        </w:tc>
        <w:tc>
          <w:tcPr>
            <w:tcW w:w="0" w:type="auto"/>
            <w:vAlign w:val="center"/>
          </w:tcPr>
          <w:p w:rsidR="00B06FDD" w:rsidRDefault="00B06FDD" w:rsidP="00B06FDD">
            <w:pPr>
              <w:jc w:val="center"/>
            </w:pPr>
            <w:r>
              <w:t>2217542,30</w:t>
            </w:r>
          </w:p>
        </w:tc>
      </w:tr>
      <w:tr w:rsidR="00B06FDD" w:rsidTr="00B06FDD">
        <w:trPr>
          <w:trHeight w:val="20"/>
        </w:trPr>
        <w:tc>
          <w:tcPr>
            <w:tcW w:w="0" w:type="auto"/>
            <w:vAlign w:val="center"/>
          </w:tcPr>
          <w:p w:rsidR="00B06FDD" w:rsidRDefault="00B06FDD" w:rsidP="00B06FDD">
            <w:pPr>
              <w:jc w:val="center"/>
            </w:pPr>
            <w:r>
              <w:t>541</w:t>
            </w:r>
          </w:p>
        </w:tc>
        <w:tc>
          <w:tcPr>
            <w:tcW w:w="0" w:type="auto"/>
            <w:vAlign w:val="center"/>
          </w:tcPr>
          <w:p w:rsidR="00B06FDD" w:rsidRDefault="00B06FDD" w:rsidP="00B06FDD">
            <w:pPr>
              <w:jc w:val="center"/>
            </w:pPr>
            <w:r>
              <w:t>142°34'6"</w:t>
            </w:r>
          </w:p>
        </w:tc>
        <w:tc>
          <w:tcPr>
            <w:tcW w:w="0" w:type="auto"/>
            <w:vAlign w:val="center"/>
          </w:tcPr>
          <w:p w:rsidR="00B06FDD" w:rsidRDefault="00B06FDD" w:rsidP="00B06FDD">
            <w:pPr>
              <w:jc w:val="center"/>
            </w:pPr>
            <w:r>
              <w:t>4,08</w:t>
            </w:r>
          </w:p>
        </w:tc>
        <w:tc>
          <w:tcPr>
            <w:tcW w:w="0" w:type="auto"/>
            <w:vAlign w:val="center"/>
          </w:tcPr>
          <w:p w:rsidR="00B06FDD" w:rsidRDefault="00B06FDD" w:rsidP="00B06FDD">
            <w:pPr>
              <w:jc w:val="center"/>
            </w:pPr>
            <w:r>
              <w:t>442551,57</w:t>
            </w:r>
          </w:p>
        </w:tc>
        <w:tc>
          <w:tcPr>
            <w:tcW w:w="0" w:type="auto"/>
            <w:vAlign w:val="center"/>
          </w:tcPr>
          <w:p w:rsidR="00B06FDD" w:rsidRDefault="00B06FDD" w:rsidP="00B06FDD">
            <w:pPr>
              <w:jc w:val="center"/>
            </w:pPr>
            <w:r>
              <w:t>2217539,05</w:t>
            </w:r>
          </w:p>
        </w:tc>
      </w:tr>
      <w:tr w:rsidR="00B06FDD" w:rsidTr="00B06FDD">
        <w:trPr>
          <w:trHeight w:val="20"/>
        </w:trPr>
        <w:tc>
          <w:tcPr>
            <w:tcW w:w="0" w:type="auto"/>
            <w:vAlign w:val="center"/>
          </w:tcPr>
          <w:p w:rsidR="00B06FDD" w:rsidRDefault="00B06FDD" w:rsidP="00B06FDD">
            <w:pPr>
              <w:jc w:val="center"/>
            </w:pPr>
            <w:r>
              <w:t>542</w:t>
            </w:r>
          </w:p>
        </w:tc>
        <w:tc>
          <w:tcPr>
            <w:tcW w:w="0" w:type="auto"/>
            <w:vAlign w:val="center"/>
          </w:tcPr>
          <w:p w:rsidR="00B06FDD" w:rsidRDefault="00B06FDD" w:rsidP="00B06FDD">
            <w:pPr>
              <w:jc w:val="center"/>
            </w:pPr>
            <w:r>
              <w:t>141°40'9"</w:t>
            </w:r>
          </w:p>
        </w:tc>
        <w:tc>
          <w:tcPr>
            <w:tcW w:w="0" w:type="auto"/>
            <w:vAlign w:val="center"/>
          </w:tcPr>
          <w:p w:rsidR="00B06FDD" w:rsidRDefault="00B06FDD" w:rsidP="00B06FDD">
            <w:pPr>
              <w:jc w:val="center"/>
            </w:pPr>
            <w:r>
              <w:t>4,08</w:t>
            </w:r>
          </w:p>
        </w:tc>
        <w:tc>
          <w:tcPr>
            <w:tcW w:w="0" w:type="auto"/>
            <w:vAlign w:val="center"/>
          </w:tcPr>
          <w:p w:rsidR="00B06FDD" w:rsidRDefault="00B06FDD" w:rsidP="00B06FDD">
            <w:pPr>
              <w:jc w:val="center"/>
            </w:pPr>
            <w:r>
              <w:t>442554,05</w:t>
            </w:r>
          </w:p>
        </w:tc>
        <w:tc>
          <w:tcPr>
            <w:tcW w:w="0" w:type="auto"/>
            <w:vAlign w:val="center"/>
          </w:tcPr>
          <w:p w:rsidR="00B06FDD" w:rsidRDefault="00B06FDD" w:rsidP="00B06FDD">
            <w:pPr>
              <w:jc w:val="center"/>
            </w:pPr>
            <w:r>
              <w:t>2217535,81</w:t>
            </w:r>
          </w:p>
        </w:tc>
      </w:tr>
      <w:tr w:rsidR="00B06FDD" w:rsidTr="00B06FDD">
        <w:trPr>
          <w:trHeight w:val="20"/>
        </w:trPr>
        <w:tc>
          <w:tcPr>
            <w:tcW w:w="0" w:type="auto"/>
            <w:vAlign w:val="center"/>
          </w:tcPr>
          <w:p w:rsidR="00B06FDD" w:rsidRDefault="00B06FDD" w:rsidP="00B06FDD">
            <w:pPr>
              <w:jc w:val="center"/>
            </w:pPr>
            <w:r>
              <w:t>543</w:t>
            </w:r>
          </w:p>
        </w:tc>
        <w:tc>
          <w:tcPr>
            <w:tcW w:w="0" w:type="auto"/>
            <w:vAlign w:val="center"/>
          </w:tcPr>
          <w:p w:rsidR="00B06FDD" w:rsidRDefault="00B06FDD" w:rsidP="00B06FDD">
            <w:pPr>
              <w:jc w:val="center"/>
            </w:pPr>
            <w:r>
              <w:t>141°32'57"</w:t>
            </w:r>
          </w:p>
        </w:tc>
        <w:tc>
          <w:tcPr>
            <w:tcW w:w="0" w:type="auto"/>
            <w:vAlign w:val="center"/>
          </w:tcPr>
          <w:p w:rsidR="00B06FDD" w:rsidRDefault="00B06FDD" w:rsidP="00B06FDD">
            <w:pPr>
              <w:jc w:val="center"/>
            </w:pPr>
            <w:r>
              <w:t>135,71</w:t>
            </w:r>
          </w:p>
        </w:tc>
        <w:tc>
          <w:tcPr>
            <w:tcW w:w="0" w:type="auto"/>
            <w:vAlign w:val="center"/>
          </w:tcPr>
          <w:p w:rsidR="00B06FDD" w:rsidRDefault="00B06FDD" w:rsidP="00B06FDD">
            <w:pPr>
              <w:jc w:val="center"/>
            </w:pPr>
            <w:r>
              <w:t>442556,58</w:t>
            </w:r>
          </w:p>
        </w:tc>
        <w:tc>
          <w:tcPr>
            <w:tcW w:w="0" w:type="auto"/>
            <w:vAlign w:val="center"/>
          </w:tcPr>
          <w:p w:rsidR="00B06FDD" w:rsidRDefault="00B06FDD" w:rsidP="00B06FDD">
            <w:pPr>
              <w:jc w:val="center"/>
            </w:pPr>
            <w:r>
              <w:t>2217532,61</w:t>
            </w:r>
          </w:p>
        </w:tc>
      </w:tr>
      <w:tr w:rsidR="00B06FDD" w:rsidTr="00B06FDD">
        <w:trPr>
          <w:trHeight w:val="20"/>
        </w:trPr>
        <w:tc>
          <w:tcPr>
            <w:tcW w:w="0" w:type="auto"/>
            <w:vAlign w:val="center"/>
          </w:tcPr>
          <w:p w:rsidR="00B06FDD" w:rsidRDefault="00B06FDD" w:rsidP="00B06FDD">
            <w:pPr>
              <w:jc w:val="center"/>
            </w:pPr>
            <w:r>
              <w:t>544</w:t>
            </w:r>
          </w:p>
        </w:tc>
        <w:tc>
          <w:tcPr>
            <w:tcW w:w="0" w:type="auto"/>
            <w:vAlign w:val="center"/>
          </w:tcPr>
          <w:p w:rsidR="00B06FDD" w:rsidRDefault="00B06FDD" w:rsidP="00B06FDD">
            <w:pPr>
              <w:jc w:val="center"/>
            </w:pPr>
            <w:r>
              <w:t>141°30'20"</w:t>
            </w:r>
          </w:p>
        </w:tc>
        <w:tc>
          <w:tcPr>
            <w:tcW w:w="0" w:type="auto"/>
            <w:vAlign w:val="center"/>
          </w:tcPr>
          <w:p w:rsidR="00B06FDD" w:rsidRDefault="00B06FDD" w:rsidP="00B06FDD">
            <w:pPr>
              <w:jc w:val="center"/>
            </w:pPr>
            <w:r>
              <w:t>9,74</w:t>
            </w:r>
          </w:p>
        </w:tc>
        <w:tc>
          <w:tcPr>
            <w:tcW w:w="0" w:type="auto"/>
            <w:vAlign w:val="center"/>
          </w:tcPr>
          <w:p w:rsidR="00B06FDD" w:rsidRDefault="00B06FDD" w:rsidP="00B06FDD">
            <w:pPr>
              <w:jc w:val="center"/>
            </w:pPr>
            <w:r>
              <w:t>442640,97</w:t>
            </w:r>
          </w:p>
        </w:tc>
        <w:tc>
          <w:tcPr>
            <w:tcW w:w="0" w:type="auto"/>
            <w:vAlign w:val="center"/>
          </w:tcPr>
          <w:p w:rsidR="00B06FDD" w:rsidRDefault="00B06FDD" w:rsidP="00B06FDD">
            <w:pPr>
              <w:jc w:val="center"/>
            </w:pPr>
            <w:r>
              <w:t>2217426,33</w:t>
            </w:r>
          </w:p>
        </w:tc>
      </w:tr>
      <w:tr w:rsidR="00B06FDD" w:rsidTr="00B06FDD">
        <w:trPr>
          <w:trHeight w:val="20"/>
        </w:trPr>
        <w:tc>
          <w:tcPr>
            <w:tcW w:w="0" w:type="auto"/>
            <w:vAlign w:val="center"/>
          </w:tcPr>
          <w:p w:rsidR="00B06FDD" w:rsidRDefault="00B06FDD" w:rsidP="00B06FDD">
            <w:pPr>
              <w:jc w:val="center"/>
            </w:pPr>
            <w:r>
              <w:t>545</w:t>
            </w:r>
          </w:p>
        </w:tc>
        <w:tc>
          <w:tcPr>
            <w:tcW w:w="0" w:type="auto"/>
            <w:vAlign w:val="center"/>
          </w:tcPr>
          <w:p w:rsidR="00B06FDD" w:rsidRDefault="00B06FDD" w:rsidP="00B06FDD">
            <w:pPr>
              <w:jc w:val="center"/>
            </w:pPr>
            <w:r>
              <w:t>161°32'44"</w:t>
            </w:r>
          </w:p>
        </w:tc>
        <w:tc>
          <w:tcPr>
            <w:tcW w:w="0" w:type="auto"/>
            <w:vAlign w:val="center"/>
          </w:tcPr>
          <w:p w:rsidR="00B06FDD" w:rsidRDefault="00B06FDD" w:rsidP="00B06FDD">
            <w:pPr>
              <w:jc w:val="center"/>
            </w:pPr>
            <w:r>
              <w:t>231,21</w:t>
            </w:r>
          </w:p>
        </w:tc>
        <w:tc>
          <w:tcPr>
            <w:tcW w:w="0" w:type="auto"/>
            <w:vAlign w:val="center"/>
          </w:tcPr>
          <w:p w:rsidR="00B06FDD" w:rsidRDefault="00B06FDD" w:rsidP="00B06FDD">
            <w:pPr>
              <w:jc w:val="center"/>
            </w:pPr>
            <w:r>
              <w:t>442647,03</w:t>
            </w:r>
          </w:p>
        </w:tc>
        <w:tc>
          <w:tcPr>
            <w:tcW w:w="0" w:type="auto"/>
            <w:vAlign w:val="center"/>
          </w:tcPr>
          <w:p w:rsidR="00B06FDD" w:rsidRDefault="00B06FDD" w:rsidP="00B06FDD">
            <w:pPr>
              <w:jc w:val="center"/>
            </w:pPr>
            <w:r>
              <w:t>2217418,71</w:t>
            </w:r>
          </w:p>
        </w:tc>
      </w:tr>
      <w:tr w:rsidR="00B06FDD" w:rsidTr="00B06FDD">
        <w:trPr>
          <w:trHeight w:val="20"/>
        </w:trPr>
        <w:tc>
          <w:tcPr>
            <w:tcW w:w="0" w:type="auto"/>
            <w:vAlign w:val="center"/>
          </w:tcPr>
          <w:p w:rsidR="00B06FDD" w:rsidRDefault="00B06FDD" w:rsidP="00B06FDD">
            <w:pPr>
              <w:jc w:val="center"/>
            </w:pPr>
            <w:r>
              <w:t>546</w:t>
            </w:r>
          </w:p>
        </w:tc>
        <w:tc>
          <w:tcPr>
            <w:tcW w:w="0" w:type="auto"/>
            <w:vAlign w:val="center"/>
          </w:tcPr>
          <w:p w:rsidR="00B06FDD" w:rsidRDefault="00B06FDD" w:rsidP="00B06FDD">
            <w:pPr>
              <w:jc w:val="center"/>
            </w:pPr>
            <w:r>
              <w:t>206°32'45"</w:t>
            </w:r>
          </w:p>
        </w:tc>
        <w:tc>
          <w:tcPr>
            <w:tcW w:w="0" w:type="auto"/>
            <w:vAlign w:val="center"/>
          </w:tcPr>
          <w:p w:rsidR="00B06FDD" w:rsidRDefault="00B06FDD" w:rsidP="00B06FDD">
            <w:pPr>
              <w:jc w:val="center"/>
            </w:pPr>
            <w:r>
              <w:t>319,77</w:t>
            </w:r>
          </w:p>
        </w:tc>
        <w:tc>
          <w:tcPr>
            <w:tcW w:w="0" w:type="auto"/>
            <w:vAlign w:val="center"/>
          </w:tcPr>
          <w:p w:rsidR="00B06FDD" w:rsidRDefault="00B06FDD" w:rsidP="00B06FDD">
            <w:pPr>
              <w:jc w:val="center"/>
            </w:pPr>
            <w:r>
              <w:t>442720,22</w:t>
            </w:r>
          </w:p>
        </w:tc>
        <w:tc>
          <w:tcPr>
            <w:tcW w:w="0" w:type="auto"/>
            <w:vAlign w:val="center"/>
          </w:tcPr>
          <w:p w:rsidR="00B06FDD" w:rsidRDefault="00B06FDD" w:rsidP="00B06FDD">
            <w:pPr>
              <w:jc w:val="center"/>
            </w:pPr>
            <w:r>
              <w:t>2217199,39</w:t>
            </w:r>
          </w:p>
        </w:tc>
      </w:tr>
      <w:tr w:rsidR="00B06FDD" w:rsidTr="00B06FDD">
        <w:trPr>
          <w:trHeight w:val="20"/>
        </w:trPr>
        <w:tc>
          <w:tcPr>
            <w:tcW w:w="0" w:type="auto"/>
            <w:vAlign w:val="center"/>
          </w:tcPr>
          <w:p w:rsidR="00B06FDD" w:rsidRDefault="00B06FDD" w:rsidP="00B06FDD">
            <w:pPr>
              <w:jc w:val="center"/>
            </w:pPr>
            <w:r>
              <w:t>547</w:t>
            </w:r>
          </w:p>
        </w:tc>
        <w:tc>
          <w:tcPr>
            <w:tcW w:w="0" w:type="auto"/>
            <w:vAlign w:val="center"/>
          </w:tcPr>
          <w:p w:rsidR="00B06FDD" w:rsidRDefault="00B06FDD" w:rsidP="00B06FDD">
            <w:pPr>
              <w:jc w:val="center"/>
            </w:pPr>
            <w:r>
              <w:t>206°32'49"</w:t>
            </w:r>
          </w:p>
        </w:tc>
        <w:tc>
          <w:tcPr>
            <w:tcW w:w="0" w:type="auto"/>
            <w:vAlign w:val="center"/>
          </w:tcPr>
          <w:p w:rsidR="00B06FDD" w:rsidRDefault="00B06FDD" w:rsidP="00B06FDD">
            <w:pPr>
              <w:jc w:val="center"/>
            </w:pPr>
            <w:r>
              <w:t>213,32</w:t>
            </w:r>
          </w:p>
        </w:tc>
        <w:tc>
          <w:tcPr>
            <w:tcW w:w="0" w:type="auto"/>
            <w:vAlign w:val="center"/>
          </w:tcPr>
          <w:p w:rsidR="00B06FDD" w:rsidRDefault="00B06FDD" w:rsidP="00B06FDD">
            <w:pPr>
              <w:jc w:val="center"/>
            </w:pPr>
            <w:r>
              <w:t>442577,31</w:t>
            </w:r>
          </w:p>
        </w:tc>
        <w:tc>
          <w:tcPr>
            <w:tcW w:w="0" w:type="auto"/>
            <w:vAlign w:val="center"/>
          </w:tcPr>
          <w:p w:rsidR="00B06FDD" w:rsidRDefault="00B06FDD" w:rsidP="00B06FDD">
            <w:pPr>
              <w:jc w:val="center"/>
            </w:pPr>
            <w:r>
              <w:t>2216913,33</w:t>
            </w:r>
          </w:p>
        </w:tc>
      </w:tr>
      <w:tr w:rsidR="00B06FDD" w:rsidTr="00B06FDD">
        <w:trPr>
          <w:trHeight w:val="20"/>
        </w:trPr>
        <w:tc>
          <w:tcPr>
            <w:tcW w:w="0" w:type="auto"/>
            <w:vAlign w:val="center"/>
          </w:tcPr>
          <w:p w:rsidR="00B06FDD" w:rsidRDefault="00B06FDD" w:rsidP="00B06FDD">
            <w:pPr>
              <w:jc w:val="center"/>
            </w:pPr>
            <w:r>
              <w:t>548</w:t>
            </w:r>
          </w:p>
        </w:tc>
        <w:tc>
          <w:tcPr>
            <w:tcW w:w="0" w:type="auto"/>
            <w:vAlign w:val="center"/>
          </w:tcPr>
          <w:p w:rsidR="00B06FDD" w:rsidRDefault="00B06FDD" w:rsidP="00B06FDD">
            <w:pPr>
              <w:jc w:val="center"/>
            </w:pPr>
            <w:r>
              <w:t>161°32'34"</w:t>
            </w:r>
          </w:p>
        </w:tc>
        <w:tc>
          <w:tcPr>
            <w:tcW w:w="0" w:type="auto"/>
            <w:vAlign w:val="center"/>
          </w:tcPr>
          <w:p w:rsidR="00B06FDD" w:rsidRDefault="00B06FDD" w:rsidP="00B06FDD">
            <w:pPr>
              <w:jc w:val="center"/>
            </w:pPr>
            <w:r>
              <w:t>72,93</w:t>
            </w:r>
          </w:p>
        </w:tc>
        <w:tc>
          <w:tcPr>
            <w:tcW w:w="0" w:type="auto"/>
            <w:vAlign w:val="center"/>
          </w:tcPr>
          <w:p w:rsidR="00B06FDD" w:rsidRDefault="00B06FDD" w:rsidP="00B06FDD">
            <w:pPr>
              <w:jc w:val="center"/>
            </w:pPr>
            <w:r>
              <w:t>442481,97</w:t>
            </w:r>
          </w:p>
        </w:tc>
        <w:tc>
          <w:tcPr>
            <w:tcW w:w="0" w:type="auto"/>
            <w:vAlign w:val="center"/>
          </w:tcPr>
          <w:p w:rsidR="00B06FDD" w:rsidRDefault="00B06FDD" w:rsidP="00B06FDD">
            <w:pPr>
              <w:jc w:val="center"/>
            </w:pPr>
            <w:r>
              <w:t>2216722,50</w:t>
            </w:r>
          </w:p>
        </w:tc>
      </w:tr>
      <w:tr w:rsidR="00B06FDD" w:rsidTr="00B06FDD">
        <w:trPr>
          <w:trHeight w:val="20"/>
        </w:trPr>
        <w:tc>
          <w:tcPr>
            <w:tcW w:w="0" w:type="auto"/>
            <w:vAlign w:val="center"/>
          </w:tcPr>
          <w:p w:rsidR="00B06FDD" w:rsidRDefault="00B06FDD" w:rsidP="00B06FDD">
            <w:pPr>
              <w:jc w:val="center"/>
            </w:pPr>
            <w:r>
              <w:t>549</w:t>
            </w:r>
          </w:p>
        </w:tc>
        <w:tc>
          <w:tcPr>
            <w:tcW w:w="0" w:type="auto"/>
            <w:vAlign w:val="center"/>
          </w:tcPr>
          <w:p w:rsidR="00B06FDD" w:rsidRDefault="00B06FDD" w:rsidP="00B06FDD">
            <w:pPr>
              <w:jc w:val="center"/>
            </w:pPr>
            <w:r>
              <w:t>161°12'54"</w:t>
            </w:r>
          </w:p>
        </w:tc>
        <w:tc>
          <w:tcPr>
            <w:tcW w:w="0" w:type="auto"/>
            <w:vAlign w:val="center"/>
          </w:tcPr>
          <w:p w:rsidR="00B06FDD" w:rsidRDefault="00B06FDD" w:rsidP="00B06FDD">
            <w:pPr>
              <w:jc w:val="center"/>
            </w:pPr>
            <w:r>
              <w:t>1,55</w:t>
            </w:r>
          </w:p>
        </w:tc>
        <w:tc>
          <w:tcPr>
            <w:tcW w:w="0" w:type="auto"/>
            <w:vAlign w:val="center"/>
          </w:tcPr>
          <w:p w:rsidR="00B06FDD" w:rsidRDefault="00B06FDD" w:rsidP="00B06FDD">
            <w:pPr>
              <w:jc w:val="center"/>
            </w:pPr>
            <w:r>
              <w:t>442505,06</w:t>
            </w:r>
          </w:p>
        </w:tc>
        <w:tc>
          <w:tcPr>
            <w:tcW w:w="0" w:type="auto"/>
            <w:vAlign w:val="center"/>
          </w:tcPr>
          <w:p w:rsidR="00B06FDD" w:rsidRDefault="00B06FDD" w:rsidP="00B06FDD">
            <w:pPr>
              <w:jc w:val="center"/>
            </w:pPr>
            <w:r>
              <w:t>2216653,32</w:t>
            </w:r>
          </w:p>
        </w:tc>
      </w:tr>
      <w:tr w:rsidR="00B06FDD" w:rsidTr="00B06FDD">
        <w:trPr>
          <w:trHeight w:val="20"/>
        </w:trPr>
        <w:tc>
          <w:tcPr>
            <w:tcW w:w="0" w:type="auto"/>
            <w:vAlign w:val="center"/>
          </w:tcPr>
          <w:p w:rsidR="00B06FDD" w:rsidRDefault="00B06FDD" w:rsidP="00B06FDD">
            <w:pPr>
              <w:jc w:val="center"/>
            </w:pPr>
            <w:r>
              <w:t>550</w:t>
            </w:r>
          </w:p>
        </w:tc>
        <w:tc>
          <w:tcPr>
            <w:tcW w:w="0" w:type="auto"/>
            <w:vAlign w:val="center"/>
          </w:tcPr>
          <w:p w:rsidR="00B06FDD" w:rsidRDefault="00B06FDD" w:rsidP="00B06FDD">
            <w:pPr>
              <w:jc w:val="center"/>
            </w:pPr>
            <w:r>
              <w:t>161°33'54"</w:t>
            </w:r>
          </w:p>
        </w:tc>
        <w:tc>
          <w:tcPr>
            <w:tcW w:w="0" w:type="auto"/>
            <w:vAlign w:val="center"/>
          </w:tcPr>
          <w:p w:rsidR="00B06FDD" w:rsidRDefault="00B06FDD" w:rsidP="00B06FDD">
            <w:pPr>
              <w:jc w:val="center"/>
            </w:pPr>
            <w:r>
              <w:t>1,55</w:t>
            </w:r>
          </w:p>
        </w:tc>
        <w:tc>
          <w:tcPr>
            <w:tcW w:w="0" w:type="auto"/>
            <w:vAlign w:val="center"/>
          </w:tcPr>
          <w:p w:rsidR="00B06FDD" w:rsidRDefault="00B06FDD" w:rsidP="00B06FDD">
            <w:pPr>
              <w:jc w:val="center"/>
            </w:pPr>
            <w:r>
              <w:t>442505,56</w:t>
            </w:r>
          </w:p>
        </w:tc>
        <w:tc>
          <w:tcPr>
            <w:tcW w:w="0" w:type="auto"/>
            <w:vAlign w:val="center"/>
          </w:tcPr>
          <w:p w:rsidR="00B06FDD" w:rsidRDefault="00B06FDD" w:rsidP="00B06FDD">
            <w:pPr>
              <w:jc w:val="center"/>
            </w:pPr>
            <w:r>
              <w:t>2216651,85</w:t>
            </w:r>
          </w:p>
        </w:tc>
      </w:tr>
      <w:tr w:rsidR="00B06FDD" w:rsidTr="00B06FDD">
        <w:trPr>
          <w:trHeight w:val="20"/>
        </w:trPr>
        <w:tc>
          <w:tcPr>
            <w:tcW w:w="0" w:type="auto"/>
            <w:vAlign w:val="center"/>
          </w:tcPr>
          <w:p w:rsidR="00B06FDD" w:rsidRDefault="00B06FDD" w:rsidP="00B06FDD">
            <w:pPr>
              <w:jc w:val="center"/>
            </w:pPr>
            <w:r>
              <w:t>551</w:t>
            </w:r>
          </w:p>
        </w:tc>
        <w:tc>
          <w:tcPr>
            <w:tcW w:w="0" w:type="auto"/>
            <w:vAlign w:val="center"/>
          </w:tcPr>
          <w:p w:rsidR="00B06FDD" w:rsidRDefault="00B06FDD" w:rsidP="00B06FDD">
            <w:pPr>
              <w:jc w:val="center"/>
            </w:pPr>
            <w:r>
              <w:t>160°58'28"</w:t>
            </w:r>
          </w:p>
        </w:tc>
        <w:tc>
          <w:tcPr>
            <w:tcW w:w="0" w:type="auto"/>
            <w:vAlign w:val="center"/>
          </w:tcPr>
          <w:p w:rsidR="00B06FDD" w:rsidRDefault="00B06FDD" w:rsidP="00B06FDD">
            <w:pPr>
              <w:jc w:val="center"/>
            </w:pPr>
            <w:r>
              <w:t>1,53</w:t>
            </w:r>
          </w:p>
        </w:tc>
        <w:tc>
          <w:tcPr>
            <w:tcW w:w="0" w:type="auto"/>
            <w:vAlign w:val="center"/>
          </w:tcPr>
          <w:p w:rsidR="00B06FDD" w:rsidRDefault="00B06FDD" w:rsidP="00B06FDD">
            <w:pPr>
              <w:jc w:val="center"/>
            </w:pPr>
            <w:r>
              <w:t>442506,05</w:t>
            </w:r>
          </w:p>
        </w:tc>
        <w:tc>
          <w:tcPr>
            <w:tcW w:w="0" w:type="auto"/>
            <w:vAlign w:val="center"/>
          </w:tcPr>
          <w:p w:rsidR="00B06FDD" w:rsidRDefault="00B06FDD" w:rsidP="00B06FDD">
            <w:pPr>
              <w:jc w:val="center"/>
            </w:pPr>
            <w:r>
              <w:t>2216650,38</w:t>
            </w:r>
          </w:p>
        </w:tc>
      </w:tr>
      <w:tr w:rsidR="00B06FDD" w:rsidTr="00B06FDD">
        <w:trPr>
          <w:trHeight w:val="20"/>
        </w:trPr>
        <w:tc>
          <w:tcPr>
            <w:tcW w:w="0" w:type="auto"/>
            <w:vAlign w:val="center"/>
          </w:tcPr>
          <w:p w:rsidR="00B06FDD" w:rsidRDefault="00B06FDD" w:rsidP="00B06FDD">
            <w:pPr>
              <w:jc w:val="center"/>
            </w:pPr>
            <w:r>
              <w:t>552</w:t>
            </w:r>
          </w:p>
        </w:tc>
        <w:tc>
          <w:tcPr>
            <w:tcW w:w="0" w:type="auto"/>
            <w:vAlign w:val="center"/>
          </w:tcPr>
          <w:p w:rsidR="00B06FDD" w:rsidRDefault="00B06FDD" w:rsidP="00B06FDD">
            <w:pPr>
              <w:jc w:val="center"/>
            </w:pPr>
            <w:r>
              <w:t>160°51'43"</w:t>
            </w:r>
          </w:p>
        </w:tc>
        <w:tc>
          <w:tcPr>
            <w:tcW w:w="0" w:type="auto"/>
            <w:vAlign w:val="center"/>
          </w:tcPr>
          <w:p w:rsidR="00B06FDD" w:rsidRDefault="00B06FDD" w:rsidP="00B06FDD">
            <w:pPr>
              <w:jc w:val="center"/>
            </w:pPr>
            <w:r>
              <w:t>71,37</w:t>
            </w:r>
          </w:p>
        </w:tc>
        <w:tc>
          <w:tcPr>
            <w:tcW w:w="0" w:type="auto"/>
            <w:vAlign w:val="center"/>
          </w:tcPr>
          <w:p w:rsidR="00B06FDD" w:rsidRDefault="00B06FDD" w:rsidP="00B06FDD">
            <w:pPr>
              <w:jc w:val="center"/>
            </w:pPr>
            <w:r>
              <w:t>442506,55</w:t>
            </w:r>
          </w:p>
        </w:tc>
        <w:tc>
          <w:tcPr>
            <w:tcW w:w="0" w:type="auto"/>
            <w:vAlign w:val="center"/>
          </w:tcPr>
          <w:p w:rsidR="00B06FDD" w:rsidRDefault="00B06FDD" w:rsidP="00B06FDD">
            <w:pPr>
              <w:jc w:val="center"/>
            </w:pPr>
            <w:r>
              <w:t>2216648,93</w:t>
            </w:r>
          </w:p>
        </w:tc>
      </w:tr>
      <w:tr w:rsidR="00B06FDD" w:rsidTr="00B06FDD">
        <w:trPr>
          <w:trHeight w:val="20"/>
        </w:trPr>
        <w:tc>
          <w:tcPr>
            <w:tcW w:w="0" w:type="auto"/>
            <w:vAlign w:val="center"/>
          </w:tcPr>
          <w:p w:rsidR="00B06FDD" w:rsidRDefault="00B06FDD" w:rsidP="00B06FDD">
            <w:pPr>
              <w:jc w:val="center"/>
            </w:pPr>
            <w:r>
              <w:t>553</w:t>
            </w:r>
          </w:p>
        </w:tc>
        <w:tc>
          <w:tcPr>
            <w:tcW w:w="0" w:type="auto"/>
            <w:vAlign w:val="center"/>
          </w:tcPr>
          <w:p w:rsidR="00B06FDD" w:rsidRDefault="00B06FDD" w:rsidP="00B06FDD">
            <w:pPr>
              <w:jc w:val="center"/>
            </w:pPr>
            <w:r>
              <w:t>159°54'34"</w:t>
            </w:r>
          </w:p>
        </w:tc>
        <w:tc>
          <w:tcPr>
            <w:tcW w:w="0" w:type="auto"/>
            <w:vAlign w:val="center"/>
          </w:tcPr>
          <w:p w:rsidR="00B06FDD" w:rsidRDefault="00B06FDD" w:rsidP="00B06FDD">
            <w:pPr>
              <w:jc w:val="center"/>
            </w:pPr>
            <w:r>
              <w:t>11,38</w:t>
            </w:r>
          </w:p>
        </w:tc>
        <w:tc>
          <w:tcPr>
            <w:tcW w:w="0" w:type="auto"/>
            <w:vAlign w:val="center"/>
          </w:tcPr>
          <w:p w:rsidR="00B06FDD" w:rsidRDefault="00B06FDD" w:rsidP="00B06FDD">
            <w:pPr>
              <w:jc w:val="center"/>
            </w:pPr>
            <w:r>
              <w:t>442529,95</w:t>
            </w:r>
          </w:p>
        </w:tc>
        <w:tc>
          <w:tcPr>
            <w:tcW w:w="0" w:type="auto"/>
            <w:vAlign w:val="center"/>
          </w:tcPr>
          <w:p w:rsidR="00B06FDD" w:rsidRDefault="00B06FDD" w:rsidP="00B06FDD">
            <w:pPr>
              <w:jc w:val="center"/>
            </w:pPr>
            <w:r>
              <w:t>2216581,50</w:t>
            </w:r>
          </w:p>
        </w:tc>
      </w:tr>
      <w:tr w:rsidR="00B06FDD" w:rsidTr="00B06FDD">
        <w:trPr>
          <w:trHeight w:val="20"/>
        </w:trPr>
        <w:tc>
          <w:tcPr>
            <w:tcW w:w="0" w:type="auto"/>
            <w:vAlign w:val="center"/>
          </w:tcPr>
          <w:p w:rsidR="00B06FDD" w:rsidRDefault="00B06FDD" w:rsidP="00B06FDD">
            <w:pPr>
              <w:jc w:val="center"/>
            </w:pPr>
            <w:r>
              <w:t>554</w:t>
            </w:r>
          </w:p>
        </w:tc>
        <w:tc>
          <w:tcPr>
            <w:tcW w:w="0" w:type="auto"/>
            <w:vAlign w:val="center"/>
          </w:tcPr>
          <w:p w:rsidR="00B06FDD" w:rsidRDefault="00B06FDD" w:rsidP="00B06FDD">
            <w:pPr>
              <w:jc w:val="center"/>
            </w:pPr>
            <w:r>
              <w:t>158°18'5"</w:t>
            </w:r>
          </w:p>
        </w:tc>
        <w:tc>
          <w:tcPr>
            <w:tcW w:w="0" w:type="auto"/>
            <w:vAlign w:val="center"/>
          </w:tcPr>
          <w:p w:rsidR="00B06FDD" w:rsidRDefault="00B06FDD" w:rsidP="00B06FDD">
            <w:pPr>
              <w:jc w:val="center"/>
            </w:pPr>
            <w:r>
              <w:t>11,39</w:t>
            </w:r>
          </w:p>
        </w:tc>
        <w:tc>
          <w:tcPr>
            <w:tcW w:w="0" w:type="auto"/>
            <w:vAlign w:val="center"/>
          </w:tcPr>
          <w:p w:rsidR="00B06FDD" w:rsidRDefault="00B06FDD" w:rsidP="00B06FDD">
            <w:pPr>
              <w:jc w:val="center"/>
            </w:pPr>
            <w:r>
              <w:t>442533,86</w:t>
            </w:r>
          </w:p>
        </w:tc>
        <w:tc>
          <w:tcPr>
            <w:tcW w:w="0" w:type="auto"/>
            <w:vAlign w:val="center"/>
          </w:tcPr>
          <w:p w:rsidR="00B06FDD" w:rsidRDefault="00B06FDD" w:rsidP="00B06FDD">
            <w:pPr>
              <w:jc w:val="center"/>
            </w:pPr>
            <w:r>
              <w:t>2216570,81</w:t>
            </w:r>
          </w:p>
        </w:tc>
      </w:tr>
      <w:tr w:rsidR="00B06FDD" w:rsidTr="00B06FDD">
        <w:trPr>
          <w:trHeight w:val="20"/>
        </w:trPr>
        <w:tc>
          <w:tcPr>
            <w:tcW w:w="0" w:type="auto"/>
            <w:vAlign w:val="center"/>
          </w:tcPr>
          <w:p w:rsidR="00B06FDD" w:rsidRDefault="00B06FDD" w:rsidP="00B06FDD">
            <w:pPr>
              <w:jc w:val="center"/>
            </w:pPr>
            <w:r>
              <w:t>555</w:t>
            </w:r>
          </w:p>
        </w:tc>
        <w:tc>
          <w:tcPr>
            <w:tcW w:w="0" w:type="auto"/>
            <w:vAlign w:val="center"/>
          </w:tcPr>
          <w:p w:rsidR="00B06FDD" w:rsidRDefault="00B06FDD" w:rsidP="00B06FDD">
            <w:pPr>
              <w:jc w:val="center"/>
            </w:pPr>
            <w:r>
              <w:t>156°38'10"</w:t>
            </w:r>
          </w:p>
        </w:tc>
        <w:tc>
          <w:tcPr>
            <w:tcW w:w="0" w:type="auto"/>
            <w:vAlign w:val="center"/>
          </w:tcPr>
          <w:p w:rsidR="00B06FDD" w:rsidRDefault="00B06FDD" w:rsidP="00B06FDD">
            <w:pPr>
              <w:jc w:val="center"/>
            </w:pPr>
            <w:r>
              <w:t>11,37</w:t>
            </w:r>
          </w:p>
        </w:tc>
        <w:tc>
          <w:tcPr>
            <w:tcW w:w="0" w:type="auto"/>
            <w:vAlign w:val="center"/>
          </w:tcPr>
          <w:p w:rsidR="00B06FDD" w:rsidRDefault="00B06FDD" w:rsidP="00B06FDD">
            <w:pPr>
              <w:jc w:val="center"/>
            </w:pPr>
            <w:r>
              <w:t>442538,07</w:t>
            </w:r>
          </w:p>
        </w:tc>
        <w:tc>
          <w:tcPr>
            <w:tcW w:w="0" w:type="auto"/>
            <w:vAlign w:val="center"/>
          </w:tcPr>
          <w:p w:rsidR="00B06FDD" w:rsidRDefault="00B06FDD" w:rsidP="00B06FDD">
            <w:pPr>
              <w:jc w:val="center"/>
            </w:pPr>
            <w:r>
              <w:t>2216560,23</w:t>
            </w:r>
          </w:p>
        </w:tc>
      </w:tr>
      <w:tr w:rsidR="00B06FDD" w:rsidTr="00B06FDD">
        <w:trPr>
          <w:trHeight w:val="20"/>
        </w:trPr>
        <w:tc>
          <w:tcPr>
            <w:tcW w:w="0" w:type="auto"/>
            <w:vAlign w:val="center"/>
          </w:tcPr>
          <w:p w:rsidR="00B06FDD" w:rsidRDefault="00B06FDD" w:rsidP="00B06FDD">
            <w:pPr>
              <w:jc w:val="center"/>
            </w:pPr>
            <w:r>
              <w:t>556</w:t>
            </w:r>
          </w:p>
        </w:tc>
        <w:tc>
          <w:tcPr>
            <w:tcW w:w="0" w:type="auto"/>
            <w:vAlign w:val="center"/>
          </w:tcPr>
          <w:p w:rsidR="00B06FDD" w:rsidRDefault="00B06FDD" w:rsidP="00B06FDD">
            <w:pPr>
              <w:jc w:val="center"/>
            </w:pPr>
            <w:r>
              <w:t>155°45'42"</w:t>
            </w:r>
          </w:p>
        </w:tc>
        <w:tc>
          <w:tcPr>
            <w:tcW w:w="0" w:type="auto"/>
            <w:vAlign w:val="center"/>
          </w:tcPr>
          <w:p w:rsidR="00B06FDD" w:rsidRDefault="00B06FDD" w:rsidP="00B06FDD">
            <w:pPr>
              <w:jc w:val="center"/>
            </w:pPr>
            <w:r>
              <w:t>143,98</w:t>
            </w:r>
          </w:p>
        </w:tc>
        <w:tc>
          <w:tcPr>
            <w:tcW w:w="0" w:type="auto"/>
            <w:vAlign w:val="center"/>
          </w:tcPr>
          <w:p w:rsidR="00B06FDD" w:rsidRDefault="00B06FDD" w:rsidP="00B06FDD">
            <w:pPr>
              <w:jc w:val="center"/>
            </w:pPr>
            <w:r>
              <w:t>442542,58</w:t>
            </w:r>
          </w:p>
        </w:tc>
        <w:tc>
          <w:tcPr>
            <w:tcW w:w="0" w:type="auto"/>
            <w:vAlign w:val="center"/>
          </w:tcPr>
          <w:p w:rsidR="00B06FDD" w:rsidRDefault="00B06FDD" w:rsidP="00B06FDD">
            <w:pPr>
              <w:jc w:val="center"/>
            </w:pPr>
            <w:r>
              <w:t>2216549,79</w:t>
            </w:r>
          </w:p>
        </w:tc>
      </w:tr>
      <w:tr w:rsidR="00B06FDD" w:rsidTr="00B06FDD">
        <w:trPr>
          <w:trHeight w:val="20"/>
        </w:trPr>
        <w:tc>
          <w:tcPr>
            <w:tcW w:w="0" w:type="auto"/>
            <w:vAlign w:val="center"/>
          </w:tcPr>
          <w:p w:rsidR="00B06FDD" w:rsidRDefault="00B06FDD" w:rsidP="00B06FDD">
            <w:pPr>
              <w:jc w:val="center"/>
            </w:pPr>
            <w:r>
              <w:t>557</w:t>
            </w:r>
          </w:p>
        </w:tc>
        <w:tc>
          <w:tcPr>
            <w:tcW w:w="0" w:type="auto"/>
            <w:vAlign w:val="center"/>
          </w:tcPr>
          <w:p w:rsidR="00B06FDD" w:rsidRDefault="00B06FDD" w:rsidP="00B06FDD">
            <w:pPr>
              <w:jc w:val="center"/>
            </w:pPr>
            <w:r>
              <w:t>110°44'58"</w:t>
            </w:r>
          </w:p>
        </w:tc>
        <w:tc>
          <w:tcPr>
            <w:tcW w:w="0" w:type="auto"/>
            <w:vAlign w:val="center"/>
          </w:tcPr>
          <w:p w:rsidR="00B06FDD" w:rsidRDefault="00B06FDD" w:rsidP="00B06FDD">
            <w:pPr>
              <w:jc w:val="center"/>
            </w:pPr>
            <w:r>
              <w:t>16,29</w:t>
            </w:r>
          </w:p>
        </w:tc>
        <w:tc>
          <w:tcPr>
            <w:tcW w:w="0" w:type="auto"/>
            <w:vAlign w:val="center"/>
          </w:tcPr>
          <w:p w:rsidR="00B06FDD" w:rsidRDefault="00B06FDD" w:rsidP="00B06FDD">
            <w:pPr>
              <w:jc w:val="center"/>
            </w:pPr>
            <w:r>
              <w:t>442601,69</w:t>
            </w:r>
          </w:p>
        </w:tc>
        <w:tc>
          <w:tcPr>
            <w:tcW w:w="0" w:type="auto"/>
            <w:vAlign w:val="center"/>
          </w:tcPr>
          <w:p w:rsidR="00B06FDD" w:rsidRDefault="00B06FDD" w:rsidP="00B06FDD">
            <w:pPr>
              <w:jc w:val="center"/>
            </w:pPr>
            <w:r>
              <w:t>2216418,50</w:t>
            </w:r>
          </w:p>
        </w:tc>
      </w:tr>
      <w:tr w:rsidR="00B06FDD" w:rsidTr="00B06FDD">
        <w:trPr>
          <w:trHeight w:val="20"/>
        </w:trPr>
        <w:tc>
          <w:tcPr>
            <w:tcW w:w="0" w:type="auto"/>
            <w:vAlign w:val="center"/>
          </w:tcPr>
          <w:p w:rsidR="00B06FDD" w:rsidRDefault="00B06FDD" w:rsidP="00B06FDD">
            <w:pPr>
              <w:jc w:val="center"/>
            </w:pPr>
            <w:r>
              <w:t>558</w:t>
            </w:r>
          </w:p>
        </w:tc>
        <w:tc>
          <w:tcPr>
            <w:tcW w:w="0" w:type="auto"/>
            <w:vAlign w:val="center"/>
          </w:tcPr>
          <w:p w:rsidR="00B06FDD" w:rsidRDefault="00B06FDD" w:rsidP="00B06FDD">
            <w:pPr>
              <w:jc w:val="center"/>
            </w:pPr>
            <w:r>
              <w:t>155°45'14"</w:t>
            </w:r>
          </w:p>
        </w:tc>
        <w:tc>
          <w:tcPr>
            <w:tcW w:w="0" w:type="auto"/>
            <w:vAlign w:val="center"/>
          </w:tcPr>
          <w:p w:rsidR="00B06FDD" w:rsidRDefault="00B06FDD" w:rsidP="00B06FDD">
            <w:pPr>
              <w:jc w:val="center"/>
            </w:pPr>
            <w:r>
              <w:t>19,89</w:t>
            </w:r>
          </w:p>
        </w:tc>
        <w:tc>
          <w:tcPr>
            <w:tcW w:w="0" w:type="auto"/>
            <w:vAlign w:val="center"/>
          </w:tcPr>
          <w:p w:rsidR="00B06FDD" w:rsidRDefault="00B06FDD" w:rsidP="00B06FDD">
            <w:pPr>
              <w:jc w:val="center"/>
            </w:pPr>
            <w:r>
              <w:t>442616,92</w:t>
            </w:r>
          </w:p>
        </w:tc>
        <w:tc>
          <w:tcPr>
            <w:tcW w:w="0" w:type="auto"/>
            <w:vAlign w:val="center"/>
          </w:tcPr>
          <w:p w:rsidR="00B06FDD" w:rsidRDefault="00B06FDD" w:rsidP="00B06FDD">
            <w:pPr>
              <w:jc w:val="center"/>
            </w:pPr>
            <w:r>
              <w:t>2216412,73</w:t>
            </w:r>
          </w:p>
        </w:tc>
      </w:tr>
      <w:tr w:rsidR="00B06FDD" w:rsidTr="00B06FDD">
        <w:trPr>
          <w:trHeight w:val="20"/>
        </w:trPr>
        <w:tc>
          <w:tcPr>
            <w:tcW w:w="0" w:type="auto"/>
            <w:vAlign w:val="center"/>
          </w:tcPr>
          <w:p w:rsidR="00B06FDD" w:rsidRDefault="00B06FDD" w:rsidP="00B06FDD">
            <w:pPr>
              <w:jc w:val="center"/>
            </w:pPr>
            <w:r>
              <w:t>559</w:t>
            </w:r>
          </w:p>
        </w:tc>
        <w:tc>
          <w:tcPr>
            <w:tcW w:w="0" w:type="auto"/>
            <w:vAlign w:val="center"/>
          </w:tcPr>
          <w:p w:rsidR="00B06FDD" w:rsidRDefault="00B06FDD" w:rsidP="00B06FDD">
            <w:pPr>
              <w:jc w:val="center"/>
            </w:pPr>
            <w:r>
              <w:t>155°45'38"</w:t>
            </w:r>
          </w:p>
        </w:tc>
        <w:tc>
          <w:tcPr>
            <w:tcW w:w="0" w:type="auto"/>
            <w:vAlign w:val="center"/>
          </w:tcPr>
          <w:p w:rsidR="00B06FDD" w:rsidRDefault="00B06FDD" w:rsidP="00B06FDD">
            <w:pPr>
              <w:jc w:val="center"/>
            </w:pPr>
            <w:r>
              <w:t>26,89</w:t>
            </w:r>
          </w:p>
        </w:tc>
        <w:tc>
          <w:tcPr>
            <w:tcW w:w="0" w:type="auto"/>
            <w:vAlign w:val="center"/>
          </w:tcPr>
          <w:p w:rsidR="00B06FDD" w:rsidRDefault="00B06FDD" w:rsidP="00B06FDD">
            <w:pPr>
              <w:jc w:val="center"/>
            </w:pPr>
            <w:r>
              <w:t>442625,09</w:t>
            </w:r>
          </w:p>
        </w:tc>
        <w:tc>
          <w:tcPr>
            <w:tcW w:w="0" w:type="auto"/>
            <w:vAlign w:val="center"/>
          </w:tcPr>
          <w:p w:rsidR="00B06FDD" w:rsidRDefault="00B06FDD" w:rsidP="00B06FDD">
            <w:pPr>
              <w:jc w:val="center"/>
            </w:pPr>
            <w:r>
              <w:t>2216394,59</w:t>
            </w:r>
          </w:p>
        </w:tc>
      </w:tr>
      <w:tr w:rsidR="00B06FDD" w:rsidTr="00B06FDD">
        <w:trPr>
          <w:trHeight w:val="20"/>
        </w:trPr>
        <w:tc>
          <w:tcPr>
            <w:tcW w:w="0" w:type="auto"/>
            <w:vAlign w:val="center"/>
          </w:tcPr>
          <w:p w:rsidR="00B06FDD" w:rsidRDefault="00B06FDD" w:rsidP="00B06FDD">
            <w:pPr>
              <w:jc w:val="center"/>
            </w:pPr>
            <w:r>
              <w:t>560</w:t>
            </w:r>
          </w:p>
        </w:tc>
        <w:tc>
          <w:tcPr>
            <w:tcW w:w="0" w:type="auto"/>
            <w:vAlign w:val="center"/>
          </w:tcPr>
          <w:p w:rsidR="00B06FDD" w:rsidRDefault="00B06FDD" w:rsidP="00B06FDD">
            <w:pPr>
              <w:jc w:val="center"/>
            </w:pPr>
            <w:r>
              <w:t>155°46'16"</w:t>
            </w:r>
          </w:p>
        </w:tc>
        <w:tc>
          <w:tcPr>
            <w:tcW w:w="0" w:type="auto"/>
            <w:vAlign w:val="center"/>
          </w:tcPr>
          <w:p w:rsidR="00B06FDD" w:rsidRDefault="00B06FDD" w:rsidP="00B06FDD">
            <w:pPr>
              <w:jc w:val="center"/>
            </w:pPr>
            <w:r>
              <w:t>21,61</w:t>
            </w:r>
          </w:p>
        </w:tc>
        <w:tc>
          <w:tcPr>
            <w:tcW w:w="0" w:type="auto"/>
            <w:vAlign w:val="center"/>
          </w:tcPr>
          <w:p w:rsidR="00B06FDD" w:rsidRDefault="00B06FDD" w:rsidP="00B06FDD">
            <w:pPr>
              <w:jc w:val="center"/>
            </w:pPr>
            <w:r>
              <w:t>442636,13</w:t>
            </w:r>
          </w:p>
        </w:tc>
        <w:tc>
          <w:tcPr>
            <w:tcW w:w="0" w:type="auto"/>
            <w:vAlign w:val="center"/>
          </w:tcPr>
          <w:p w:rsidR="00B06FDD" w:rsidRDefault="00B06FDD" w:rsidP="00B06FDD">
            <w:pPr>
              <w:jc w:val="center"/>
            </w:pPr>
            <w:r>
              <w:t>2216370,07</w:t>
            </w:r>
          </w:p>
        </w:tc>
      </w:tr>
      <w:tr w:rsidR="00B06FDD" w:rsidTr="00B06FDD">
        <w:trPr>
          <w:trHeight w:val="20"/>
        </w:trPr>
        <w:tc>
          <w:tcPr>
            <w:tcW w:w="0" w:type="auto"/>
            <w:vAlign w:val="center"/>
          </w:tcPr>
          <w:p w:rsidR="00B06FDD" w:rsidRDefault="00B06FDD" w:rsidP="00B06FDD">
            <w:pPr>
              <w:jc w:val="center"/>
            </w:pPr>
            <w:r>
              <w:t>561</w:t>
            </w:r>
          </w:p>
        </w:tc>
        <w:tc>
          <w:tcPr>
            <w:tcW w:w="0" w:type="auto"/>
            <w:vAlign w:val="center"/>
          </w:tcPr>
          <w:p w:rsidR="00B06FDD" w:rsidRDefault="00B06FDD" w:rsidP="00B06FDD">
            <w:pPr>
              <w:jc w:val="center"/>
            </w:pPr>
            <w:r>
              <w:t>155°45'46"</w:t>
            </w:r>
          </w:p>
        </w:tc>
        <w:tc>
          <w:tcPr>
            <w:tcW w:w="0" w:type="auto"/>
            <w:vAlign w:val="center"/>
          </w:tcPr>
          <w:p w:rsidR="00B06FDD" w:rsidRDefault="00B06FDD" w:rsidP="00B06FDD">
            <w:pPr>
              <w:jc w:val="center"/>
            </w:pPr>
            <w:r>
              <w:t>24,55</w:t>
            </w:r>
          </w:p>
        </w:tc>
        <w:tc>
          <w:tcPr>
            <w:tcW w:w="0" w:type="auto"/>
            <w:vAlign w:val="center"/>
          </w:tcPr>
          <w:p w:rsidR="00B06FDD" w:rsidRDefault="00B06FDD" w:rsidP="00B06FDD">
            <w:pPr>
              <w:jc w:val="center"/>
            </w:pPr>
            <w:r>
              <w:t>442645,00</w:t>
            </w:r>
          </w:p>
        </w:tc>
        <w:tc>
          <w:tcPr>
            <w:tcW w:w="0" w:type="auto"/>
            <w:vAlign w:val="center"/>
          </w:tcPr>
          <w:p w:rsidR="00B06FDD" w:rsidRDefault="00B06FDD" w:rsidP="00B06FDD">
            <w:pPr>
              <w:jc w:val="center"/>
            </w:pPr>
            <w:r>
              <w:t>2216350,36</w:t>
            </w:r>
          </w:p>
        </w:tc>
      </w:tr>
      <w:tr w:rsidR="00B06FDD" w:rsidTr="00B06FDD">
        <w:trPr>
          <w:trHeight w:val="20"/>
        </w:trPr>
        <w:tc>
          <w:tcPr>
            <w:tcW w:w="0" w:type="auto"/>
            <w:vAlign w:val="center"/>
          </w:tcPr>
          <w:p w:rsidR="00B06FDD" w:rsidRDefault="00B06FDD" w:rsidP="00B06FDD">
            <w:pPr>
              <w:jc w:val="center"/>
            </w:pPr>
            <w:r>
              <w:t>562</w:t>
            </w:r>
          </w:p>
        </w:tc>
        <w:tc>
          <w:tcPr>
            <w:tcW w:w="0" w:type="auto"/>
            <w:vAlign w:val="center"/>
          </w:tcPr>
          <w:p w:rsidR="00B06FDD" w:rsidRDefault="00B06FDD" w:rsidP="00B06FDD">
            <w:pPr>
              <w:jc w:val="center"/>
            </w:pPr>
            <w:r>
              <w:t>155°45'33"</w:t>
            </w:r>
          </w:p>
        </w:tc>
        <w:tc>
          <w:tcPr>
            <w:tcW w:w="0" w:type="auto"/>
            <w:vAlign w:val="center"/>
          </w:tcPr>
          <w:p w:rsidR="00B06FDD" w:rsidRDefault="00B06FDD" w:rsidP="00B06FDD">
            <w:pPr>
              <w:jc w:val="center"/>
            </w:pPr>
            <w:r>
              <w:t>240,18</w:t>
            </w:r>
          </w:p>
        </w:tc>
        <w:tc>
          <w:tcPr>
            <w:tcW w:w="0" w:type="auto"/>
            <w:vAlign w:val="center"/>
          </w:tcPr>
          <w:p w:rsidR="00B06FDD" w:rsidRDefault="00B06FDD" w:rsidP="00B06FDD">
            <w:pPr>
              <w:jc w:val="center"/>
            </w:pPr>
            <w:r>
              <w:t>442655,08</w:t>
            </w:r>
          </w:p>
        </w:tc>
        <w:tc>
          <w:tcPr>
            <w:tcW w:w="0" w:type="auto"/>
            <w:vAlign w:val="center"/>
          </w:tcPr>
          <w:p w:rsidR="00B06FDD" w:rsidRDefault="00B06FDD" w:rsidP="00B06FDD">
            <w:pPr>
              <w:jc w:val="center"/>
            </w:pPr>
            <w:r>
              <w:t>2216327,97</w:t>
            </w:r>
          </w:p>
        </w:tc>
      </w:tr>
      <w:tr w:rsidR="00B06FDD" w:rsidTr="00B06FDD">
        <w:trPr>
          <w:trHeight w:val="20"/>
        </w:trPr>
        <w:tc>
          <w:tcPr>
            <w:tcW w:w="0" w:type="auto"/>
            <w:vAlign w:val="center"/>
          </w:tcPr>
          <w:p w:rsidR="00B06FDD" w:rsidRDefault="00B06FDD" w:rsidP="00B06FDD">
            <w:pPr>
              <w:jc w:val="center"/>
            </w:pPr>
            <w:r>
              <w:t>563</w:t>
            </w:r>
          </w:p>
        </w:tc>
        <w:tc>
          <w:tcPr>
            <w:tcW w:w="0" w:type="auto"/>
            <w:vAlign w:val="center"/>
          </w:tcPr>
          <w:p w:rsidR="00B06FDD" w:rsidRDefault="00B06FDD" w:rsidP="00B06FDD">
            <w:pPr>
              <w:jc w:val="center"/>
            </w:pPr>
            <w:r>
              <w:t>155°41'16"</w:t>
            </w:r>
          </w:p>
        </w:tc>
        <w:tc>
          <w:tcPr>
            <w:tcW w:w="0" w:type="auto"/>
            <w:vAlign w:val="center"/>
          </w:tcPr>
          <w:p w:rsidR="00B06FDD" w:rsidRDefault="00B06FDD" w:rsidP="00B06FDD">
            <w:pPr>
              <w:jc w:val="center"/>
            </w:pPr>
            <w:r>
              <w:t>2,16</w:t>
            </w:r>
          </w:p>
        </w:tc>
        <w:tc>
          <w:tcPr>
            <w:tcW w:w="0" w:type="auto"/>
            <w:vAlign w:val="center"/>
          </w:tcPr>
          <w:p w:rsidR="00B06FDD" w:rsidRDefault="00B06FDD" w:rsidP="00B06FDD">
            <w:pPr>
              <w:jc w:val="center"/>
            </w:pPr>
            <w:r>
              <w:t>442753,69</w:t>
            </w:r>
          </w:p>
        </w:tc>
        <w:tc>
          <w:tcPr>
            <w:tcW w:w="0" w:type="auto"/>
            <w:vAlign w:val="center"/>
          </w:tcPr>
          <w:p w:rsidR="00B06FDD" w:rsidRDefault="00B06FDD" w:rsidP="00B06FDD">
            <w:pPr>
              <w:jc w:val="center"/>
            </w:pPr>
            <w:r>
              <w:t>2216108,97</w:t>
            </w:r>
          </w:p>
        </w:tc>
      </w:tr>
      <w:tr w:rsidR="00B06FDD" w:rsidTr="00B06FDD">
        <w:trPr>
          <w:trHeight w:val="20"/>
        </w:trPr>
        <w:tc>
          <w:tcPr>
            <w:tcW w:w="0" w:type="auto"/>
            <w:vAlign w:val="center"/>
          </w:tcPr>
          <w:p w:rsidR="00B06FDD" w:rsidRDefault="00B06FDD" w:rsidP="00B06FDD">
            <w:pPr>
              <w:jc w:val="center"/>
            </w:pPr>
            <w:r>
              <w:t>564</w:t>
            </w:r>
          </w:p>
        </w:tc>
        <w:tc>
          <w:tcPr>
            <w:tcW w:w="0" w:type="auto"/>
            <w:vAlign w:val="center"/>
          </w:tcPr>
          <w:p w:rsidR="00B06FDD" w:rsidRDefault="00B06FDD" w:rsidP="00B06FDD">
            <w:pPr>
              <w:jc w:val="center"/>
            </w:pPr>
            <w:r>
              <w:t>155°19'0"</w:t>
            </w:r>
          </w:p>
        </w:tc>
        <w:tc>
          <w:tcPr>
            <w:tcW w:w="0" w:type="auto"/>
            <w:vAlign w:val="center"/>
          </w:tcPr>
          <w:p w:rsidR="00B06FDD" w:rsidRDefault="00B06FDD" w:rsidP="00B06FDD">
            <w:pPr>
              <w:jc w:val="center"/>
            </w:pPr>
            <w:r>
              <w:t>2,18</w:t>
            </w:r>
          </w:p>
        </w:tc>
        <w:tc>
          <w:tcPr>
            <w:tcW w:w="0" w:type="auto"/>
            <w:vAlign w:val="center"/>
          </w:tcPr>
          <w:p w:rsidR="00B06FDD" w:rsidRDefault="00B06FDD" w:rsidP="00B06FDD">
            <w:pPr>
              <w:jc w:val="center"/>
            </w:pPr>
            <w:r>
              <w:t>442754,58</w:t>
            </w:r>
          </w:p>
        </w:tc>
        <w:tc>
          <w:tcPr>
            <w:tcW w:w="0" w:type="auto"/>
            <w:vAlign w:val="center"/>
          </w:tcPr>
          <w:p w:rsidR="00B06FDD" w:rsidRDefault="00B06FDD" w:rsidP="00B06FDD">
            <w:pPr>
              <w:jc w:val="center"/>
            </w:pPr>
            <w:r>
              <w:t>2216107,00</w:t>
            </w:r>
          </w:p>
        </w:tc>
      </w:tr>
      <w:tr w:rsidR="00B06FDD" w:rsidTr="00B06FDD">
        <w:trPr>
          <w:trHeight w:val="20"/>
        </w:trPr>
        <w:tc>
          <w:tcPr>
            <w:tcW w:w="0" w:type="auto"/>
            <w:vAlign w:val="center"/>
          </w:tcPr>
          <w:p w:rsidR="00B06FDD" w:rsidRDefault="00B06FDD" w:rsidP="00B06FDD">
            <w:pPr>
              <w:jc w:val="center"/>
            </w:pPr>
            <w:r>
              <w:t>565</w:t>
            </w:r>
          </w:p>
        </w:tc>
        <w:tc>
          <w:tcPr>
            <w:tcW w:w="0" w:type="auto"/>
            <w:vAlign w:val="center"/>
          </w:tcPr>
          <w:p w:rsidR="00B06FDD" w:rsidRDefault="00B06FDD" w:rsidP="00B06FDD">
            <w:pPr>
              <w:jc w:val="center"/>
            </w:pPr>
            <w:r>
              <w:t>154°32'12"</w:t>
            </w:r>
          </w:p>
        </w:tc>
        <w:tc>
          <w:tcPr>
            <w:tcW w:w="0" w:type="auto"/>
            <w:vAlign w:val="center"/>
          </w:tcPr>
          <w:p w:rsidR="00B06FDD" w:rsidRDefault="00B06FDD" w:rsidP="00B06FDD">
            <w:pPr>
              <w:jc w:val="center"/>
            </w:pPr>
            <w:r>
              <w:t>1,4</w:t>
            </w:r>
          </w:p>
        </w:tc>
        <w:tc>
          <w:tcPr>
            <w:tcW w:w="0" w:type="auto"/>
            <w:vAlign w:val="center"/>
          </w:tcPr>
          <w:p w:rsidR="00B06FDD" w:rsidRDefault="00B06FDD" w:rsidP="00B06FDD">
            <w:pPr>
              <w:jc w:val="center"/>
            </w:pPr>
            <w:r>
              <w:t>442755,49</w:t>
            </w:r>
          </w:p>
        </w:tc>
        <w:tc>
          <w:tcPr>
            <w:tcW w:w="0" w:type="auto"/>
            <w:vAlign w:val="center"/>
          </w:tcPr>
          <w:p w:rsidR="00B06FDD" w:rsidRDefault="00B06FDD" w:rsidP="00B06FDD">
            <w:pPr>
              <w:jc w:val="center"/>
            </w:pPr>
            <w:r>
              <w:t>2216105,02</w:t>
            </w:r>
          </w:p>
        </w:tc>
      </w:tr>
      <w:tr w:rsidR="00B06FDD" w:rsidTr="00B06FDD">
        <w:trPr>
          <w:trHeight w:val="20"/>
        </w:trPr>
        <w:tc>
          <w:tcPr>
            <w:tcW w:w="0" w:type="auto"/>
            <w:vAlign w:val="center"/>
          </w:tcPr>
          <w:p w:rsidR="00B06FDD" w:rsidRDefault="00B06FDD" w:rsidP="00B06FDD">
            <w:pPr>
              <w:jc w:val="center"/>
            </w:pPr>
            <w:r>
              <w:t>566</w:t>
            </w:r>
          </w:p>
        </w:tc>
        <w:tc>
          <w:tcPr>
            <w:tcW w:w="0" w:type="auto"/>
            <w:vAlign w:val="center"/>
          </w:tcPr>
          <w:p w:rsidR="00B06FDD" w:rsidRDefault="00B06FDD" w:rsidP="00B06FDD">
            <w:pPr>
              <w:jc w:val="center"/>
            </w:pPr>
            <w:r>
              <w:t>155°4'17"</w:t>
            </w:r>
          </w:p>
        </w:tc>
        <w:tc>
          <w:tcPr>
            <w:tcW w:w="0" w:type="auto"/>
            <w:vAlign w:val="center"/>
          </w:tcPr>
          <w:p w:rsidR="00B06FDD" w:rsidRDefault="00B06FDD" w:rsidP="00B06FDD">
            <w:pPr>
              <w:jc w:val="center"/>
            </w:pPr>
            <w:r>
              <w:t>0,78</w:t>
            </w:r>
          </w:p>
        </w:tc>
        <w:tc>
          <w:tcPr>
            <w:tcW w:w="0" w:type="auto"/>
            <w:vAlign w:val="center"/>
          </w:tcPr>
          <w:p w:rsidR="00B06FDD" w:rsidRDefault="00B06FDD" w:rsidP="00B06FDD">
            <w:pPr>
              <w:jc w:val="center"/>
            </w:pPr>
            <w:r>
              <w:t>442756,09</w:t>
            </w:r>
          </w:p>
        </w:tc>
        <w:tc>
          <w:tcPr>
            <w:tcW w:w="0" w:type="auto"/>
            <w:vAlign w:val="center"/>
          </w:tcPr>
          <w:p w:rsidR="00B06FDD" w:rsidRDefault="00B06FDD" w:rsidP="00B06FDD">
            <w:pPr>
              <w:jc w:val="center"/>
            </w:pPr>
            <w:r>
              <w:t>2216103,76</w:t>
            </w:r>
          </w:p>
        </w:tc>
      </w:tr>
      <w:tr w:rsidR="00B06FDD" w:rsidTr="00B06FDD">
        <w:trPr>
          <w:trHeight w:val="20"/>
        </w:trPr>
        <w:tc>
          <w:tcPr>
            <w:tcW w:w="0" w:type="auto"/>
            <w:vAlign w:val="center"/>
          </w:tcPr>
          <w:p w:rsidR="00B06FDD" w:rsidRDefault="00B06FDD" w:rsidP="00B06FDD">
            <w:pPr>
              <w:jc w:val="center"/>
            </w:pPr>
            <w:r>
              <w:t>567</w:t>
            </w:r>
          </w:p>
        </w:tc>
        <w:tc>
          <w:tcPr>
            <w:tcW w:w="0" w:type="auto"/>
            <w:vAlign w:val="center"/>
          </w:tcPr>
          <w:p w:rsidR="00B06FDD" w:rsidRDefault="00B06FDD" w:rsidP="00B06FDD">
            <w:pPr>
              <w:jc w:val="center"/>
            </w:pPr>
            <w:r>
              <w:t>154°53'54"</w:t>
            </w:r>
          </w:p>
        </w:tc>
        <w:tc>
          <w:tcPr>
            <w:tcW w:w="0" w:type="auto"/>
            <w:vAlign w:val="center"/>
          </w:tcPr>
          <w:p w:rsidR="00B06FDD" w:rsidRDefault="00B06FDD" w:rsidP="00B06FDD">
            <w:pPr>
              <w:jc w:val="center"/>
            </w:pPr>
            <w:r>
              <w:t>1,23</w:t>
            </w:r>
          </w:p>
        </w:tc>
        <w:tc>
          <w:tcPr>
            <w:tcW w:w="0" w:type="auto"/>
            <w:vAlign w:val="center"/>
          </w:tcPr>
          <w:p w:rsidR="00B06FDD" w:rsidRDefault="00B06FDD" w:rsidP="00B06FDD">
            <w:pPr>
              <w:jc w:val="center"/>
            </w:pPr>
            <w:r>
              <w:t>442756,42</w:t>
            </w:r>
          </w:p>
        </w:tc>
        <w:tc>
          <w:tcPr>
            <w:tcW w:w="0" w:type="auto"/>
            <w:vAlign w:val="center"/>
          </w:tcPr>
          <w:p w:rsidR="00B06FDD" w:rsidRDefault="00B06FDD" w:rsidP="00B06FDD">
            <w:pPr>
              <w:jc w:val="center"/>
            </w:pPr>
            <w:r>
              <w:t>2216103,05</w:t>
            </w:r>
          </w:p>
        </w:tc>
      </w:tr>
      <w:tr w:rsidR="00B06FDD" w:rsidTr="00B06FDD">
        <w:trPr>
          <w:trHeight w:val="20"/>
        </w:trPr>
        <w:tc>
          <w:tcPr>
            <w:tcW w:w="0" w:type="auto"/>
            <w:vAlign w:val="center"/>
          </w:tcPr>
          <w:p w:rsidR="00B06FDD" w:rsidRDefault="00B06FDD" w:rsidP="00B06FDD">
            <w:pPr>
              <w:jc w:val="center"/>
            </w:pPr>
            <w:r>
              <w:t>568</w:t>
            </w:r>
          </w:p>
        </w:tc>
        <w:tc>
          <w:tcPr>
            <w:tcW w:w="0" w:type="auto"/>
            <w:vAlign w:val="center"/>
          </w:tcPr>
          <w:p w:rsidR="00B06FDD" w:rsidRDefault="00B06FDD" w:rsidP="00B06FDD">
            <w:pPr>
              <w:jc w:val="center"/>
            </w:pPr>
            <w:r>
              <w:t>139°48'4"</w:t>
            </w:r>
          </w:p>
        </w:tc>
        <w:tc>
          <w:tcPr>
            <w:tcW w:w="0" w:type="auto"/>
            <w:vAlign w:val="center"/>
          </w:tcPr>
          <w:p w:rsidR="00B06FDD" w:rsidRDefault="00B06FDD" w:rsidP="00B06FDD">
            <w:pPr>
              <w:jc w:val="center"/>
            </w:pPr>
            <w:r>
              <w:t>4,48</w:t>
            </w:r>
          </w:p>
        </w:tc>
        <w:tc>
          <w:tcPr>
            <w:tcW w:w="0" w:type="auto"/>
            <w:vAlign w:val="center"/>
          </w:tcPr>
          <w:p w:rsidR="00B06FDD" w:rsidRDefault="00B06FDD" w:rsidP="00B06FDD">
            <w:pPr>
              <w:jc w:val="center"/>
            </w:pPr>
            <w:r>
              <w:t>442756,94</w:t>
            </w:r>
          </w:p>
        </w:tc>
        <w:tc>
          <w:tcPr>
            <w:tcW w:w="0" w:type="auto"/>
            <w:vAlign w:val="center"/>
          </w:tcPr>
          <w:p w:rsidR="00B06FDD" w:rsidRDefault="00B06FDD" w:rsidP="00B06FDD">
            <w:pPr>
              <w:jc w:val="center"/>
            </w:pPr>
            <w:r>
              <w:t>2216101,94</w:t>
            </w:r>
          </w:p>
        </w:tc>
      </w:tr>
      <w:tr w:rsidR="00B06FDD" w:rsidTr="00B06FDD">
        <w:trPr>
          <w:trHeight w:val="20"/>
        </w:trPr>
        <w:tc>
          <w:tcPr>
            <w:tcW w:w="0" w:type="auto"/>
            <w:vAlign w:val="center"/>
          </w:tcPr>
          <w:p w:rsidR="00B06FDD" w:rsidRDefault="00B06FDD" w:rsidP="00B06FDD">
            <w:pPr>
              <w:jc w:val="center"/>
            </w:pPr>
            <w:r>
              <w:t>569</w:t>
            </w:r>
          </w:p>
        </w:tc>
        <w:tc>
          <w:tcPr>
            <w:tcW w:w="0" w:type="auto"/>
            <w:vAlign w:val="center"/>
          </w:tcPr>
          <w:p w:rsidR="00B06FDD" w:rsidRDefault="00B06FDD" w:rsidP="00B06FDD">
            <w:pPr>
              <w:jc w:val="center"/>
            </w:pPr>
            <w:r>
              <w:t>139°47'38"</w:t>
            </w:r>
          </w:p>
        </w:tc>
        <w:tc>
          <w:tcPr>
            <w:tcW w:w="0" w:type="auto"/>
            <w:vAlign w:val="center"/>
          </w:tcPr>
          <w:p w:rsidR="00B06FDD" w:rsidRDefault="00B06FDD" w:rsidP="00B06FDD">
            <w:pPr>
              <w:jc w:val="center"/>
            </w:pPr>
            <w:r>
              <w:t>36,81</w:t>
            </w:r>
          </w:p>
        </w:tc>
        <w:tc>
          <w:tcPr>
            <w:tcW w:w="0" w:type="auto"/>
            <w:vAlign w:val="center"/>
          </w:tcPr>
          <w:p w:rsidR="00B06FDD" w:rsidRDefault="00B06FDD" w:rsidP="00B06FDD">
            <w:pPr>
              <w:jc w:val="center"/>
            </w:pPr>
            <w:r>
              <w:t>442759,83</w:t>
            </w:r>
          </w:p>
        </w:tc>
        <w:tc>
          <w:tcPr>
            <w:tcW w:w="0" w:type="auto"/>
            <w:vAlign w:val="center"/>
          </w:tcPr>
          <w:p w:rsidR="00B06FDD" w:rsidRDefault="00B06FDD" w:rsidP="00B06FDD">
            <w:pPr>
              <w:jc w:val="center"/>
            </w:pPr>
            <w:r>
              <w:t>2216098,52</w:t>
            </w:r>
          </w:p>
        </w:tc>
      </w:tr>
      <w:tr w:rsidR="00B06FDD" w:rsidTr="00B06FDD">
        <w:trPr>
          <w:trHeight w:val="20"/>
        </w:trPr>
        <w:tc>
          <w:tcPr>
            <w:tcW w:w="0" w:type="auto"/>
            <w:vAlign w:val="center"/>
          </w:tcPr>
          <w:p w:rsidR="00B06FDD" w:rsidRDefault="00B06FDD" w:rsidP="00B06FDD">
            <w:pPr>
              <w:jc w:val="center"/>
            </w:pPr>
            <w:r>
              <w:t>570</w:t>
            </w:r>
          </w:p>
        </w:tc>
        <w:tc>
          <w:tcPr>
            <w:tcW w:w="0" w:type="auto"/>
            <w:vAlign w:val="center"/>
          </w:tcPr>
          <w:p w:rsidR="00B06FDD" w:rsidRDefault="00B06FDD" w:rsidP="00B06FDD">
            <w:pPr>
              <w:jc w:val="center"/>
            </w:pPr>
            <w:r>
              <w:t>139°46'19"</w:t>
            </w:r>
          </w:p>
        </w:tc>
        <w:tc>
          <w:tcPr>
            <w:tcW w:w="0" w:type="auto"/>
            <w:vAlign w:val="center"/>
          </w:tcPr>
          <w:p w:rsidR="00B06FDD" w:rsidRDefault="00B06FDD" w:rsidP="00B06FDD">
            <w:pPr>
              <w:jc w:val="center"/>
            </w:pPr>
            <w:r>
              <w:t>24,14</w:t>
            </w:r>
          </w:p>
        </w:tc>
        <w:tc>
          <w:tcPr>
            <w:tcW w:w="0" w:type="auto"/>
            <w:vAlign w:val="center"/>
          </w:tcPr>
          <w:p w:rsidR="00B06FDD" w:rsidRDefault="00B06FDD" w:rsidP="00B06FDD">
            <w:pPr>
              <w:jc w:val="center"/>
            </w:pPr>
            <w:r>
              <w:t>442783,59</w:t>
            </w:r>
          </w:p>
        </w:tc>
        <w:tc>
          <w:tcPr>
            <w:tcW w:w="0" w:type="auto"/>
            <w:vAlign w:val="center"/>
          </w:tcPr>
          <w:p w:rsidR="00B06FDD" w:rsidRDefault="00B06FDD" w:rsidP="00B06FDD">
            <w:pPr>
              <w:jc w:val="center"/>
            </w:pPr>
            <w:r>
              <w:t>2216070,41</w:t>
            </w:r>
          </w:p>
        </w:tc>
      </w:tr>
      <w:tr w:rsidR="00B06FDD" w:rsidTr="00B06FDD">
        <w:trPr>
          <w:trHeight w:val="20"/>
        </w:trPr>
        <w:tc>
          <w:tcPr>
            <w:tcW w:w="0" w:type="auto"/>
            <w:vAlign w:val="center"/>
          </w:tcPr>
          <w:p w:rsidR="00B06FDD" w:rsidRDefault="00B06FDD" w:rsidP="00B06FDD">
            <w:pPr>
              <w:jc w:val="center"/>
            </w:pPr>
            <w:r>
              <w:t>571</w:t>
            </w:r>
          </w:p>
        </w:tc>
        <w:tc>
          <w:tcPr>
            <w:tcW w:w="0" w:type="auto"/>
            <w:vAlign w:val="center"/>
          </w:tcPr>
          <w:p w:rsidR="00B06FDD" w:rsidRDefault="00B06FDD" w:rsidP="00B06FDD">
            <w:pPr>
              <w:jc w:val="center"/>
            </w:pPr>
            <w:r>
              <w:t>139°47'36"</w:t>
            </w:r>
          </w:p>
        </w:tc>
        <w:tc>
          <w:tcPr>
            <w:tcW w:w="0" w:type="auto"/>
            <w:vAlign w:val="center"/>
          </w:tcPr>
          <w:p w:rsidR="00B06FDD" w:rsidRDefault="00B06FDD" w:rsidP="00B06FDD">
            <w:pPr>
              <w:jc w:val="center"/>
            </w:pPr>
            <w:r>
              <w:t>34,02</w:t>
            </w:r>
          </w:p>
        </w:tc>
        <w:tc>
          <w:tcPr>
            <w:tcW w:w="0" w:type="auto"/>
            <w:vAlign w:val="center"/>
          </w:tcPr>
          <w:p w:rsidR="00B06FDD" w:rsidRDefault="00B06FDD" w:rsidP="00B06FDD">
            <w:pPr>
              <w:jc w:val="center"/>
            </w:pPr>
            <w:r>
              <w:t>442799,18</w:t>
            </w:r>
          </w:p>
        </w:tc>
        <w:tc>
          <w:tcPr>
            <w:tcW w:w="0" w:type="auto"/>
            <w:vAlign w:val="center"/>
          </w:tcPr>
          <w:p w:rsidR="00B06FDD" w:rsidRDefault="00B06FDD" w:rsidP="00B06FDD">
            <w:pPr>
              <w:jc w:val="center"/>
            </w:pPr>
            <w:r>
              <w:t>2216051,98</w:t>
            </w:r>
          </w:p>
        </w:tc>
      </w:tr>
      <w:tr w:rsidR="00B06FDD" w:rsidTr="00B06FDD">
        <w:trPr>
          <w:trHeight w:val="20"/>
        </w:trPr>
        <w:tc>
          <w:tcPr>
            <w:tcW w:w="0" w:type="auto"/>
            <w:vAlign w:val="center"/>
          </w:tcPr>
          <w:p w:rsidR="00B06FDD" w:rsidRDefault="00B06FDD" w:rsidP="00B06FDD">
            <w:pPr>
              <w:jc w:val="center"/>
            </w:pPr>
            <w:r>
              <w:t>572</w:t>
            </w:r>
          </w:p>
        </w:tc>
        <w:tc>
          <w:tcPr>
            <w:tcW w:w="0" w:type="auto"/>
            <w:vAlign w:val="center"/>
          </w:tcPr>
          <w:p w:rsidR="00B06FDD" w:rsidRDefault="00B06FDD" w:rsidP="00B06FDD">
            <w:pPr>
              <w:jc w:val="center"/>
            </w:pPr>
            <w:r>
              <w:t>229°47'15"</w:t>
            </w:r>
          </w:p>
        </w:tc>
        <w:tc>
          <w:tcPr>
            <w:tcW w:w="0" w:type="auto"/>
            <w:vAlign w:val="center"/>
          </w:tcPr>
          <w:p w:rsidR="00B06FDD" w:rsidRDefault="00B06FDD" w:rsidP="00B06FDD">
            <w:pPr>
              <w:jc w:val="center"/>
            </w:pPr>
            <w:r>
              <w:t>66,51</w:t>
            </w:r>
          </w:p>
        </w:tc>
        <w:tc>
          <w:tcPr>
            <w:tcW w:w="0" w:type="auto"/>
            <w:vAlign w:val="center"/>
          </w:tcPr>
          <w:p w:rsidR="00B06FDD" w:rsidRDefault="00B06FDD" w:rsidP="00B06FDD">
            <w:pPr>
              <w:jc w:val="center"/>
            </w:pPr>
            <w:r>
              <w:t>442821,14</w:t>
            </w:r>
          </w:p>
        </w:tc>
        <w:tc>
          <w:tcPr>
            <w:tcW w:w="0" w:type="auto"/>
            <w:vAlign w:val="center"/>
          </w:tcPr>
          <w:p w:rsidR="00B06FDD" w:rsidRDefault="00B06FDD" w:rsidP="00B06FDD">
            <w:pPr>
              <w:jc w:val="center"/>
            </w:pPr>
            <w:r>
              <w:t>2216026,00</w:t>
            </w:r>
          </w:p>
        </w:tc>
      </w:tr>
      <w:tr w:rsidR="00B06FDD" w:rsidTr="00B06FDD">
        <w:trPr>
          <w:trHeight w:val="20"/>
        </w:trPr>
        <w:tc>
          <w:tcPr>
            <w:tcW w:w="0" w:type="auto"/>
            <w:vAlign w:val="center"/>
          </w:tcPr>
          <w:p w:rsidR="00B06FDD" w:rsidRDefault="00B06FDD" w:rsidP="00B06FDD">
            <w:pPr>
              <w:jc w:val="center"/>
            </w:pPr>
            <w:r>
              <w:t>573</w:t>
            </w:r>
          </w:p>
        </w:tc>
        <w:tc>
          <w:tcPr>
            <w:tcW w:w="0" w:type="auto"/>
            <w:vAlign w:val="center"/>
          </w:tcPr>
          <w:p w:rsidR="00B06FDD" w:rsidRDefault="00B06FDD" w:rsidP="00B06FDD">
            <w:pPr>
              <w:jc w:val="center"/>
            </w:pPr>
            <w:r>
              <w:t>200°22'9"</w:t>
            </w:r>
          </w:p>
        </w:tc>
        <w:tc>
          <w:tcPr>
            <w:tcW w:w="0" w:type="auto"/>
            <w:vAlign w:val="center"/>
          </w:tcPr>
          <w:p w:rsidR="00B06FDD" w:rsidRDefault="00B06FDD" w:rsidP="00B06FDD">
            <w:pPr>
              <w:jc w:val="center"/>
            </w:pPr>
            <w:r>
              <w:t>18,65</w:t>
            </w:r>
          </w:p>
        </w:tc>
        <w:tc>
          <w:tcPr>
            <w:tcW w:w="0" w:type="auto"/>
            <w:vAlign w:val="center"/>
          </w:tcPr>
          <w:p w:rsidR="00B06FDD" w:rsidRDefault="00B06FDD" w:rsidP="00B06FDD">
            <w:pPr>
              <w:jc w:val="center"/>
            </w:pPr>
            <w:r>
              <w:t>442770,35</w:t>
            </w:r>
          </w:p>
        </w:tc>
        <w:tc>
          <w:tcPr>
            <w:tcW w:w="0" w:type="auto"/>
            <w:vAlign w:val="center"/>
          </w:tcPr>
          <w:p w:rsidR="00B06FDD" w:rsidRDefault="00B06FDD" w:rsidP="00B06FDD">
            <w:pPr>
              <w:jc w:val="center"/>
            </w:pPr>
            <w:r>
              <w:t>2215983,06</w:t>
            </w:r>
          </w:p>
        </w:tc>
      </w:tr>
      <w:tr w:rsidR="00B06FDD" w:rsidTr="00B06FDD">
        <w:trPr>
          <w:trHeight w:val="20"/>
        </w:trPr>
        <w:tc>
          <w:tcPr>
            <w:tcW w:w="0" w:type="auto"/>
            <w:vAlign w:val="center"/>
          </w:tcPr>
          <w:p w:rsidR="00B06FDD" w:rsidRDefault="00B06FDD" w:rsidP="00B06FDD">
            <w:pPr>
              <w:jc w:val="center"/>
            </w:pPr>
            <w:r>
              <w:t>574</w:t>
            </w:r>
          </w:p>
        </w:tc>
        <w:tc>
          <w:tcPr>
            <w:tcW w:w="0" w:type="auto"/>
            <w:vAlign w:val="center"/>
          </w:tcPr>
          <w:p w:rsidR="00B06FDD" w:rsidRDefault="00B06FDD" w:rsidP="00B06FDD">
            <w:pPr>
              <w:jc w:val="center"/>
            </w:pPr>
            <w:r>
              <w:t>260°21'17"</w:t>
            </w:r>
          </w:p>
        </w:tc>
        <w:tc>
          <w:tcPr>
            <w:tcW w:w="0" w:type="auto"/>
            <w:vAlign w:val="center"/>
          </w:tcPr>
          <w:p w:rsidR="00B06FDD" w:rsidRDefault="00B06FDD" w:rsidP="00B06FDD">
            <w:pPr>
              <w:jc w:val="center"/>
            </w:pPr>
            <w:r>
              <w:t>18,02</w:t>
            </w:r>
          </w:p>
        </w:tc>
        <w:tc>
          <w:tcPr>
            <w:tcW w:w="0" w:type="auto"/>
            <w:vAlign w:val="center"/>
          </w:tcPr>
          <w:p w:rsidR="00B06FDD" w:rsidRDefault="00B06FDD" w:rsidP="00B06FDD">
            <w:pPr>
              <w:jc w:val="center"/>
            </w:pPr>
            <w:r>
              <w:t>442763,86</w:t>
            </w:r>
          </w:p>
        </w:tc>
        <w:tc>
          <w:tcPr>
            <w:tcW w:w="0" w:type="auto"/>
            <w:vAlign w:val="center"/>
          </w:tcPr>
          <w:p w:rsidR="00B06FDD" w:rsidRDefault="00B06FDD" w:rsidP="00B06FDD">
            <w:pPr>
              <w:jc w:val="center"/>
            </w:pPr>
            <w:r>
              <w:t>2215965,58</w:t>
            </w:r>
          </w:p>
        </w:tc>
      </w:tr>
      <w:tr w:rsidR="00B06FDD" w:rsidTr="00B06FDD">
        <w:trPr>
          <w:trHeight w:val="20"/>
        </w:trPr>
        <w:tc>
          <w:tcPr>
            <w:tcW w:w="0" w:type="auto"/>
            <w:vAlign w:val="center"/>
          </w:tcPr>
          <w:p w:rsidR="00B06FDD" w:rsidRDefault="00B06FDD" w:rsidP="00B06FDD">
            <w:pPr>
              <w:jc w:val="center"/>
            </w:pPr>
            <w:r>
              <w:lastRenderedPageBreak/>
              <w:t>575</w:t>
            </w:r>
          </w:p>
        </w:tc>
        <w:tc>
          <w:tcPr>
            <w:tcW w:w="0" w:type="auto"/>
            <w:vAlign w:val="center"/>
          </w:tcPr>
          <w:p w:rsidR="00B06FDD" w:rsidRDefault="00B06FDD" w:rsidP="00B06FDD">
            <w:pPr>
              <w:jc w:val="center"/>
            </w:pPr>
            <w:r>
              <w:t>229°47'8"</w:t>
            </w:r>
          </w:p>
        </w:tc>
        <w:tc>
          <w:tcPr>
            <w:tcW w:w="0" w:type="auto"/>
            <w:vAlign w:val="center"/>
          </w:tcPr>
          <w:p w:rsidR="00B06FDD" w:rsidRDefault="00B06FDD" w:rsidP="00B06FDD">
            <w:pPr>
              <w:jc w:val="center"/>
            </w:pPr>
            <w:r>
              <w:t>120,78</w:t>
            </w:r>
          </w:p>
        </w:tc>
        <w:tc>
          <w:tcPr>
            <w:tcW w:w="0" w:type="auto"/>
            <w:vAlign w:val="center"/>
          </w:tcPr>
          <w:p w:rsidR="00B06FDD" w:rsidRDefault="00B06FDD" w:rsidP="00B06FDD">
            <w:pPr>
              <w:jc w:val="center"/>
            </w:pPr>
            <w:r>
              <w:t>442746,09</w:t>
            </w:r>
          </w:p>
        </w:tc>
        <w:tc>
          <w:tcPr>
            <w:tcW w:w="0" w:type="auto"/>
            <w:vAlign w:val="center"/>
          </w:tcPr>
          <w:p w:rsidR="00B06FDD" w:rsidRDefault="00B06FDD" w:rsidP="00B06FDD">
            <w:pPr>
              <w:jc w:val="center"/>
            </w:pPr>
            <w:r>
              <w:t>2215962,56</w:t>
            </w:r>
          </w:p>
        </w:tc>
      </w:tr>
      <w:tr w:rsidR="00B06FDD" w:rsidTr="00B06FDD">
        <w:trPr>
          <w:trHeight w:val="20"/>
        </w:trPr>
        <w:tc>
          <w:tcPr>
            <w:tcW w:w="0" w:type="auto"/>
            <w:vAlign w:val="center"/>
          </w:tcPr>
          <w:p w:rsidR="00B06FDD" w:rsidRDefault="00B06FDD" w:rsidP="00B06FDD">
            <w:pPr>
              <w:jc w:val="center"/>
            </w:pPr>
            <w:r>
              <w:t>576</w:t>
            </w:r>
          </w:p>
        </w:tc>
        <w:tc>
          <w:tcPr>
            <w:tcW w:w="0" w:type="auto"/>
            <w:vAlign w:val="center"/>
          </w:tcPr>
          <w:p w:rsidR="00B06FDD" w:rsidRDefault="00B06FDD" w:rsidP="00B06FDD">
            <w:pPr>
              <w:jc w:val="center"/>
            </w:pPr>
            <w:r>
              <w:t>229°47'1"</w:t>
            </w:r>
          </w:p>
        </w:tc>
        <w:tc>
          <w:tcPr>
            <w:tcW w:w="0" w:type="auto"/>
            <w:vAlign w:val="center"/>
          </w:tcPr>
          <w:p w:rsidR="00B06FDD" w:rsidRDefault="00B06FDD" w:rsidP="00B06FDD">
            <w:pPr>
              <w:jc w:val="center"/>
            </w:pPr>
            <w:r>
              <w:t>3,39</w:t>
            </w:r>
          </w:p>
        </w:tc>
        <w:tc>
          <w:tcPr>
            <w:tcW w:w="0" w:type="auto"/>
            <w:vAlign w:val="center"/>
          </w:tcPr>
          <w:p w:rsidR="00B06FDD" w:rsidRDefault="00B06FDD" w:rsidP="00B06FDD">
            <w:pPr>
              <w:jc w:val="center"/>
            </w:pPr>
            <w:r>
              <w:t>442653,86</w:t>
            </w:r>
          </w:p>
        </w:tc>
        <w:tc>
          <w:tcPr>
            <w:tcW w:w="0" w:type="auto"/>
            <w:vAlign w:val="center"/>
          </w:tcPr>
          <w:p w:rsidR="00B06FDD" w:rsidRDefault="00B06FDD" w:rsidP="00B06FDD">
            <w:pPr>
              <w:jc w:val="center"/>
            </w:pPr>
            <w:r>
              <w:t>2215884,58</w:t>
            </w:r>
          </w:p>
        </w:tc>
      </w:tr>
      <w:tr w:rsidR="00B06FDD" w:rsidTr="00B06FDD">
        <w:trPr>
          <w:trHeight w:val="20"/>
        </w:trPr>
        <w:tc>
          <w:tcPr>
            <w:tcW w:w="0" w:type="auto"/>
            <w:vAlign w:val="center"/>
          </w:tcPr>
          <w:p w:rsidR="00B06FDD" w:rsidRDefault="00B06FDD" w:rsidP="00B06FDD">
            <w:pPr>
              <w:jc w:val="center"/>
            </w:pPr>
            <w:r>
              <w:t>577</w:t>
            </w:r>
          </w:p>
        </w:tc>
        <w:tc>
          <w:tcPr>
            <w:tcW w:w="0" w:type="auto"/>
            <w:vAlign w:val="center"/>
          </w:tcPr>
          <w:p w:rsidR="00B06FDD" w:rsidRDefault="00B06FDD" w:rsidP="00B06FDD">
            <w:pPr>
              <w:jc w:val="center"/>
            </w:pPr>
            <w:r>
              <w:t>230°24'30"</w:t>
            </w:r>
          </w:p>
        </w:tc>
        <w:tc>
          <w:tcPr>
            <w:tcW w:w="0" w:type="auto"/>
            <w:vAlign w:val="center"/>
          </w:tcPr>
          <w:p w:rsidR="00B06FDD" w:rsidRDefault="00B06FDD" w:rsidP="00B06FDD">
            <w:pPr>
              <w:jc w:val="center"/>
            </w:pPr>
            <w:r>
              <w:t>2,4</w:t>
            </w:r>
          </w:p>
        </w:tc>
        <w:tc>
          <w:tcPr>
            <w:tcW w:w="0" w:type="auto"/>
            <w:vAlign w:val="center"/>
          </w:tcPr>
          <w:p w:rsidR="00B06FDD" w:rsidRDefault="00B06FDD" w:rsidP="00B06FDD">
            <w:pPr>
              <w:jc w:val="center"/>
            </w:pPr>
            <w:r>
              <w:t>442651,27</w:t>
            </w:r>
          </w:p>
        </w:tc>
        <w:tc>
          <w:tcPr>
            <w:tcW w:w="0" w:type="auto"/>
            <w:vAlign w:val="center"/>
          </w:tcPr>
          <w:p w:rsidR="00B06FDD" w:rsidRDefault="00B06FDD" w:rsidP="00B06FDD">
            <w:pPr>
              <w:jc w:val="center"/>
            </w:pPr>
            <w:r>
              <w:t>2215882,39</w:t>
            </w:r>
          </w:p>
        </w:tc>
      </w:tr>
      <w:tr w:rsidR="00B06FDD" w:rsidTr="00B06FDD">
        <w:trPr>
          <w:trHeight w:val="20"/>
        </w:trPr>
        <w:tc>
          <w:tcPr>
            <w:tcW w:w="0" w:type="auto"/>
            <w:vAlign w:val="center"/>
          </w:tcPr>
          <w:p w:rsidR="00B06FDD" w:rsidRDefault="00B06FDD" w:rsidP="00B06FDD">
            <w:pPr>
              <w:jc w:val="center"/>
            </w:pPr>
            <w:r>
              <w:t>578</w:t>
            </w:r>
          </w:p>
        </w:tc>
        <w:tc>
          <w:tcPr>
            <w:tcW w:w="0" w:type="auto"/>
            <w:vAlign w:val="center"/>
          </w:tcPr>
          <w:p w:rsidR="00B06FDD" w:rsidRDefault="00B06FDD" w:rsidP="00B06FDD">
            <w:pPr>
              <w:jc w:val="center"/>
            </w:pPr>
            <w:r>
              <w:t>230°35'34"</w:t>
            </w:r>
          </w:p>
        </w:tc>
        <w:tc>
          <w:tcPr>
            <w:tcW w:w="0" w:type="auto"/>
            <w:vAlign w:val="center"/>
          </w:tcPr>
          <w:p w:rsidR="00B06FDD" w:rsidRDefault="00B06FDD" w:rsidP="00B06FDD">
            <w:pPr>
              <w:jc w:val="center"/>
            </w:pPr>
            <w:r>
              <w:t>2,39</w:t>
            </w:r>
          </w:p>
        </w:tc>
        <w:tc>
          <w:tcPr>
            <w:tcW w:w="0" w:type="auto"/>
            <w:vAlign w:val="center"/>
          </w:tcPr>
          <w:p w:rsidR="00B06FDD" w:rsidRDefault="00B06FDD" w:rsidP="00B06FDD">
            <w:pPr>
              <w:jc w:val="center"/>
            </w:pPr>
            <w:r>
              <w:t>442649,42</w:t>
            </w:r>
          </w:p>
        </w:tc>
        <w:tc>
          <w:tcPr>
            <w:tcW w:w="0" w:type="auto"/>
            <w:vAlign w:val="center"/>
          </w:tcPr>
          <w:p w:rsidR="00B06FDD" w:rsidRDefault="00B06FDD" w:rsidP="00B06FDD">
            <w:pPr>
              <w:jc w:val="center"/>
            </w:pPr>
            <w:r>
              <w:t>2215880,86</w:t>
            </w:r>
          </w:p>
        </w:tc>
      </w:tr>
      <w:tr w:rsidR="00B06FDD" w:rsidTr="00B06FDD">
        <w:trPr>
          <w:trHeight w:val="20"/>
        </w:trPr>
        <w:tc>
          <w:tcPr>
            <w:tcW w:w="0" w:type="auto"/>
            <w:vAlign w:val="center"/>
          </w:tcPr>
          <w:p w:rsidR="00B06FDD" w:rsidRDefault="00B06FDD" w:rsidP="00B06FDD">
            <w:pPr>
              <w:jc w:val="center"/>
            </w:pPr>
            <w:r>
              <w:t>579</w:t>
            </w:r>
          </w:p>
        </w:tc>
        <w:tc>
          <w:tcPr>
            <w:tcW w:w="0" w:type="auto"/>
            <w:vAlign w:val="center"/>
          </w:tcPr>
          <w:p w:rsidR="00B06FDD" w:rsidRDefault="00B06FDD" w:rsidP="00B06FDD">
            <w:pPr>
              <w:jc w:val="center"/>
            </w:pPr>
            <w:r>
              <w:t>231°6'56"</w:t>
            </w:r>
          </w:p>
        </w:tc>
        <w:tc>
          <w:tcPr>
            <w:tcW w:w="0" w:type="auto"/>
            <w:vAlign w:val="center"/>
          </w:tcPr>
          <w:p w:rsidR="00B06FDD" w:rsidRDefault="00B06FDD" w:rsidP="00B06FDD">
            <w:pPr>
              <w:jc w:val="center"/>
            </w:pPr>
            <w:r>
              <w:t>2,39</w:t>
            </w:r>
          </w:p>
        </w:tc>
        <w:tc>
          <w:tcPr>
            <w:tcW w:w="0" w:type="auto"/>
            <w:vAlign w:val="center"/>
          </w:tcPr>
          <w:p w:rsidR="00B06FDD" w:rsidRDefault="00B06FDD" w:rsidP="00B06FDD">
            <w:pPr>
              <w:jc w:val="center"/>
            </w:pPr>
            <w:r>
              <w:t>442647,57</w:t>
            </w:r>
          </w:p>
        </w:tc>
        <w:tc>
          <w:tcPr>
            <w:tcW w:w="0" w:type="auto"/>
            <w:vAlign w:val="center"/>
          </w:tcPr>
          <w:p w:rsidR="00B06FDD" w:rsidRDefault="00B06FDD" w:rsidP="00B06FDD">
            <w:pPr>
              <w:jc w:val="center"/>
            </w:pPr>
            <w:r>
              <w:t>2215879,34</w:t>
            </w:r>
          </w:p>
        </w:tc>
      </w:tr>
      <w:tr w:rsidR="00B06FDD" w:rsidTr="00B06FDD">
        <w:trPr>
          <w:trHeight w:val="20"/>
        </w:trPr>
        <w:tc>
          <w:tcPr>
            <w:tcW w:w="0" w:type="auto"/>
            <w:vAlign w:val="center"/>
          </w:tcPr>
          <w:p w:rsidR="00B06FDD" w:rsidRDefault="00B06FDD" w:rsidP="00B06FDD">
            <w:pPr>
              <w:jc w:val="center"/>
            </w:pPr>
            <w:r>
              <w:t>580</w:t>
            </w:r>
          </w:p>
        </w:tc>
        <w:tc>
          <w:tcPr>
            <w:tcW w:w="0" w:type="auto"/>
            <w:vAlign w:val="center"/>
          </w:tcPr>
          <w:p w:rsidR="00B06FDD" w:rsidRDefault="00B06FDD" w:rsidP="00B06FDD">
            <w:pPr>
              <w:jc w:val="center"/>
            </w:pPr>
            <w:r>
              <w:t>231°41'9"</w:t>
            </w:r>
          </w:p>
        </w:tc>
        <w:tc>
          <w:tcPr>
            <w:tcW w:w="0" w:type="auto"/>
            <w:vAlign w:val="center"/>
          </w:tcPr>
          <w:p w:rsidR="00B06FDD" w:rsidRDefault="00B06FDD" w:rsidP="00B06FDD">
            <w:pPr>
              <w:jc w:val="center"/>
            </w:pPr>
            <w:r>
              <w:t>34,68</w:t>
            </w:r>
          </w:p>
        </w:tc>
        <w:tc>
          <w:tcPr>
            <w:tcW w:w="0" w:type="auto"/>
            <w:vAlign w:val="center"/>
          </w:tcPr>
          <w:p w:rsidR="00B06FDD" w:rsidRDefault="00B06FDD" w:rsidP="00B06FDD">
            <w:pPr>
              <w:jc w:val="center"/>
            </w:pPr>
            <w:r>
              <w:t>442645,71</w:t>
            </w:r>
          </w:p>
        </w:tc>
        <w:tc>
          <w:tcPr>
            <w:tcW w:w="0" w:type="auto"/>
            <w:vAlign w:val="center"/>
          </w:tcPr>
          <w:p w:rsidR="00B06FDD" w:rsidRDefault="00B06FDD" w:rsidP="00B06FDD">
            <w:pPr>
              <w:jc w:val="center"/>
            </w:pPr>
            <w:r>
              <w:t>2215877,84</w:t>
            </w:r>
          </w:p>
        </w:tc>
      </w:tr>
      <w:tr w:rsidR="00B06FDD" w:rsidTr="00B06FDD">
        <w:trPr>
          <w:trHeight w:val="20"/>
        </w:trPr>
        <w:tc>
          <w:tcPr>
            <w:tcW w:w="0" w:type="auto"/>
            <w:vAlign w:val="center"/>
          </w:tcPr>
          <w:p w:rsidR="00B06FDD" w:rsidRDefault="00B06FDD" w:rsidP="00B06FDD">
            <w:pPr>
              <w:jc w:val="center"/>
            </w:pPr>
            <w:r>
              <w:t>145</w:t>
            </w:r>
          </w:p>
        </w:tc>
        <w:tc>
          <w:tcPr>
            <w:tcW w:w="0" w:type="auto"/>
            <w:vAlign w:val="center"/>
          </w:tcPr>
          <w:p w:rsidR="00B06FDD" w:rsidRDefault="00B06FDD" w:rsidP="00B06FDD">
            <w:pPr>
              <w:jc w:val="center"/>
            </w:pPr>
            <w:r>
              <w:t>324°49'3"</w:t>
            </w:r>
          </w:p>
        </w:tc>
        <w:tc>
          <w:tcPr>
            <w:tcW w:w="0" w:type="auto"/>
            <w:vAlign w:val="center"/>
          </w:tcPr>
          <w:p w:rsidR="00B06FDD" w:rsidRDefault="00B06FDD" w:rsidP="00B06FDD">
            <w:pPr>
              <w:jc w:val="center"/>
            </w:pPr>
            <w:r>
              <w:t>32,06</w:t>
            </w:r>
          </w:p>
        </w:tc>
        <w:tc>
          <w:tcPr>
            <w:tcW w:w="0" w:type="auto"/>
            <w:vAlign w:val="center"/>
          </w:tcPr>
          <w:p w:rsidR="00B06FDD" w:rsidRDefault="00B06FDD" w:rsidP="00B06FDD">
            <w:pPr>
              <w:jc w:val="center"/>
            </w:pPr>
            <w:r>
              <w:t>442618,50</w:t>
            </w:r>
          </w:p>
        </w:tc>
        <w:tc>
          <w:tcPr>
            <w:tcW w:w="0" w:type="auto"/>
            <w:vAlign w:val="center"/>
          </w:tcPr>
          <w:p w:rsidR="00B06FDD" w:rsidRDefault="00B06FDD" w:rsidP="00B06FDD">
            <w:pPr>
              <w:jc w:val="center"/>
            </w:pPr>
            <w:r>
              <w:t>2215856,34</w:t>
            </w:r>
          </w:p>
        </w:tc>
      </w:tr>
      <w:tr w:rsidR="00B06FDD" w:rsidTr="00B06FDD">
        <w:trPr>
          <w:trHeight w:val="20"/>
        </w:trPr>
        <w:tc>
          <w:tcPr>
            <w:tcW w:w="0" w:type="auto"/>
            <w:vAlign w:val="center"/>
          </w:tcPr>
          <w:p w:rsidR="00B06FDD" w:rsidRDefault="00B06FDD" w:rsidP="00B06FDD">
            <w:pPr>
              <w:jc w:val="center"/>
            </w:pPr>
            <w:r>
              <w:t>144</w:t>
            </w:r>
          </w:p>
        </w:tc>
        <w:tc>
          <w:tcPr>
            <w:tcW w:w="0" w:type="auto"/>
            <w:vAlign w:val="center"/>
          </w:tcPr>
          <w:p w:rsidR="00B06FDD" w:rsidRDefault="00B06FDD" w:rsidP="00B06FDD">
            <w:pPr>
              <w:jc w:val="center"/>
            </w:pPr>
            <w:r>
              <w:t>51°41'46"</w:t>
            </w:r>
          </w:p>
        </w:tc>
        <w:tc>
          <w:tcPr>
            <w:tcW w:w="0" w:type="auto"/>
            <w:vAlign w:val="center"/>
          </w:tcPr>
          <w:p w:rsidR="00B06FDD" w:rsidRDefault="00B06FDD" w:rsidP="00B06FDD">
            <w:pPr>
              <w:jc w:val="center"/>
            </w:pPr>
            <w:r>
              <w:t>32,93</w:t>
            </w:r>
          </w:p>
        </w:tc>
        <w:tc>
          <w:tcPr>
            <w:tcW w:w="0" w:type="auto"/>
            <w:vAlign w:val="center"/>
          </w:tcPr>
          <w:p w:rsidR="00B06FDD" w:rsidRDefault="00B06FDD" w:rsidP="00B06FDD">
            <w:pPr>
              <w:jc w:val="center"/>
            </w:pPr>
            <w:r>
              <w:t>442600,03</w:t>
            </w:r>
          </w:p>
        </w:tc>
        <w:tc>
          <w:tcPr>
            <w:tcW w:w="0" w:type="auto"/>
            <w:vAlign w:val="center"/>
          </w:tcPr>
          <w:p w:rsidR="00B06FDD" w:rsidRDefault="00B06FDD" w:rsidP="00B06FDD">
            <w:pPr>
              <w:jc w:val="center"/>
            </w:pPr>
            <w:r>
              <w:t>2215882,54</w:t>
            </w:r>
          </w:p>
        </w:tc>
      </w:tr>
      <w:tr w:rsidR="00B06FDD" w:rsidTr="00B06FDD">
        <w:trPr>
          <w:trHeight w:val="20"/>
        </w:trPr>
        <w:tc>
          <w:tcPr>
            <w:tcW w:w="0" w:type="auto"/>
            <w:vAlign w:val="center"/>
          </w:tcPr>
          <w:p w:rsidR="00B06FDD" w:rsidRDefault="00B06FDD" w:rsidP="00B06FDD">
            <w:pPr>
              <w:jc w:val="center"/>
            </w:pPr>
            <w:r>
              <w:t>581</w:t>
            </w:r>
          </w:p>
        </w:tc>
        <w:tc>
          <w:tcPr>
            <w:tcW w:w="0" w:type="auto"/>
            <w:vAlign w:val="center"/>
          </w:tcPr>
          <w:p w:rsidR="00B06FDD" w:rsidRDefault="00B06FDD" w:rsidP="00B06FDD">
            <w:pPr>
              <w:jc w:val="center"/>
            </w:pPr>
            <w:r>
              <w:t>51°20'25"</w:t>
            </w:r>
          </w:p>
        </w:tc>
        <w:tc>
          <w:tcPr>
            <w:tcW w:w="0" w:type="auto"/>
            <w:vAlign w:val="center"/>
          </w:tcPr>
          <w:p w:rsidR="00B06FDD" w:rsidRDefault="00B06FDD" w:rsidP="00B06FDD">
            <w:pPr>
              <w:jc w:val="center"/>
            </w:pPr>
            <w:r>
              <w:t>2,05</w:t>
            </w:r>
          </w:p>
        </w:tc>
        <w:tc>
          <w:tcPr>
            <w:tcW w:w="0" w:type="auto"/>
            <w:vAlign w:val="center"/>
          </w:tcPr>
          <w:p w:rsidR="00B06FDD" w:rsidRDefault="00B06FDD" w:rsidP="00B06FDD">
            <w:pPr>
              <w:jc w:val="center"/>
            </w:pPr>
            <w:r>
              <w:t>442625,87</w:t>
            </w:r>
          </w:p>
        </w:tc>
        <w:tc>
          <w:tcPr>
            <w:tcW w:w="0" w:type="auto"/>
            <w:vAlign w:val="center"/>
          </w:tcPr>
          <w:p w:rsidR="00B06FDD" w:rsidRDefault="00B06FDD" w:rsidP="00B06FDD">
            <w:pPr>
              <w:jc w:val="center"/>
            </w:pPr>
            <w:r>
              <w:t>2215902,95</w:t>
            </w:r>
          </w:p>
        </w:tc>
      </w:tr>
      <w:tr w:rsidR="00B06FDD" w:rsidTr="00B06FDD">
        <w:trPr>
          <w:trHeight w:val="20"/>
        </w:trPr>
        <w:tc>
          <w:tcPr>
            <w:tcW w:w="0" w:type="auto"/>
            <w:vAlign w:val="center"/>
          </w:tcPr>
          <w:p w:rsidR="00B06FDD" w:rsidRDefault="00B06FDD" w:rsidP="00B06FDD">
            <w:pPr>
              <w:jc w:val="center"/>
            </w:pPr>
            <w:r>
              <w:t>582</w:t>
            </w:r>
          </w:p>
        </w:tc>
        <w:tc>
          <w:tcPr>
            <w:tcW w:w="0" w:type="auto"/>
            <w:vAlign w:val="center"/>
          </w:tcPr>
          <w:p w:rsidR="00B06FDD" w:rsidRDefault="00B06FDD" w:rsidP="00B06FDD">
            <w:pPr>
              <w:jc w:val="center"/>
            </w:pPr>
            <w:r>
              <w:t>50°59'17"</w:t>
            </w:r>
          </w:p>
        </w:tc>
        <w:tc>
          <w:tcPr>
            <w:tcW w:w="0" w:type="auto"/>
            <w:vAlign w:val="center"/>
          </w:tcPr>
          <w:p w:rsidR="00B06FDD" w:rsidRDefault="00B06FDD" w:rsidP="00B06FDD">
            <w:pPr>
              <w:jc w:val="center"/>
            </w:pPr>
            <w:r>
              <w:t>2,03</w:t>
            </w:r>
          </w:p>
        </w:tc>
        <w:tc>
          <w:tcPr>
            <w:tcW w:w="0" w:type="auto"/>
            <w:vAlign w:val="center"/>
          </w:tcPr>
          <w:p w:rsidR="00B06FDD" w:rsidRDefault="00B06FDD" w:rsidP="00B06FDD">
            <w:pPr>
              <w:jc w:val="center"/>
            </w:pPr>
            <w:r>
              <w:t>442627,47</w:t>
            </w:r>
          </w:p>
        </w:tc>
        <w:tc>
          <w:tcPr>
            <w:tcW w:w="0" w:type="auto"/>
            <w:vAlign w:val="center"/>
          </w:tcPr>
          <w:p w:rsidR="00B06FDD" w:rsidRDefault="00B06FDD" w:rsidP="00B06FDD">
            <w:pPr>
              <w:jc w:val="center"/>
            </w:pPr>
            <w:r>
              <w:t>2215904,23</w:t>
            </w:r>
          </w:p>
        </w:tc>
      </w:tr>
      <w:tr w:rsidR="00B06FDD" w:rsidTr="00B06FDD">
        <w:trPr>
          <w:trHeight w:val="20"/>
        </w:trPr>
        <w:tc>
          <w:tcPr>
            <w:tcW w:w="0" w:type="auto"/>
            <w:vAlign w:val="center"/>
          </w:tcPr>
          <w:p w:rsidR="00B06FDD" w:rsidRDefault="00B06FDD" w:rsidP="00B06FDD">
            <w:pPr>
              <w:jc w:val="center"/>
            </w:pPr>
            <w:r>
              <w:t>583</w:t>
            </w:r>
          </w:p>
        </w:tc>
        <w:tc>
          <w:tcPr>
            <w:tcW w:w="0" w:type="auto"/>
            <w:vAlign w:val="center"/>
          </w:tcPr>
          <w:p w:rsidR="00B06FDD" w:rsidRDefault="00B06FDD" w:rsidP="00B06FDD">
            <w:pPr>
              <w:jc w:val="center"/>
            </w:pPr>
            <w:r>
              <w:t>49°58'42"</w:t>
            </w:r>
          </w:p>
        </w:tc>
        <w:tc>
          <w:tcPr>
            <w:tcW w:w="0" w:type="auto"/>
            <w:vAlign w:val="center"/>
          </w:tcPr>
          <w:p w:rsidR="00B06FDD" w:rsidRDefault="00B06FDD" w:rsidP="00B06FDD">
            <w:pPr>
              <w:jc w:val="center"/>
            </w:pPr>
            <w:r>
              <w:t>2,04</w:t>
            </w:r>
          </w:p>
        </w:tc>
        <w:tc>
          <w:tcPr>
            <w:tcW w:w="0" w:type="auto"/>
            <w:vAlign w:val="center"/>
          </w:tcPr>
          <w:p w:rsidR="00B06FDD" w:rsidRDefault="00B06FDD" w:rsidP="00B06FDD">
            <w:pPr>
              <w:jc w:val="center"/>
            </w:pPr>
            <w:r>
              <w:t>442629,05</w:t>
            </w:r>
          </w:p>
        </w:tc>
        <w:tc>
          <w:tcPr>
            <w:tcW w:w="0" w:type="auto"/>
            <w:vAlign w:val="center"/>
          </w:tcPr>
          <w:p w:rsidR="00B06FDD" w:rsidRDefault="00B06FDD" w:rsidP="00B06FDD">
            <w:pPr>
              <w:jc w:val="center"/>
            </w:pPr>
            <w:r>
              <w:t>2215905,51</w:t>
            </w:r>
          </w:p>
        </w:tc>
      </w:tr>
      <w:tr w:rsidR="00B06FDD" w:rsidTr="00B06FDD">
        <w:trPr>
          <w:trHeight w:val="20"/>
        </w:trPr>
        <w:tc>
          <w:tcPr>
            <w:tcW w:w="0" w:type="auto"/>
            <w:vAlign w:val="center"/>
          </w:tcPr>
          <w:p w:rsidR="00B06FDD" w:rsidRDefault="00B06FDD" w:rsidP="00B06FDD">
            <w:pPr>
              <w:jc w:val="center"/>
            </w:pPr>
            <w:r>
              <w:t>584</w:t>
            </w:r>
          </w:p>
        </w:tc>
        <w:tc>
          <w:tcPr>
            <w:tcW w:w="0" w:type="auto"/>
            <w:vAlign w:val="center"/>
          </w:tcPr>
          <w:p w:rsidR="00B06FDD" w:rsidRDefault="00B06FDD" w:rsidP="00B06FDD">
            <w:pPr>
              <w:jc w:val="center"/>
            </w:pPr>
            <w:r>
              <w:t>49°47'48"</w:t>
            </w:r>
          </w:p>
        </w:tc>
        <w:tc>
          <w:tcPr>
            <w:tcW w:w="0" w:type="auto"/>
            <w:vAlign w:val="center"/>
          </w:tcPr>
          <w:p w:rsidR="00B06FDD" w:rsidRDefault="00B06FDD" w:rsidP="00B06FDD">
            <w:pPr>
              <w:jc w:val="center"/>
            </w:pPr>
            <w:r>
              <w:t>14,21</w:t>
            </w:r>
          </w:p>
        </w:tc>
        <w:tc>
          <w:tcPr>
            <w:tcW w:w="0" w:type="auto"/>
            <w:vAlign w:val="center"/>
          </w:tcPr>
          <w:p w:rsidR="00B06FDD" w:rsidRDefault="00B06FDD" w:rsidP="00B06FDD">
            <w:pPr>
              <w:jc w:val="center"/>
            </w:pPr>
            <w:r>
              <w:t>442630,61</w:t>
            </w:r>
          </w:p>
        </w:tc>
        <w:tc>
          <w:tcPr>
            <w:tcW w:w="0" w:type="auto"/>
            <w:vAlign w:val="center"/>
          </w:tcPr>
          <w:p w:rsidR="00B06FDD" w:rsidRDefault="00B06FDD" w:rsidP="00B06FDD">
            <w:pPr>
              <w:jc w:val="center"/>
            </w:pPr>
            <w:r>
              <w:t>2215906,82</w:t>
            </w:r>
          </w:p>
        </w:tc>
      </w:tr>
      <w:tr w:rsidR="00B06FDD" w:rsidTr="00B06FDD">
        <w:trPr>
          <w:trHeight w:val="20"/>
        </w:trPr>
        <w:tc>
          <w:tcPr>
            <w:tcW w:w="0" w:type="auto"/>
            <w:vAlign w:val="center"/>
          </w:tcPr>
          <w:p w:rsidR="00B06FDD" w:rsidRDefault="00B06FDD" w:rsidP="00B06FDD">
            <w:pPr>
              <w:jc w:val="center"/>
            </w:pPr>
            <w:r>
              <w:t>585</w:t>
            </w:r>
          </w:p>
        </w:tc>
        <w:tc>
          <w:tcPr>
            <w:tcW w:w="0" w:type="auto"/>
            <w:vAlign w:val="center"/>
          </w:tcPr>
          <w:p w:rsidR="00B06FDD" w:rsidRDefault="00B06FDD" w:rsidP="00B06FDD">
            <w:pPr>
              <w:jc w:val="center"/>
            </w:pPr>
            <w:r>
              <w:t>49°47'27"</w:t>
            </w:r>
          </w:p>
        </w:tc>
        <w:tc>
          <w:tcPr>
            <w:tcW w:w="0" w:type="auto"/>
            <w:vAlign w:val="center"/>
          </w:tcPr>
          <w:p w:rsidR="00B06FDD" w:rsidRDefault="00B06FDD" w:rsidP="00B06FDD">
            <w:pPr>
              <w:jc w:val="center"/>
            </w:pPr>
            <w:r>
              <w:t>118,7</w:t>
            </w:r>
          </w:p>
        </w:tc>
        <w:tc>
          <w:tcPr>
            <w:tcW w:w="0" w:type="auto"/>
            <w:vAlign w:val="center"/>
          </w:tcPr>
          <w:p w:rsidR="00B06FDD" w:rsidRDefault="00B06FDD" w:rsidP="00B06FDD">
            <w:pPr>
              <w:jc w:val="center"/>
            </w:pPr>
            <w:r>
              <w:t>442641,46</w:t>
            </w:r>
          </w:p>
        </w:tc>
        <w:tc>
          <w:tcPr>
            <w:tcW w:w="0" w:type="auto"/>
            <w:vAlign w:val="center"/>
          </w:tcPr>
          <w:p w:rsidR="00B06FDD" w:rsidRDefault="00B06FDD" w:rsidP="00B06FDD">
            <w:pPr>
              <w:jc w:val="center"/>
            </w:pPr>
            <w:r>
              <w:t>2215915,99</w:t>
            </w:r>
          </w:p>
        </w:tc>
      </w:tr>
      <w:tr w:rsidR="00B06FDD" w:rsidTr="00B06FDD">
        <w:trPr>
          <w:trHeight w:val="20"/>
        </w:trPr>
        <w:tc>
          <w:tcPr>
            <w:tcW w:w="0" w:type="auto"/>
            <w:vAlign w:val="center"/>
          </w:tcPr>
          <w:p w:rsidR="00B06FDD" w:rsidRDefault="00B06FDD" w:rsidP="00B06FDD">
            <w:pPr>
              <w:jc w:val="center"/>
            </w:pPr>
            <w:r>
              <w:t>586</w:t>
            </w:r>
          </w:p>
        </w:tc>
        <w:tc>
          <w:tcPr>
            <w:tcW w:w="0" w:type="auto"/>
            <w:vAlign w:val="center"/>
          </w:tcPr>
          <w:p w:rsidR="00B06FDD" w:rsidRDefault="00B06FDD" w:rsidP="00B06FDD">
            <w:pPr>
              <w:jc w:val="center"/>
            </w:pPr>
            <w:r>
              <w:t>80°16'35"</w:t>
            </w:r>
          </w:p>
        </w:tc>
        <w:tc>
          <w:tcPr>
            <w:tcW w:w="0" w:type="auto"/>
            <w:vAlign w:val="center"/>
          </w:tcPr>
          <w:p w:rsidR="00B06FDD" w:rsidRDefault="00B06FDD" w:rsidP="00B06FDD">
            <w:pPr>
              <w:jc w:val="center"/>
            </w:pPr>
            <w:r>
              <w:t>8,29</w:t>
            </w:r>
          </w:p>
        </w:tc>
        <w:tc>
          <w:tcPr>
            <w:tcW w:w="0" w:type="auto"/>
            <w:vAlign w:val="center"/>
          </w:tcPr>
          <w:p w:rsidR="00B06FDD" w:rsidRDefault="00B06FDD" w:rsidP="00B06FDD">
            <w:pPr>
              <w:jc w:val="center"/>
            </w:pPr>
            <w:r>
              <w:t>442732,11</w:t>
            </w:r>
          </w:p>
        </w:tc>
        <w:tc>
          <w:tcPr>
            <w:tcW w:w="0" w:type="auto"/>
            <w:vAlign w:val="center"/>
          </w:tcPr>
          <w:p w:rsidR="00B06FDD" w:rsidRDefault="00B06FDD" w:rsidP="00B06FDD">
            <w:pPr>
              <w:jc w:val="center"/>
            </w:pPr>
            <w:r>
              <w:t>2215992,62</w:t>
            </w:r>
          </w:p>
        </w:tc>
      </w:tr>
      <w:tr w:rsidR="00B06FDD" w:rsidTr="00B06FDD">
        <w:trPr>
          <w:trHeight w:val="20"/>
        </w:trPr>
        <w:tc>
          <w:tcPr>
            <w:tcW w:w="0" w:type="auto"/>
            <w:vAlign w:val="center"/>
          </w:tcPr>
          <w:p w:rsidR="00B06FDD" w:rsidRDefault="00B06FDD" w:rsidP="00B06FDD">
            <w:pPr>
              <w:jc w:val="center"/>
            </w:pPr>
            <w:r>
              <w:t>587</w:t>
            </w:r>
          </w:p>
        </w:tc>
        <w:tc>
          <w:tcPr>
            <w:tcW w:w="0" w:type="auto"/>
            <w:vAlign w:val="center"/>
          </w:tcPr>
          <w:p w:rsidR="00B06FDD" w:rsidRDefault="00B06FDD" w:rsidP="00B06FDD">
            <w:pPr>
              <w:jc w:val="center"/>
            </w:pPr>
            <w:r>
              <w:t>20°21'12"</w:t>
            </w:r>
          </w:p>
        </w:tc>
        <w:tc>
          <w:tcPr>
            <w:tcW w:w="0" w:type="auto"/>
            <w:vAlign w:val="center"/>
          </w:tcPr>
          <w:p w:rsidR="00B06FDD" w:rsidRDefault="00B06FDD" w:rsidP="00B06FDD">
            <w:pPr>
              <w:jc w:val="center"/>
            </w:pPr>
            <w:r>
              <w:t>8,6</w:t>
            </w:r>
          </w:p>
        </w:tc>
        <w:tc>
          <w:tcPr>
            <w:tcW w:w="0" w:type="auto"/>
            <w:vAlign w:val="center"/>
          </w:tcPr>
          <w:p w:rsidR="00B06FDD" w:rsidRDefault="00B06FDD" w:rsidP="00B06FDD">
            <w:pPr>
              <w:jc w:val="center"/>
            </w:pPr>
            <w:r>
              <w:t>442740,28</w:t>
            </w:r>
          </w:p>
        </w:tc>
        <w:tc>
          <w:tcPr>
            <w:tcW w:w="0" w:type="auto"/>
            <w:vAlign w:val="center"/>
          </w:tcPr>
          <w:p w:rsidR="00B06FDD" w:rsidRDefault="00B06FDD" w:rsidP="00B06FDD">
            <w:pPr>
              <w:jc w:val="center"/>
            </w:pPr>
            <w:r>
              <w:t>2215994,02</w:t>
            </w:r>
          </w:p>
        </w:tc>
      </w:tr>
      <w:tr w:rsidR="00B06FDD" w:rsidTr="00B06FDD">
        <w:trPr>
          <w:trHeight w:val="20"/>
        </w:trPr>
        <w:tc>
          <w:tcPr>
            <w:tcW w:w="0" w:type="auto"/>
            <w:vAlign w:val="center"/>
          </w:tcPr>
          <w:p w:rsidR="00B06FDD" w:rsidRDefault="00B06FDD" w:rsidP="00B06FDD">
            <w:pPr>
              <w:jc w:val="center"/>
            </w:pPr>
            <w:r>
              <w:t>588</w:t>
            </w:r>
          </w:p>
        </w:tc>
        <w:tc>
          <w:tcPr>
            <w:tcW w:w="0" w:type="auto"/>
            <w:vAlign w:val="center"/>
          </w:tcPr>
          <w:p w:rsidR="00B06FDD" w:rsidRDefault="00B06FDD" w:rsidP="00B06FDD">
            <w:pPr>
              <w:jc w:val="center"/>
            </w:pPr>
            <w:r>
              <w:t>49°47'34"</w:t>
            </w:r>
          </w:p>
        </w:tc>
        <w:tc>
          <w:tcPr>
            <w:tcW w:w="0" w:type="auto"/>
            <w:vAlign w:val="center"/>
          </w:tcPr>
          <w:p w:rsidR="00B06FDD" w:rsidRDefault="00B06FDD" w:rsidP="00B06FDD">
            <w:pPr>
              <w:jc w:val="center"/>
            </w:pPr>
            <w:r>
              <w:t>42,91</w:t>
            </w:r>
          </w:p>
        </w:tc>
        <w:tc>
          <w:tcPr>
            <w:tcW w:w="0" w:type="auto"/>
            <w:vAlign w:val="center"/>
          </w:tcPr>
          <w:p w:rsidR="00B06FDD" w:rsidRDefault="00B06FDD" w:rsidP="00B06FDD">
            <w:pPr>
              <w:jc w:val="center"/>
            </w:pPr>
            <w:r>
              <w:t>442743,27</w:t>
            </w:r>
          </w:p>
        </w:tc>
        <w:tc>
          <w:tcPr>
            <w:tcW w:w="0" w:type="auto"/>
            <w:vAlign w:val="center"/>
          </w:tcPr>
          <w:p w:rsidR="00B06FDD" w:rsidRDefault="00B06FDD" w:rsidP="00B06FDD">
            <w:pPr>
              <w:jc w:val="center"/>
            </w:pPr>
            <w:r>
              <w:t>2216002,08</w:t>
            </w:r>
          </w:p>
        </w:tc>
      </w:tr>
      <w:tr w:rsidR="00B06FDD" w:rsidTr="00B06FDD">
        <w:trPr>
          <w:trHeight w:val="20"/>
        </w:trPr>
        <w:tc>
          <w:tcPr>
            <w:tcW w:w="0" w:type="auto"/>
            <w:vAlign w:val="center"/>
          </w:tcPr>
          <w:p w:rsidR="00B06FDD" w:rsidRDefault="00B06FDD" w:rsidP="00B06FDD">
            <w:pPr>
              <w:jc w:val="center"/>
            </w:pPr>
            <w:r>
              <w:t>589</w:t>
            </w:r>
          </w:p>
        </w:tc>
        <w:tc>
          <w:tcPr>
            <w:tcW w:w="0" w:type="auto"/>
            <w:vAlign w:val="center"/>
          </w:tcPr>
          <w:p w:rsidR="00B06FDD" w:rsidRDefault="00B06FDD" w:rsidP="00B06FDD">
            <w:pPr>
              <w:jc w:val="center"/>
            </w:pPr>
            <w:r>
              <w:t>319°48'18"</w:t>
            </w:r>
          </w:p>
        </w:tc>
        <w:tc>
          <w:tcPr>
            <w:tcW w:w="0" w:type="auto"/>
            <w:vAlign w:val="center"/>
          </w:tcPr>
          <w:p w:rsidR="00B06FDD" w:rsidRDefault="00B06FDD" w:rsidP="00B06FDD">
            <w:pPr>
              <w:jc w:val="center"/>
            </w:pPr>
            <w:r>
              <w:t>2,45</w:t>
            </w:r>
          </w:p>
        </w:tc>
        <w:tc>
          <w:tcPr>
            <w:tcW w:w="0" w:type="auto"/>
            <w:vAlign w:val="center"/>
          </w:tcPr>
          <w:p w:rsidR="00B06FDD" w:rsidRDefault="00B06FDD" w:rsidP="00B06FDD">
            <w:pPr>
              <w:jc w:val="center"/>
            </w:pPr>
            <w:r>
              <w:t>442776,04</w:t>
            </w:r>
          </w:p>
        </w:tc>
        <w:tc>
          <w:tcPr>
            <w:tcW w:w="0" w:type="auto"/>
            <w:vAlign w:val="center"/>
          </w:tcPr>
          <w:p w:rsidR="00B06FDD" w:rsidRDefault="00B06FDD" w:rsidP="00B06FDD">
            <w:pPr>
              <w:jc w:val="center"/>
            </w:pPr>
            <w:r>
              <w:t>2216029,78</w:t>
            </w:r>
          </w:p>
        </w:tc>
      </w:tr>
      <w:tr w:rsidR="00B06FDD" w:rsidTr="00B06FDD">
        <w:trPr>
          <w:trHeight w:val="20"/>
        </w:trPr>
        <w:tc>
          <w:tcPr>
            <w:tcW w:w="0" w:type="auto"/>
            <w:vAlign w:val="center"/>
          </w:tcPr>
          <w:p w:rsidR="00B06FDD" w:rsidRDefault="00B06FDD" w:rsidP="00B06FDD">
            <w:pPr>
              <w:jc w:val="center"/>
            </w:pPr>
            <w:r>
              <w:t>590</w:t>
            </w:r>
          </w:p>
        </w:tc>
        <w:tc>
          <w:tcPr>
            <w:tcW w:w="0" w:type="auto"/>
            <w:vAlign w:val="center"/>
          </w:tcPr>
          <w:p w:rsidR="00B06FDD" w:rsidRDefault="00B06FDD" w:rsidP="00B06FDD">
            <w:pPr>
              <w:jc w:val="center"/>
            </w:pPr>
            <w:r>
              <w:t>319°48'10"</w:t>
            </w:r>
          </w:p>
        </w:tc>
        <w:tc>
          <w:tcPr>
            <w:tcW w:w="0" w:type="auto"/>
            <w:vAlign w:val="center"/>
          </w:tcPr>
          <w:p w:rsidR="00B06FDD" w:rsidRDefault="00B06FDD" w:rsidP="00B06FDD">
            <w:pPr>
              <w:jc w:val="center"/>
            </w:pPr>
            <w:r>
              <w:t>24,15</w:t>
            </w:r>
          </w:p>
        </w:tc>
        <w:tc>
          <w:tcPr>
            <w:tcW w:w="0" w:type="auto"/>
            <w:vAlign w:val="center"/>
          </w:tcPr>
          <w:p w:rsidR="00B06FDD" w:rsidRDefault="00B06FDD" w:rsidP="00B06FDD">
            <w:pPr>
              <w:jc w:val="center"/>
            </w:pPr>
            <w:r>
              <w:t>442774,46</w:t>
            </w:r>
          </w:p>
        </w:tc>
        <w:tc>
          <w:tcPr>
            <w:tcW w:w="0" w:type="auto"/>
            <w:vAlign w:val="center"/>
          </w:tcPr>
          <w:p w:rsidR="00B06FDD" w:rsidRDefault="00B06FDD" w:rsidP="00B06FDD">
            <w:pPr>
              <w:jc w:val="center"/>
            </w:pPr>
            <w:r>
              <w:t>2216031,65</w:t>
            </w:r>
          </w:p>
        </w:tc>
      </w:tr>
      <w:tr w:rsidR="00B06FDD" w:rsidTr="00B06FDD">
        <w:trPr>
          <w:trHeight w:val="20"/>
        </w:trPr>
        <w:tc>
          <w:tcPr>
            <w:tcW w:w="0" w:type="auto"/>
            <w:vAlign w:val="center"/>
          </w:tcPr>
          <w:p w:rsidR="00B06FDD" w:rsidRDefault="00B06FDD" w:rsidP="00B06FDD">
            <w:pPr>
              <w:jc w:val="center"/>
            </w:pPr>
            <w:r>
              <w:t>591</w:t>
            </w:r>
          </w:p>
        </w:tc>
        <w:tc>
          <w:tcPr>
            <w:tcW w:w="0" w:type="auto"/>
            <w:vAlign w:val="center"/>
          </w:tcPr>
          <w:p w:rsidR="00B06FDD" w:rsidRDefault="00B06FDD" w:rsidP="00B06FDD">
            <w:pPr>
              <w:jc w:val="center"/>
            </w:pPr>
            <w:r>
              <w:t>319°48'44"</w:t>
            </w:r>
          </w:p>
        </w:tc>
        <w:tc>
          <w:tcPr>
            <w:tcW w:w="0" w:type="auto"/>
            <w:vAlign w:val="center"/>
          </w:tcPr>
          <w:p w:rsidR="00B06FDD" w:rsidRDefault="00B06FDD" w:rsidP="00B06FDD">
            <w:pPr>
              <w:jc w:val="center"/>
            </w:pPr>
            <w:r>
              <w:t>15,93</w:t>
            </w:r>
          </w:p>
        </w:tc>
        <w:tc>
          <w:tcPr>
            <w:tcW w:w="0" w:type="auto"/>
            <w:vAlign w:val="center"/>
          </w:tcPr>
          <w:p w:rsidR="00B06FDD" w:rsidRDefault="00B06FDD" w:rsidP="00B06FDD">
            <w:pPr>
              <w:jc w:val="center"/>
            </w:pPr>
            <w:r>
              <w:t>442758,87</w:t>
            </w:r>
          </w:p>
        </w:tc>
        <w:tc>
          <w:tcPr>
            <w:tcW w:w="0" w:type="auto"/>
            <w:vAlign w:val="center"/>
          </w:tcPr>
          <w:p w:rsidR="00B06FDD" w:rsidRDefault="00B06FDD" w:rsidP="00B06FDD">
            <w:pPr>
              <w:jc w:val="center"/>
            </w:pPr>
            <w:r>
              <w:t>2216050,10</w:t>
            </w:r>
          </w:p>
        </w:tc>
      </w:tr>
      <w:tr w:rsidR="00B06FDD" w:rsidTr="00B06FDD">
        <w:trPr>
          <w:trHeight w:val="20"/>
        </w:trPr>
        <w:tc>
          <w:tcPr>
            <w:tcW w:w="0" w:type="auto"/>
            <w:vAlign w:val="center"/>
          </w:tcPr>
          <w:p w:rsidR="00B06FDD" w:rsidRDefault="00B06FDD" w:rsidP="00B06FDD">
            <w:pPr>
              <w:jc w:val="center"/>
            </w:pPr>
            <w:r>
              <w:t>592</w:t>
            </w:r>
          </w:p>
        </w:tc>
        <w:tc>
          <w:tcPr>
            <w:tcW w:w="0" w:type="auto"/>
            <w:vAlign w:val="center"/>
          </w:tcPr>
          <w:p w:rsidR="00B06FDD" w:rsidRDefault="00B06FDD" w:rsidP="00B06FDD">
            <w:pPr>
              <w:jc w:val="center"/>
            </w:pPr>
            <w:r>
              <w:t>319°47'31"</w:t>
            </w:r>
          </w:p>
        </w:tc>
        <w:tc>
          <w:tcPr>
            <w:tcW w:w="0" w:type="auto"/>
            <w:vAlign w:val="center"/>
          </w:tcPr>
          <w:p w:rsidR="00B06FDD" w:rsidRDefault="00B06FDD" w:rsidP="00B06FDD">
            <w:pPr>
              <w:jc w:val="center"/>
            </w:pPr>
            <w:r>
              <w:t>28,61</w:t>
            </w:r>
          </w:p>
        </w:tc>
        <w:tc>
          <w:tcPr>
            <w:tcW w:w="0" w:type="auto"/>
            <w:vAlign w:val="center"/>
          </w:tcPr>
          <w:p w:rsidR="00B06FDD" w:rsidRDefault="00B06FDD" w:rsidP="00B06FDD">
            <w:pPr>
              <w:jc w:val="center"/>
            </w:pPr>
            <w:r>
              <w:t>442748,59</w:t>
            </w:r>
          </w:p>
        </w:tc>
        <w:tc>
          <w:tcPr>
            <w:tcW w:w="0" w:type="auto"/>
            <w:vAlign w:val="center"/>
          </w:tcPr>
          <w:p w:rsidR="00B06FDD" w:rsidRDefault="00B06FDD" w:rsidP="00B06FDD">
            <w:pPr>
              <w:jc w:val="center"/>
            </w:pPr>
            <w:r>
              <w:t>2216062,27</w:t>
            </w:r>
          </w:p>
        </w:tc>
      </w:tr>
      <w:tr w:rsidR="00B06FDD" w:rsidTr="00B06FDD">
        <w:trPr>
          <w:trHeight w:val="20"/>
        </w:trPr>
        <w:tc>
          <w:tcPr>
            <w:tcW w:w="0" w:type="auto"/>
            <w:vAlign w:val="center"/>
          </w:tcPr>
          <w:p w:rsidR="00B06FDD" w:rsidRDefault="00B06FDD" w:rsidP="00B06FDD">
            <w:pPr>
              <w:jc w:val="center"/>
            </w:pPr>
            <w:r>
              <w:t>593</w:t>
            </w:r>
          </w:p>
        </w:tc>
        <w:tc>
          <w:tcPr>
            <w:tcW w:w="0" w:type="auto"/>
            <w:vAlign w:val="center"/>
          </w:tcPr>
          <w:p w:rsidR="00B06FDD" w:rsidRDefault="00B06FDD" w:rsidP="00B06FDD">
            <w:pPr>
              <w:jc w:val="center"/>
            </w:pPr>
            <w:r>
              <w:t>319°45'49"</w:t>
            </w:r>
          </w:p>
        </w:tc>
        <w:tc>
          <w:tcPr>
            <w:tcW w:w="0" w:type="auto"/>
            <w:vAlign w:val="center"/>
          </w:tcPr>
          <w:p w:rsidR="00B06FDD" w:rsidRDefault="00B06FDD" w:rsidP="00B06FDD">
            <w:pPr>
              <w:jc w:val="center"/>
            </w:pPr>
            <w:r>
              <w:t>0,51</w:t>
            </w:r>
          </w:p>
        </w:tc>
        <w:tc>
          <w:tcPr>
            <w:tcW w:w="0" w:type="auto"/>
            <w:vAlign w:val="center"/>
          </w:tcPr>
          <w:p w:rsidR="00B06FDD" w:rsidRDefault="00B06FDD" w:rsidP="00B06FDD">
            <w:pPr>
              <w:jc w:val="center"/>
            </w:pPr>
            <w:r>
              <w:t>442730,12</w:t>
            </w:r>
          </w:p>
        </w:tc>
        <w:tc>
          <w:tcPr>
            <w:tcW w:w="0" w:type="auto"/>
            <w:vAlign w:val="center"/>
          </w:tcPr>
          <w:p w:rsidR="00B06FDD" w:rsidRDefault="00B06FDD" w:rsidP="00B06FDD">
            <w:pPr>
              <w:jc w:val="center"/>
            </w:pPr>
            <w:r>
              <w:t>2216084,12</w:t>
            </w:r>
          </w:p>
        </w:tc>
      </w:tr>
      <w:tr w:rsidR="00B06FDD" w:rsidTr="00B06FDD">
        <w:trPr>
          <w:trHeight w:val="20"/>
        </w:trPr>
        <w:tc>
          <w:tcPr>
            <w:tcW w:w="0" w:type="auto"/>
            <w:vAlign w:val="center"/>
          </w:tcPr>
          <w:p w:rsidR="00B06FDD" w:rsidRDefault="00B06FDD" w:rsidP="00B06FDD">
            <w:pPr>
              <w:jc w:val="center"/>
            </w:pPr>
            <w:r>
              <w:t>594</w:t>
            </w:r>
          </w:p>
        </w:tc>
        <w:tc>
          <w:tcPr>
            <w:tcW w:w="0" w:type="auto"/>
            <w:vAlign w:val="center"/>
          </w:tcPr>
          <w:p w:rsidR="00B06FDD" w:rsidRDefault="00B06FDD" w:rsidP="00B06FDD">
            <w:pPr>
              <w:jc w:val="center"/>
            </w:pPr>
            <w:r>
              <w:t>334°42'32"</w:t>
            </w:r>
          </w:p>
        </w:tc>
        <w:tc>
          <w:tcPr>
            <w:tcW w:w="0" w:type="auto"/>
            <w:vAlign w:val="center"/>
          </w:tcPr>
          <w:p w:rsidR="00B06FDD" w:rsidRDefault="00B06FDD" w:rsidP="00B06FDD">
            <w:pPr>
              <w:jc w:val="center"/>
            </w:pPr>
            <w:r>
              <w:t>5,43</w:t>
            </w:r>
          </w:p>
        </w:tc>
        <w:tc>
          <w:tcPr>
            <w:tcW w:w="0" w:type="auto"/>
            <w:vAlign w:val="center"/>
          </w:tcPr>
          <w:p w:rsidR="00B06FDD" w:rsidRDefault="00B06FDD" w:rsidP="00B06FDD">
            <w:pPr>
              <w:jc w:val="center"/>
            </w:pPr>
            <w:r>
              <w:t>442729,79</w:t>
            </w:r>
          </w:p>
        </w:tc>
        <w:tc>
          <w:tcPr>
            <w:tcW w:w="0" w:type="auto"/>
            <w:vAlign w:val="center"/>
          </w:tcPr>
          <w:p w:rsidR="00B06FDD" w:rsidRDefault="00B06FDD" w:rsidP="00B06FDD">
            <w:pPr>
              <w:jc w:val="center"/>
            </w:pPr>
            <w:r>
              <w:t>2216084,51</w:t>
            </w:r>
          </w:p>
        </w:tc>
      </w:tr>
      <w:tr w:rsidR="00B06FDD" w:rsidTr="00B06FDD">
        <w:trPr>
          <w:trHeight w:val="20"/>
        </w:trPr>
        <w:tc>
          <w:tcPr>
            <w:tcW w:w="0" w:type="auto"/>
            <w:vAlign w:val="center"/>
          </w:tcPr>
          <w:p w:rsidR="00B06FDD" w:rsidRDefault="00B06FDD" w:rsidP="00B06FDD">
            <w:pPr>
              <w:jc w:val="center"/>
            </w:pPr>
            <w:r>
              <w:t>595</w:t>
            </w:r>
          </w:p>
        </w:tc>
        <w:tc>
          <w:tcPr>
            <w:tcW w:w="0" w:type="auto"/>
            <w:vAlign w:val="center"/>
          </w:tcPr>
          <w:p w:rsidR="00B06FDD" w:rsidRDefault="00B06FDD" w:rsidP="00B06FDD">
            <w:pPr>
              <w:jc w:val="center"/>
            </w:pPr>
            <w:r>
              <w:t>334°51'3"</w:t>
            </w:r>
          </w:p>
        </w:tc>
        <w:tc>
          <w:tcPr>
            <w:tcW w:w="0" w:type="auto"/>
            <w:vAlign w:val="center"/>
          </w:tcPr>
          <w:p w:rsidR="00B06FDD" w:rsidRDefault="00B06FDD" w:rsidP="00B06FDD">
            <w:pPr>
              <w:jc w:val="center"/>
            </w:pPr>
            <w:r>
              <w:t>2,35</w:t>
            </w:r>
          </w:p>
        </w:tc>
        <w:tc>
          <w:tcPr>
            <w:tcW w:w="0" w:type="auto"/>
            <w:vAlign w:val="center"/>
          </w:tcPr>
          <w:p w:rsidR="00B06FDD" w:rsidRDefault="00B06FDD" w:rsidP="00B06FDD">
            <w:pPr>
              <w:jc w:val="center"/>
            </w:pPr>
            <w:r>
              <w:t>442727,47</w:t>
            </w:r>
          </w:p>
        </w:tc>
        <w:tc>
          <w:tcPr>
            <w:tcW w:w="0" w:type="auto"/>
            <w:vAlign w:val="center"/>
          </w:tcPr>
          <w:p w:rsidR="00B06FDD" w:rsidRDefault="00B06FDD" w:rsidP="00B06FDD">
            <w:pPr>
              <w:jc w:val="center"/>
            </w:pPr>
            <w:r>
              <w:t>2216089,42</w:t>
            </w:r>
          </w:p>
        </w:tc>
      </w:tr>
      <w:tr w:rsidR="00B06FDD" w:rsidTr="00B06FDD">
        <w:trPr>
          <w:trHeight w:val="20"/>
        </w:trPr>
        <w:tc>
          <w:tcPr>
            <w:tcW w:w="0" w:type="auto"/>
            <w:vAlign w:val="center"/>
          </w:tcPr>
          <w:p w:rsidR="00B06FDD" w:rsidRDefault="00B06FDD" w:rsidP="00B06FDD">
            <w:pPr>
              <w:jc w:val="center"/>
            </w:pPr>
            <w:r>
              <w:t>596</w:t>
            </w:r>
          </w:p>
        </w:tc>
        <w:tc>
          <w:tcPr>
            <w:tcW w:w="0" w:type="auto"/>
            <w:vAlign w:val="center"/>
          </w:tcPr>
          <w:p w:rsidR="00B06FDD" w:rsidRDefault="00B06FDD" w:rsidP="00B06FDD">
            <w:pPr>
              <w:jc w:val="center"/>
            </w:pPr>
            <w:r>
              <w:t>335°23'42"</w:t>
            </w:r>
          </w:p>
        </w:tc>
        <w:tc>
          <w:tcPr>
            <w:tcW w:w="0" w:type="auto"/>
            <w:vAlign w:val="center"/>
          </w:tcPr>
          <w:p w:rsidR="00B06FDD" w:rsidRDefault="00B06FDD" w:rsidP="00B06FDD">
            <w:pPr>
              <w:jc w:val="center"/>
            </w:pPr>
            <w:r>
              <w:t>2,35</w:t>
            </w:r>
          </w:p>
        </w:tc>
        <w:tc>
          <w:tcPr>
            <w:tcW w:w="0" w:type="auto"/>
            <w:vAlign w:val="center"/>
          </w:tcPr>
          <w:p w:rsidR="00B06FDD" w:rsidRDefault="00B06FDD" w:rsidP="00B06FDD">
            <w:pPr>
              <w:jc w:val="center"/>
            </w:pPr>
            <w:r>
              <w:t>442726,47</w:t>
            </w:r>
          </w:p>
        </w:tc>
        <w:tc>
          <w:tcPr>
            <w:tcW w:w="0" w:type="auto"/>
            <w:vAlign w:val="center"/>
          </w:tcPr>
          <w:p w:rsidR="00B06FDD" w:rsidRDefault="00B06FDD" w:rsidP="00B06FDD">
            <w:pPr>
              <w:jc w:val="center"/>
            </w:pPr>
            <w:r>
              <w:t>2216091,55</w:t>
            </w:r>
          </w:p>
        </w:tc>
      </w:tr>
      <w:tr w:rsidR="00B06FDD" w:rsidTr="00B06FDD">
        <w:trPr>
          <w:trHeight w:val="20"/>
        </w:trPr>
        <w:tc>
          <w:tcPr>
            <w:tcW w:w="0" w:type="auto"/>
            <w:vAlign w:val="center"/>
          </w:tcPr>
          <w:p w:rsidR="00B06FDD" w:rsidRDefault="00B06FDD" w:rsidP="00B06FDD">
            <w:pPr>
              <w:jc w:val="center"/>
            </w:pPr>
            <w:r>
              <w:t>597</w:t>
            </w:r>
          </w:p>
        </w:tc>
        <w:tc>
          <w:tcPr>
            <w:tcW w:w="0" w:type="auto"/>
            <w:vAlign w:val="center"/>
          </w:tcPr>
          <w:p w:rsidR="00B06FDD" w:rsidRDefault="00B06FDD" w:rsidP="00B06FDD">
            <w:pPr>
              <w:jc w:val="center"/>
            </w:pPr>
            <w:r>
              <w:t>335°43'1"</w:t>
            </w:r>
          </w:p>
        </w:tc>
        <w:tc>
          <w:tcPr>
            <w:tcW w:w="0" w:type="auto"/>
            <w:vAlign w:val="center"/>
          </w:tcPr>
          <w:p w:rsidR="00B06FDD" w:rsidRDefault="00B06FDD" w:rsidP="00B06FDD">
            <w:pPr>
              <w:jc w:val="center"/>
            </w:pPr>
            <w:r>
              <w:t>2,36</w:t>
            </w:r>
          </w:p>
        </w:tc>
        <w:tc>
          <w:tcPr>
            <w:tcW w:w="0" w:type="auto"/>
            <w:vAlign w:val="center"/>
          </w:tcPr>
          <w:p w:rsidR="00B06FDD" w:rsidRDefault="00B06FDD" w:rsidP="00B06FDD">
            <w:pPr>
              <w:jc w:val="center"/>
            </w:pPr>
            <w:r>
              <w:t>442725,49</w:t>
            </w:r>
          </w:p>
        </w:tc>
        <w:tc>
          <w:tcPr>
            <w:tcW w:w="0" w:type="auto"/>
            <w:vAlign w:val="center"/>
          </w:tcPr>
          <w:p w:rsidR="00B06FDD" w:rsidRDefault="00B06FDD" w:rsidP="00B06FDD">
            <w:pPr>
              <w:jc w:val="center"/>
            </w:pPr>
            <w:r>
              <w:t>2216093,69</w:t>
            </w:r>
          </w:p>
        </w:tc>
      </w:tr>
      <w:tr w:rsidR="00B06FDD" w:rsidTr="00B06FDD">
        <w:trPr>
          <w:trHeight w:val="20"/>
        </w:trPr>
        <w:tc>
          <w:tcPr>
            <w:tcW w:w="0" w:type="auto"/>
            <w:vAlign w:val="center"/>
          </w:tcPr>
          <w:p w:rsidR="00B06FDD" w:rsidRDefault="00B06FDD" w:rsidP="00B06FDD">
            <w:pPr>
              <w:jc w:val="center"/>
            </w:pPr>
            <w:r>
              <w:t>598</w:t>
            </w:r>
          </w:p>
        </w:tc>
        <w:tc>
          <w:tcPr>
            <w:tcW w:w="0" w:type="auto"/>
            <w:vAlign w:val="center"/>
          </w:tcPr>
          <w:p w:rsidR="00B06FDD" w:rsidRDefault="00B06FDD" w:rsidP="00B06FDD">
            <w:pPr>
              <w:jc w:val="center"/>
            </w:pPr>
            <w:r>
              <w:t>335°45'34"</w:t>
            </w:r>
          </w:p>
        </w:tc>
        <w:tc>
          <w:tcPr>
            <w:tcW w:w="0" w:type="auto"/>
            <w:vAlign w:val="center"/>
          </w:tcPr>
          <w:p w:rsidR="00B06FDD" w:rsidRDefault="00B06FDD" w:rsidP="00B06FDD">
            <w:pPr>
              <w:jc w:val="center"/>
            </w:pPr>
            <w:r>
              <w:t>40,8</w:t>
            </w:r>
          </w:p>
        </w:tc>
        <w:tc>
          <w:tcPr>
            <w:tcW w:w="0" w:type="auto"/>
            <w:vAlign w:val="center"/>
          </w:tcPr>
          <w:p w:rsidR="00B06FDD" w:rsidRDefault="00B06FDD" w:rsidP="00B06FDD">
            <w:pPr>
              <w:jc w:val="center"/>
            </w:pPr>
            <w:r>
              <w:t>442724,52</w:t>
            </w:r>
          </w:p>
        </w:tc>
        <w:tc>
          <w:tcPr>
            <w:tcW w:w="0" w:type="auto"/>
            <w:vAlign w:val="center"/>
          </w:tcPr>
          <w:p w:rsidR="00B06FDD" w:rsidRDefault="00B06FDD" w:rsidP="00B06FDD">
            <w:pPr>
              <w:jc w:val="center"/>
            </w:pPr>
            <w:r>
              <w:t>2216095,84</w:t>
            </w:r>
          </w:p>
        </w:tc>
      </w:tr>
      <w:tr w:rsidR="00B06FDD" w:rsidTr="00B06FDD">
        <w:trPr>
          <w:trHeight w:val="20"/>
        </w:trPr>
        <w:tc>
          <w:tcPr>
            <w:tcW w:w="0" w:type="auto"/>
            <w:vAlign w:val="center"/>
          </w:tcPr>
          <w:p w:rsidR="00B06FDD" w:rsidRDefault="00B06FDD" w:rsidP="00B06FDD">
            <w:pPr>
              <w:jc w:val="center"/>
            </w:pPr>
            <w:r>
              <w:t>599</w:t>
            </w:r>
          </w:p>
        </w:tc>
        <w:tc>
          <w:tcPr>
            <w:tcW w:w="0" w:type="auto"/>
            <w:vAlign w:val="center"/>
          </w:tcPr>
          <w:p w:rsidR="00B06FDD" w:rsidRDefault="00B06FDD" w:rsidP="00B06FDD">
            <w:pPr>
              <w:jc w:val="center"/>
            </w:pPr>
            <w:r>
              <w:t>335°45'34"</w:t>
            </w:r>
          </w:p>
        </w:tc>
        <w:tc>
          <w:tcPr>
            <w:tcW w:w="0" w:type="auto"/>
            <w:vAlign w:val="center"/>
          </w:tcPr>
          <w:p w:rsidR="00B06FDD" w:rsidRDefault="00B06FDD" w:rsidP="00B06FDD">
            <w:pPr>
              <w:jc w:val="center"/>
            </w:pPr>
            <w:r>
              <w:t>224,18</w:t>
            </w:r>
          </w:p>
        </w:tc>
        <w:tc>
          <w:tcPr>
            <w:tcW w:w="0" w:type="auto"/>
            <w:vAlign w:val="center"/>
          </w:tcPr>
          <w:p w:rsidR="00B06FDD" w:rsidRDefault="00B06FDD" w:rsidP="00B06FDD">
            <w:pPr>
              <w:jc w:val="center"/>
            </w:pPr>
            <w:r>
              <w:t>442707,77</w:t>
            </w:r>
          </w:p>
        </w:tc>
        <w:tc>
          <w:tcPr>
            <w:tcW w:w="0" w:type="auto"/>
            <w:vAlign w:val="center"/>
          </w:tcPr>
          <w:p w:rsidR="00B06FDD" w:rsidRDefault="00B06FDD" w:rsidP="00B06FDD">
            <w:pPr>
              <w:jc w:val="center"/>
            </w:pPr>
            <w:r>
              <w:t>2216133,04</w:t>
            </w:r>
          </w:p>
        </w:tc>
      </w:tr>
      <w:tr w:rsidR="00B06FDD" w:rsidTr="00B06FDD">
        <w:trPr>
          <w:trHeight w:val="20"/>
        </w:trPr>
        <w:tc>
          <w:tcPr>
            <w:tcW w:w="0" w:type="auto"/>
            <w:vAlign w:val="center"/>
          </w:tcPr>
          <w:p w:rsidR="00B06FDD" w:rsidRDefault="00B06FDD" w:rsidP="00B06FDD">
            <w:pPr>
              <w:jc w:val="center"/>
            </w:pPr>
            <w:r>
              <w:t>600</w:t>
            </w:r>
          </w:p>
        </w:tc>
        <w:tc>
          <w:tcPr>
            <w:tcW w:w="0" w:type="auto"/>
            <w:vAlign w:val="center"/>
          </w:tcPr>
          <w:p w:rsidR="00B06FDD" w:rsidRDefault="00B06FDD" w:rsidP="00B06FDD">
            <w:pPr>
              <w:jc w:val="center"/>
            </w:pPr>
            <w:r>
              <w:t>335°51'4"</w:t>
            </w:r>
          </w:p>
        </w:tc>
        <w:tc>
          <w:tcPr>
            <w:tcW w:w="0" w:type="auto"/>
            <w:vAlign w:val="center"/>
          </w:tcPr>
          <w:p w:rsidR="00B06FDD" w:rsidRDefault="00B06FDD" w:rsidP="00B06FDD">
            <w:pPr>
              <w:jc w:val="center"/>
            </w:pPr>
            <w:r>
              <w:t>5,3</w:t>
            </w:r>
          </w:p>
        </w:tc>
        <w:tc>
          <w:tcPr>
            <w:tcW w:w="0" w:type="auto"/>
            <w:vAlign w:val="center"/>
          </w:tcPr>
          <w:p w:rsidR="00B06FDD" w:rsidRDefault="00B06FDD" w:rsidP="00B06FDD">
            <w:pPr>
              <w:jc w:val="center"/>
            </w:pPr>
            <w:r>
              <w:t>442615,73</w:t>
            </w:r>
          </w:p>
        </w:tc>
        <w:tc>
          <w:tcPr>
            <w:tcW w:w="0" w:type="auto"/>
            <w:vAlign w:val="center"/>
          </w:tcPr>
          <w:p w:rsidR="00B06FDD" w:rsidRDefault="00B06FDD" w:rsidP="00B06FDD">
            <w:pPr>
              <w:jc w:val="center"/>
            </w:pPr>
            <w:r>
              <w:t>2216337,45</w:t>
            </w:r>
          </w:p>
        </w:tc>
      </w:tr>
      <w:tr w:rsidR="00B06FDD" w:rsidTr="00B06FDD">
        <w:trPr>
          <w:trHeight w:val="20"/>
        </w:trPr>
        <w:tc>
          <w:tcPr>
            <w:tcW w:w="0" w:type="auto"/>
            <w:vAlign w:val="center"/>
          </w:tcPr>
          <w:p w:rsidR="00B06FDD" w:rsidRDefault="00B06FDD" w:rsidP="00B06FDD">
            <w:pPr>
              <w:jc w:val="center"/>
            </w:pPr>
            <w:r>
              <w:t>601</w:t>
            </w:r>
          </w:p>
        </w:tc>
        <w:tc>
          <w:tcPr>
            <w:tcW w:w="0" w:type="auto"/>
            <w:vAlign w:val="center"/>
          </w:tcPr>
          <w:p w:rsidR="00B06FDD" w:rsidRDefault="00B06FDD" w:rsidP="00B06FDD">
            <w:pPr>
              <w:jc w:val="center"/>
            </w:pPr>
            <w:r>
              <w:t>335°44'60"</w:t>
            </w:r>
          </w:p>
        </w:tc>
        <w:tc>
          <w:tcPr>
            <w:tcW w:w="0" w:type="auto"/>
            <w:vAlign w:val="center"/>
          </w:tcPr>
          <w:p w:rsidR="00B06FDD" w:rsidRDefault="00B06FDD" w:rsidP="00B06FDD">
            <w:pPr>
              <w:jc w:val="center"/>
            </w:pPr>
            <w:r>
              <w:t>26,9</w:t>
            </w:r>
          </w:p>
        </w:tc>
        <w:tc>
          <w:tcPr>
            <w:tcW w:w="0" w:type="auto"/>
            <w:vAlign w:val="center"/>
          </w:tcPr>
          <w:p w:rsidR="00B06FDD" w:rsidRDefault="00B06FDD" w:rsidP="00B06FDD">
            <w:pPr>
              <w:jc w:val="center"/>
            </w:pPr>
            <w:r>
              <w:t>442613,56</w:t>
            </w:r>
          </w:p>
        </w:tc>
        <w:tc>
          <w:tcPr>
            <w:tcW w:w="0" w:type="auto"/>
            <w:vAlign w:val="center"/>
          </w:tcPr>
          <w:p w:rsidR="00B06FDD" w:rsidRDefault="00B06FDD" w:rsidP="00B06FDD">
            <w:pPr>
              <w:jc w:val="center"/>
            </w:pPr>
            <w:r>
              <w:t>2216342,29</w:t>
            </w:r>
          </w:p>
        </w:tc>
      </w:tr>
      <w:tr w:rsidR="00B06FDD" w:rsidTr="00B06FDD">
        <w:trPr>
          <w:trHeight w:val="20"/>
        </w:trPr>
        <w:tc>
          <w:tcPr>
            <w:tcW w:w="0" w:type="auto"/>
            <w:vAlign w:val="center"/>
          </w:tcPr>
          <w:p w:rsidR="00B06FDD" w:rsidRDefault="00B06FDD" w:rsidP="00B06FDD">
            <w:pPr>
              <w:jc w:val="center"/>
            </w:pPr>
            <w:r>
              <w:t>602</w:t>
            </w:r>
          </w:p>
        </w:tc>
        <w:tc>
          <w:tcPr>
            <w:tcW w:w="0" w:type="auto"/>
            <w:vAlign w:val="center"/>
          </w:tcPr>
          <w:p w:rsidR="00B06FDD" w:rsidRDefault="00B06FDD" w:rsidP="00B06FDD">
            <w:pPr>
              <w:jc w:val="center"/>
            </w:pPr>
            <w:r>
              <w:t>335°45'47"</w:t>
            </w:r>
          </w:p>
        </w:tc>
        <w:tc>
          <w:tcPr>
            <w:tcW w:w="0" w:type="auto"/>
            <w:vAlign w:val="center"/>
          </w:tcPr>
          <w:p w:rsidR="00B06FDD" w:rsidRDefault="00B06FDD" w:rsidP="00B06FDD">
            <w:pPr>
              <w:jc w:val="center"/>
            </w:pPr>
            <w:r>
              <w:t>22,68</w:t>
            </w:r>
          </w:p>
        </w:tc>
        <w:tc>
          <w:tcPr>
            <w:tcW w:w="0" w:type="auto"/>
            <w:vAlign w:val="center"/>
          </w:tcPr>
          <w:p w:rsidR="00B06FDD" w:rsidRDefault="00B06FDD" w:rsidP="00B06FDD">
            <w:pPr>
              <w:jc w:val="center"/>
            </w:pPr>
            <w:r>
              <w:t>442602,51</w:t>
            </w:r>
          </w:p>
        </w:tc>
        <w:tc>
          <w:tcPr>
            <w:tcW w:w="0" w:type="auto"/>
            <w:vAlign w:val="center"/>
          </w:tcPr>
          <w:p w:rsidR="00B06FDD" w:rsidRDefault="00B06FDD" w:rsidP="00B06FDD">
            <w:pPr>
              <w:jc w:val="center"/>
            </w:pPr>
            <w:r>
              <w:t>2216366,82</w:t>
            </w:r>
          </w:p>
        </w:tc>
      </w:tr>
      <w:tr w:rsidR="00B06FDD" w:rsidTr="00B06FDD">
        <w:trPr>
          <w:trHeight w:val="20"/>
        </w:trPr>
        <w:tc>
          <w:tcPr>
            <w:tcW w:w="0" w:type="auto"/>
            <w:vAlign w:val="center"/>
          </w:tcPr>
          <w:p w:rsidR="00B06FDD" w:rsidRDefault="00B06FDD" w:rsidP="00B06FDD">
            <w:pPr>
              <w:jc w:val="center"/>
            </w:pPr>
            <w:r>
              <w:t>603</w:t>
            </w:r>
          </w:p>
        </w:tc>
        <w:tc>
          <w:tcPr>
            <w:tcW w:w="0" w:type="auto"/>
            <w:vAlign w:val="center"/>
          </w:tcPr>
          <w:p w:rsidR="00B06FDD" w:rsidRDefault="00B06FDD" w:rsidP="00B06FDD">
            <w:pPr>
              <w:jc w:val="center"/>
            </w:pPr>
            <w:r>
              <w:t>290°46'12"</w:t>
            </w:r>
          </w:p>
        </w:tc>
        <w:tc>
          <w:tcPr>
            <w:tcW w:w="0" w:type="auto"/>
            <w:vAlign w:val="center"/>
          </w:tcPr>
          <w:p w:rsidR="00B06FDD" w:rsidRDefault="00B06FDD" w:rsidP="00B06FDD">
            <w:pPr>
              <w:jc w:val="center"/>
            </w:pPr>
            <w:r>
              <w:t>16,3</w:t>
            </w:r>
          </w:p>
        </w:tc>
        <w:tc>
          <w:tcPr>
            <w:tcW w:w="0" w:type="auto"/>
            <w:vAlign w:val="center"/>
          </w:tcPr>
          <w:p w:rsidR="00B06FDD" w:rsidRDefault="00B06FDD" w:rsidP="00B06FDD">
            <w:pPr>
              <w:jc w:val="center"/>
            </w:pPr>
            <w:r>
              <w:t>442593,20</w:t>
            </w:r>
          </w:p>
        </w:tc>
        <w:tc>
          <w:tcPr>
            <w:tcW w:w="0" w:type="auto"/>
            <w:vAlign w:val="center"/>
          </w:tcPr>
          <w:p w:rsidR="00B06FDD" w:rsidRDefault="00B06FDD" w:rsidP="00B06FDD">
            <w:pPr>
              <w:jc w:val="center"/>
            </w:pPr>
            <w:r>
              <w:t>2216387,50</w:t>
            </w:r>
          </w:p>
        </w:tc>
      </w:tr>
      <w:tr w:rsidR="00B06FDD" w:rsidTr="00B06FDD">
        <w:trPr>
          <w:trHeight w:val="20"/>
        </w:trPr>
        <w:tc>
          <w:tcPr>
            <w:tcW w:w="0" w:type="auto"/>
            <w:vAlign w:val="center"/>
          </w:tcPr>
          <w:p w:rsidR="00B06FDD" w:rsidRDefault="00B06FDD" w:rsidP="00B06FDD">
            <w:pPr>
              <w:jc w:val="center"/>
            </w:pPr>
            <w:r>
              <w:t>604</w:t>
            </w:r>
          </w:p>
        </w:tc>
        <w:tc>
          <w:tcPr>
            <w:tcW w:w="0" w:type="auto"/>
            <w:vAlign w:val="center"/>
          </w:tcPr>
          <w:p w:rsidR="00B06FDD" w:rsidRDefault="00B06FDD" w:rsidP="00B06FDD">
            <w:pPr>
              <w:jc w:val="center"/>
            </w:pPr>
            <w:r>
              <w:t>335°45'33"</w:t>
            </w:r>
          </w:p>
        </w:tc>
        <w:tc>
          <w:tcPr>
            <w:tcW w:w="0" w:type="auto"/>
            <w:vAlign w:val="center"/>
          </w:tcPr>
          <w:p w:rsidR="00B06FDD" w:rsidRDefault="00B06FDD" w:rsidP="00B06FDD">
            <w:pPr>
              <w:jc w:val="center"/>
            </w:pPr>
            <w:r>
              <w:t>157,24</w:t>
            </w:r>
          </w:p>
        </w:tc>
        <w:tc>
          <w:tcPr>
            <w:tcW w:w="0" w:type="auto"/>
            <w:vAlign w:val="center"/>
          </w:tcPr>
          <w:p w:rsidR="00B06FDD" w:rsidRDefault="00B06FDD" w:rsidP="00B06FDD">
            <w:pPr>
              <w:jc w:val="center"/>
            </w:pPr>
            <w:r>
              <w:t>442577,96</w:t>
            </w:r>
          </w:p>
        </w:tc>
        <w:tc>
          <w:tcPr>
            <w:tcW w:w="0" w:type="auto"/>
            <w:vAlign w:val="center"/>
          </w:tcPr>
          <w:p w:rsidR="00B06FDD" w:rsidRDefault="00B06FDD" w:rsidP="00B06FDD">
            <w:pPr>
              <w:jc w:val="center"/>
            </w:pPr>
            <w:r>
              <w:t>2216393,28</w:t>
            </w:r>
          </w:p>
        </w:tc>
      </w:tr>
      <w:tr w:rsidR="00B06FDD" w:rsidTr="00B06FDD">
        <w:trPr>
          <w:trHeight w:val="20"/>
        </w:trPr>
        <w:tc>
          <w:tcPr>
            <w:tcW w:w="0" w:type="auto"/>
            <w:vAlign w:val="center"/>
          </w:tcPr>
          <w:p w:rsidR="00B06FDD" w:rsidRDefault="00B06FDD" w:rsidP="00B06FDD">
            <w:pPr>
              <w:jc w:val="center"/>
            </w:pPr>
            <w:r>
              <w:t>605</w:t>
            </w:r>
          </w:p>
        </w:tc>
        <w:tc>
          <w:tcPr>
            <w:tcW w:w="0" w:type="auto"/>
            <w:vAlign w:val="center"/>
          </w:tcPr>
          <w:p w:rsidR="00B06FDD" w:rsidRDefault="00B06FDD" w:rsidP="00B06FDD">
            <w:pPr>
              <w:jc w:val="center"/>
            </w:pPr>
            <w:r>
              <w:t>336°37'6"</w:t>
            </w:r>
          </w:p>
        </w:tc>
        <w:tc>
          <w:tcPr>
            <w:tcW w:w="0" w:type="auto"/>
            <w:vAlign w:val="center"/>
          </w:tcPr>
          <w:p w:rsidR="00B06FDD" w:rsidRDefault="00B06FDD" w:rsidP="00B06FDD">
            <w:pPr>
              <w:jc w:val="center"/>
            </w:pPr>
            <w:r>
              <w:t>12,32</w:t>
            </w:r>
          </w:p>
        </w:tc>
        <w:tc>
          <w:tcPr>
            <w:tcW w:w="0" w:type="auto"/>
            <w:vAlign w:val="center"/>
          </w:tcPr>
          <w:p w:rsidR="00B06FDD" w:rsidRDefault="00B06FDD" w:rsidP="00B06FDD">
            <w:pPr>
              <w:jc w:val="center"/>
            </w:pPr>
            <w:r>
              <w:t>442513,40</w:t>
            </w:r>
          </w:p>
        </w:tc>
        <w:tc>
          <w:tcPr>
            <w:tcW w:w="0" w:type="auto"/>
            <w:vAlign w:val="center"/>
          </w:tcPr>
          <w:p w:rsidR="00B06FDD" w:rsidRDefault="00B06FDD" w:rsidP="00B06FDD">
            <w:pPr>
              <w:jc w:val="center"/>
            </w:pPr>
            <w:r>
              <w:t>2216536,66</w:t>
            </w:r>
          </w:p>
        </w:tc>
      </w:tr>
      <w:tr w:rsidR="00B06FDD" w:rsidTr="00B06FDD">
        <w:trPr>
          <w:trHeight w:val="20"/>
        </w:trPr>
        <w:tc>
          <w:tcPr>
            <w:tcW w:w="0" w:type="auto"/>
            <w:vAlign w:val="center"/>
          </w:tcPr>
          <w:p w:rsidR="00B06FDD" w:rsidRDefault="00B06FDD" w:rsidP="00B06FDD">
            <w:pPr>
              <w:jc w:val="center"/>
            </w:pPr>
            <w:r>
              <w:t>606</w:t>
            </w:r>
          </w:p>
        </w:tc>
        <w:tc>
          <w:tcPr>
            <w:tcW w:w="0" w:type="auto"/>
            <w:vAlign w:val="center"/>
          </w:tcPr>
          <w:p w:rsidR="00B06FDD" w:rsidRDefault="00B06FDD" w:rsidP="00B06FDD">
            <w:pPr>
              <w:jc w:val="center"/>
            </w:pPr>
            <w:r>
              <w:t>338°16'15"</w:t>
            </w:r>
          </w:p>
        </w:tc>
        <w:tc>
          <w:tcPr>
            <w:tcW w:w="0" w:type="auto"/>
            <w:vAlign w:val="center"/>
          </w:tcPr>
          <w:p w:rsidR="00B06FDD" w:rsidRDefault="00B06FDD" w:rsidP="00B06FDD">
            <w:pPr>
              <w:jc w:val="center"/>
            </w:pPr>
            <w:r>
              <w:t>10,29</w:t>
            </w:r>
          </w:p>
        </w:tc>
        <w:tc>
          <w:tcPr>
            <w:tcW w:w="0" w:type="auto"/>
            <w:vAlign w:val="center"/>
          </w:tcPr>
          <w:p w:rsidR="00B06FDD" w:rsidRDefault="00B06FDD" w:rsidP="00B06FDD">
            <w:pPr>
              <w:jc w:val="center"/>
            </w:pPr>
            <w:r>
              <w:t>442508,51</w:t>
            </w:r>
          </w:p>
        </w:tc>
        <w:tc>
          <w:tcPr>
            <w:tcW w:w="0" w:type="auto"/>
            <w:vAlign w:val="center"/>
          </w:tcPr>
          <w:p w:rsidR="00B06FDD" w:rsidRDefault="00B06FDD" w:rsidP="00B06FDD">
            <w:pPr>
              <w:jc w:val="center"/>
            </w:pPr>
            <w:r>
              <w:t>2216547,97</w:t>
            </w:r>
          </w:p>
        </w:tc>
      </w:tr>
      <w:tr w:rsidR="00B06FDD" w:rsidTr="00B06FDD">
        <w:trPr>
          <w:trHeight w:val="20"/>
        </w:trPr>
        <w:tc>
          <w:tcPr>
            <w:tcW w:w="0" w:type="auto"/>
            <w:vAlign w:val="center"/>
          </w:tcPr>
          <w:p w:rsidR="00B06FDD" w:rsidRDefault="00B06FDD" w:rsidP="00B06FDD">
            <w:pPr>
              <w:jc w:val="center"/>
            </w:pPr>
            <w:r>
              <w:t>607</w:t>
            </w:r>
          </w:p>
        </w:tc>
        <w:tc>
          <w:tcPr>
            <w:tcW w:w="0" w:type="auto"/>
            <w:vAlign w:val="center"/>
          </w:tcPr>
          <w:p w:rsidR="00B06FDD" w:rsidRDefault="00B06FDD" w:rsidP="00B06FDD">
            <w:pPr>
              <w:jc w:val="center"/>
            </w:pPr>
            <w:r>
              <w:t>338°21'20"</w:t>
            </w:r>
          </w:p>
        </w:tc>
        <w:tc>
          <w:tcPr>
            <w:tcW w:w="0" w:type="auto"/>
            <w:vAlign w:val="center"/>
          </w:tcPr>
          <w:p w:rsidR="00B06FDD" w:rsidRDefault="00B06FDD" w:rsidP="00B06FDD">
            <w:pPr>
              <w:jc w:val="center"/>
            </w:pPr>
            <w:r>
              <w:t>2,03</w:t>
            </w:r>
          </w:p>
        </w:tc>
        <w:tc>
          <w:tcPr>
            <w:tcW w:w="0" w:type="auto"/>
            <w:vAlign w:val="center"/>
          </w:tcPr>
          <w:p w:rsidR="00B06FDD" w:rsidRDefault="00B06FDD" w:rsidP="00B06FDD">
            <w:pPr>
              <w:jc w:val="center"/>
            </w:pPr>
            <w:r>
              <w:t>442504,70</w:t>
            </w:r>
          </w:p>
        </w:tc>
        <w:tc>
          <w:tcPr>
            <w:tcW w:w="0" w:type="auto"/>
            <w:vAlign w:val="center"/>
          </w:tcPr>
          <w:p w:rsidR="00B06FDD" w:rsidRDefault="00B06FDD" w:rsidP="00B06FDD">
            <w:pPr>
              <w:jc w:val="center"/>
            </w:pPr>
            <w:r>
              <w:t>2216557,53</w:t>
            </w:r>
          </w:p>
        </w:tc>
      </w:tr>
      <w:tr w:rsidR="00B06FDD" w:rsidTr="00B06FDD">
        <w:trPr>
          <w:trHeight w:val="20"/>
        </w:trPr>
        <w:tc>
          <w:tcPr>
            <w:tcW w:w="0" w:type="auto"/>
            <w:vAlign w:val="center"/>
          </w:tcPr>
          <w:p w:rsidR="00B06FDD" w:rsidRDefault="00B06FDD" w:rsidP="00B06FDD">
            <w:pPr>
              <w:jc w:val="center"/>
            </w:pPr>
            <w:r>
              <w:t>608</w:t>
            </w:r>
          </w:p>
        </w:tc>
        <w:tc>
          <w:tcPr>
            <w:tcW w:w="0" w:type="auto"/>
            <w:vAlign w:val="center"/>
          </w:tcPr>
          <w:p w:rsidR="00B06FDD" w:rsidRDefault="00B06FDD" w:rsidP="00B06FDD">
            <w:pPr>
              <w:jc w:val="center"/>
            </w:pPr>
            <w:r>
              <w:t>340°2'12"</w:t>
            </w:r>
          </w:p>
        </w:tc>
        <w:tc>
          <w:tcPr>
            <w:tcW w:w="0" w:type="auto"/>
            <w:vAlign w:val="center"/>
          </w:tcPr>
          <w:p w:rsidR="00B06FDD" w:rsidRDefault="00B06FDD" w:rsidP="00B06FDD">
            <w:pPr>
              <w:jc w:val="center"/>
            </w:pPr>
            <w:r>
              <w:t>12,33</w:t>
            </w:r>
          </w:p>
        </w:tc>
        <w:tc>
          <w:tcPr>
            <w:tcW w:w="0" w:type="auto"/>
            <w:vAlign w:val="center"/>
          </w:tcPr>
          <w:p w:rsidR="00B06FDD" w:rsidRDefault="00B06FDD" w:rsidP="00B06FDD">
            <w:pPr>
              <w:jc w:val="center"/>
            </w:pPr>
            <w:r>
              <w:t>442503,95</w:t>
            </w:r>
          </w:p>
        </w:tc>
        <w:tc>
          <w:tcPr>
            <w:tcW w:w="0" w:type="auto"/>
            <w:vAlign w:val="center"/>
          </w:tcPr>
          <w:p w:rsidR="00B06FDD" w:rsidRDefault="00B06FDD" w:rsidP="00B06FDD">
            <w:pPr>
              <w:jc w:val="center"/>
            </w:pPr>
            <w:r>
              <w:t>2216559,42</w:t>
            </w:r>
          </w:p>
        </w:tc>
      </w:tr>
      <w:tr w:rsidR="00B06FDD" w:rsidTr="00B06FDD">
        <w:trPr>
          <w:trHeight w:val="20"/>
        </w:trPr>
        <w:tc>
          <w:tcPr>
            <w:tcW w:w="0" w:type="auto"/>
            <w:vAlign w:val="center"/>
          </w:tcPr>
          <w:p w:rsidR="00B06FDD" w:rsidRDefault="00B06FDD" w:rsidP="00B06FDD">
            <w:pPr>
              <w:jc w:val="center"/>
            </w:pPr>
            <w:r>
              <w:t>609</w:t>
            </w:r>
          </w:p>
        </w:tc>
        <w:tc>
          <w:tcPr>
            <w:tcW w:w="0" w:type="auto"/>
            <w:vAlign w:val="center"/>
          </w:tcPr>
          <w:p w:rsidR="00B06FDD" w:rsidRDefault="00B06FDD" w:rsidP="00B06FDD">
            <w:pPr>
              <w:jc w:val="center"/>
            </w:pPr>
            <w:r>
              <w:t>340°50'47"</w:t>
            </w:r>
          </w:p>
        </w:tc>
        <w:tc>
          <w:tcPr>
            <w:tcW w:w="0" w:type="auto"/>
            <w:vAlign w:val="center"/>
          </w:tcPr>
          <w:p w:rsidR="00B06FDD" w:rsidRDefault="00B06FDD" w:rsidP="00B06FDD">
            <w:pPr>
              <w:jc w:val="center"/>
            </w:pPr>
            <w:r>
              <w:t>47,15</w:t>
            </w:r>
          </w:p>
        </w:tc>
        <w:tc>
          <w:tcPr>
            <w:tcW w:w="0" w:type="auto"/>
            <w:vAlign w:val="center"/>
          </w:tcPr>
          <w:p w:rsidR="00B06FDD" w:rsidRDefault="00B06FDD" w:rsidP="00B06FDD">
            <w:pPr>
              <w:jc w:val="center"/>
            </w:pPr>
            <w:r>
              <w:t>442499,74</w:t>
            </w:r>
          </w:p>
        </w:tc>
        <w:tc>
          <w:tcPr>
            <w:tcW w:w="0" w:type="auto"/>
            <w:vAlign w:val="center"/>
          </w:tcPr>
          <w:p w:rsidR="00B06FDD" w:rsidRDefault="00B06FDD" w:rsidP="00B06FDD">
            <w:pPr>
              <w:jc w:val="center"/>
            </w:pPr>
            <w:r>
              <w:t>2216571,01</w:t>
            </w:r>
          </w:p>
        </w:tc>
      </w:tr>
      <w:tr w:rsidR="00B06FDD" w:rsidTr="00B06FDD">
        <w:trPr>
          <w:trHeight w:val="20"/>
        </w:trPr>
        <w:tc>
          <w:tcPr>
            <w:tcW w:w="0" w:type="auto"/>
            <w:vAlign w:val="center"/>
          </w:tcPr>
          <w:p w:rsidR="00B06FDD" w:rsidRDefault="00B06FDD" w:rsidP="00B06FDD">
            <w:pPr>
              <w:jc w:val="center"/>
            </w:pPr>
            <w:r>
              <w:t>610</w:t>
            </w:r>
          </w:p>
        </w:tc>
        <w:tc>
          <w:tcPr>
            <w:tcW w:w="0" w:type="auto"/>
            <w:vAlign w:val="center"/>
          </w:tcPr>
          <w:p w:rsidR="00B06FDD" w:rsidRDefault="00B06FDD" w:rsidP="00B06FDD">
            <w:pPr>
              <w:jc w:val="center"/>
            </w:pPr>
            <w:r>
              <w:t>340°50'22"</w:t>
            </w:r>
          </w:p>
        </w:tc>
        <w:tc>
          <w:tcPr>
            <w:tcW w:w="0" w:type="auto"/>
            <w:vAlign w:val="center"/>
          </w:tcPr>
          <w:p w:rsidR="00B06FDD" w:rsidRDefault="00B06FDD" w:rsidP="00B06FDD">
            <w:pPr>
              <w:jc w:val="center"/>
            </w:pPr>
            <w:r>
              <w:t>24,22</w:t>
            </w:r>
          </w:p>
        </w:tc>
        <w:tc>
          <w:tcPr>
            <w:tcW w:w="0" w:type="auto"/>
            <w:vAlign w:val="center"/>
          </w:tcPr>
          <w:p w:rsidR="00B06FDD" w:rsidRDefault="00B06FDD" w:rsidP="00B06FDD">
            <w:pPr>
              <w:jc w:val="center"/>
            </w:pPr>
            <w:r>
              <w:t>442484,27</w:t>
            </w:r>
          </w:p>
        </w:tc>
        <w:tc>
          <w:tcPr>
            <w:tcW w:w="0" w:type="auto"/>
            <w:vAlign w:val="center"/>
          </w:tcPr>
          <w:p w:rsidR="00B06FDD" w:rsidRDefault="00B06FDD" w:rsidP="00B06FDD">
            <w:pPr>
              <w:jc w:val="center"/>
            </w:pPr>
            <w:r>
              <w:t>2216615,55</w:t>
            </w:r>
          </w:p>
        </w:tc>
      </w:tr>
      <w:tr w:rsidR="00B06FDD" w:rsidTr="00B06FDD">
        <w:trPr>
          <w:trHeight w:val="20"/>
        </w:trPr>
        <w:tc>
          <w:tcPr>
            <w:tcW w:w="0" w:type="auto"/>
            <w:vAlign w:val="center"/>
          </w:tcPr>
          <w:p w:rsidR="00B06FDD" w:rsidRDefault="00B06FDD" w:rsidP="00B06FDD">
            <w:pPr>
              <w:jc w:val="center"/>
            </w:pPr>
            <w:r>
              <w:t>611</w:t>
            </w:r>
          </w:p>
        </w:tc>
        <w:tc>
          <w:tcPr>
            <w:tcW w:w="0" w:type="auto"/>
            <w:vAlign w:val="center"/>
          </w:tcPr>
          <w:p w:rsidR="00B06FDD" w:rsidRDefault="00B06FDD" w:rsidP="00B06FDD">
            <w:pPr>
              <w:jc w:val="center"/>
            </w:pPr>
            <w:r>
              <w:t>341°14'29"</w:t>
            </w:r>
          </w:p>
        </w:tc>
        <w:tc>
          <w:tcPr>
            <w:tcW w:w="0" w:type="auto"/>
            <w:vAlign w:val="center"/>
          </w:tcPr>
          <w:p w:rsidR="00B06FDD" w:rsidRDefault="00B06FDD" w:rsidP="00B06FDD">
            <w:pPr>
              <w:jc w:val="center"/>
            </w:pPr>
            <w:r>
              <w:t>1,68</w:t>
            </w:r>
          </w:p>
        </w:tc>
        <w:tc>
          <w:tcPr>
            <w:tcW w:w="0" w:type="auto"/>
            <w:vAlign w:val="center"/>
          </w:tcPr>
          <w:p w:rsidR="00B06FDD" w:rsidRDefault="00B06FDD" w:rsidP="00B06FDD">
            <w:pPr>
              <w:jc w:val="center"/>
            </w:pPr>
            <w:r>
              <w:t>442476,32</w:t>
            </w:r>
          </w:p>
        </w:tc>
        <w:tc>
          <w:tcPr>
            <w:tcW w:w="0" w:type="auto"/>
            <w:vAlign w:val="center"/>
          </w:tcPr>
          <w:p w:rsidR="00B06FDD" w:rsidRDefault="00B06FDD" w:rsidP="00B06FDD">
            <w:pPr>
              <w:jc w:val="center"/>
            </w:pPr>
            <w:r>
              <w:t>2216638,43</w:t>
            </w:r>
          </w:p>
        </w:tc>
      </w:tr>
      <w:tr w:rsidR="00B06FDD" w:rsidTr="00B06FDD">
        <w:trPr>
          <w:trHeight w:val="20"/>
        </w:trPr>
        <w:tc>
          <w:tcPr>
            <w:tcW w:w="0" w:type="auto"/>
            <w:vAlign w:val="center"/>
          </w:tcPr>
          <w:p w:rsidR="00B06FDD" w:rsidRDefault="00B06FDD" w:rsidP="00B06FDD">
            <w:pPr>
              <w:jc w:val="center"/>
            </w:pPr>
            <w:r>
              <w:t>612</w:t>
            </w:r>
          </w:p>
        </w:tc>
        <w:tc>
          <w:tcPr>
            <w:tcW w:w="0" w:type="auto"/>
            <w:vAlign w:val="center"/>
          </w:tcPr>
          <w:p w:rsidR="00B06FDD" w:rsidRDefault="00B06FDD" w:rsidP="00B06FDD">
            <w:pPr>
              <w:jc w:val="center"/>
            </w:pPr>
            <w:r>
              <w:t>340°48'25"</w:t>
            </w:r>
          </w:p>
        </w:tc>
        <w:tc>
          <w:tcPr>
            <w:tcW w:w="0" w:type="auto"/>
            <w:vAlign w:val="center"/>
          </w:tcPr>
          <w:p w:rsidR="00B06FDD" w:rsidRDefault="00B06FDD" w:rsidP="00B06FDD">
            <w:pPr>
              <w:jc w:val="center"/>
            </w:pPr>
            <w:r>
              <w:t>1,67</w:t>
            </w:r>
          </w:p>
        </w:tc>
        <w:tc>
          <w:tcPr>
            <w:tcW w:w="0" w:type="auto"/>
            <w:vAlign w:val="center"/>
          </w:tcPr>
          <w:p w:rsidR="00B06FDD" w:rsidRDefault="00B06FDD" w:rsidP="00B06FDD">
            <w:pPr>
              <w:jc w:val="center"/>
            </w:pPr>
            <w:r>
              <w:t>442475,78</w:t>
            </w:r>
          </w:p>
        </w:tc>
        <w:tc>
          <w:tcPr>
            <w:tcW w:w="0" w:type="auto"/>
            <w:vAlign w:val="center"/>
          </w:tcPr>
          <w:p w:rsidR="00B06FDD" w:rsidRDefault="00B06FDD" w:rsidP="00B06FDD">
            <w:pPr>
              <w:jc w:val="center"/>
            </w:pPr>
            <w:r>
              <w:t>2216640,02</w:t>
            </w:r>
          </w:p>
        </w:tc>
      </w:tr>
      <w:tr w:rsidR="00B06FDD" w:rsidTr="00B06FDD">
        <w:trPr>
          <w:trHeight w:val="20"/>
        </w:trPr>
        <w:tc>
          <w:tcPr>
            <w:tcW w:w="0" w:type="auto"/>
            <w:vAlign w:val="center"/>
          </w:tcPr>
          <w:p w:rsidR="00B06FDD" w:rsidRDefault="00B06FDD" w:rsidP="00B06FDD">
            <w:pPr>
              <w:jc w:val="center"/>
            </w:pPr>
            <w:r>
              <w:t>613</w:t>
            </w:r>
          </w:p>
        </w:tc>
        <w:tc>
          <w:tcPr>
            <w:tcW w:w="0" w:type="auto"/>
            <w:vAlign w:val="center"/>
          </w:tcPr>
          <w:p w:rsidR="00B06FDD" w:rsidRDefault="00B06FDD" w:rsidP="00B06FDD">
            <w:pPr>
              <w:jc w:val="center"/>
            </w:pPr>
            <w:r>
              <w:t>341°46'58"</w:t>
            </w:r>
          </w:p>
        </w:tc>
        <w:tc>
          <w:tcPr>
            <w:tcW w:w="0" w:type="auto"/>
            <w:vAlign w:val="center"/>
          </w:tcPr>
          <w:p w:rsidR="00B06FDD" w:rsidRDefault="00B06FDD" w:rsidP="00B06FDD">
            <w:pPr>
              <w:jc w:val="center"/>
            </w:pPr>
            <w:r>
              <w:t>1,66</w:t>
            </w:r>
          </w:p>
        </w:tc>
        <w:tc>
          <w:tcPr>
            <w:tcW w:w="0" w:type="auto"/>
            <w:vAlign w:val="center"/>
          </w:tcPr>
          <w:p w:rsidR="00B06FDD" w:rsidRDefault="00B06FDD" w:rsidP="00B06FDD">
            <w:pPr>
              <w:jc w:val="center"/>
            </w:pPr>
            <w:r>
              <w:t>442475,23</w:t>
            </w:r>
          </w:p>
        </w:tc>
        <w:tc>
          <w:tcPr>
            <w:tcW w:w="0" w:type="auto"/>
            <w:vAlign w:val="center"/>
          </w:tcPr>
          <w:p w:rsidR="00B06FDD" w:rsidRDefault="00B06FDD" w:rsidP="00B06FDD">
            <w:pPr>
              <w:jc w:val="center"/>
            </w:pPr>
            <w:r>
              <w:t>2216641,60</w:t>
            </w:r>
          </w:p>
        </w:tc>
      </w:tr>
      <w:tr w:rsidR="00B06FDD" w:rsidTr="00B06FDD">
        <w:trPr>
          <w:trHeight w:val="20"/>
        </w:trPr>
        <w:tc>
          <w:tcPr>
            <w:tcW w:w="0" w:type="auto"/>
            <w:vAlign w:val="center"/>
          </w:tcPr>
          <w:p w:rsidR="00B06FDD" w:rsidRDefault="00B06FDD" w:rsidP="00B06FDD">
            <w:pPr>
              <w:jc w:val="center"/>
            </w:pPr>
            <w:r>
              <w:t>614</w:t>
            </w:r>
          </w:p>
        </w:tc>
        <w:tc>
          <w:tcPr>
            <w:tcW w:w="0" w:type="auto"/>
            <w:vAlign w:val="center"/>
          </w:tcPr>
          <w:p w:rsidR="00B06FDD" w:rsidRDefault="00B06FDD" w:rsidP="00B06FDD">
            <w:pPr>
              <w:jc w:val="center"/>
            </w:pPr>
            <w:r>
              <w:t>341°31'50"</w:t>
            </w:r>
          </w:p>
        </w:tc>
        <w:tc>
          <w:tcPr>
            <w:tcW w:w="0" w:type="auto"/>
            <w:vAlign w:val="center"/>
          </w:tcPr>
          <w:p w:rsidR="00B06FDD" w:rsidRDefault="00B06FDD" w:rsidP="00B06FDD">
            <w:pPr>
              <w:jc w:val="center"/>
            </w:pPr>
            <w:r>
              <w:t>5,24</w:t>
            </w:r>
          </w:p>
        </w:tc>
        <w:tc>
          <w:tcPr>
            <w:tcW w:w="0" w:type="auto"/>
            <w:vAlign w:val="center"/>
          </w:tcPr>
          <w:p w:rsidR="00B06FDD" w:rsidRDefault="00B06FDD" w:rsidP="00B06FDD">
            <w:pPr>
              <w:jc w:val="center"/>
            </w:pPr>
            <w:r>
              <w:t>442474,71</w:t>
            </w:r>
          </w:p>
        </w:tc>
        <w:tc>
          <w:tcPr>
            <w:tcW w:w="0" w:type="auto"/>
            <w:vAlign w:val="center"/>
          </w:tcPr>
          <w:p w:rsidR="00B06FDD" w:rsidRDefault="00B06FDD" w:rsidP="00B06FDD">
            <w:pPr>
              <w:jc w:val="center"/>
            </w:pPr>
            <w:r>
              <w:t>2216643,18</w:t>
            </w:r>
          </w:p>
        </w:tc>
      </w:tr>
      <w:tr w:rsidR="00B06FDD" w:rsidTr="00B06FDD">
        <w:trPr>
          <w:trHeight w:val="20"/>
        </w:trPr>
        <w:tc>
          <w:tcPr>
            <w:tcW w:w="0" w:type="auto"/>
            <w:vAlign w:val="center"/>
          </w:tcPr>
          <w:p w:rsidR="00B06FDD" w:rsidRDefault="00B06FDD" w:rsidP="00B06FDD">
            <w:pPr>
              <w:jc w:val="center"/>
            </w:pPr>
            <w:r>
              <w:t>615</w:t>
            </w:r>
          </w:p>
        </w:tc>
        <w:tc>
          <w:tcPr>
            <w:tcW w:w="0" w:type="auto"/>
            <w:vAlign w:val="center"/>
          </w:tcPr>
          <w:p w:rsidR="00B06FDD" w:rsidRDefault="00B06FDD" w:rsidP="00B06FDD">
            <w:pPr>
              <w:jc w:val="center"/>
            </w:pPr>
            <w:r>
              <w:t>341°33'28"</w:t>
            </w:r>
          </w:p>
        </w:tc>
        <w:tc>
          <w:tcPr>
            <w:tcW w:w="0" w:type="auto"/>
            <w:vAlign w:val="center"/>
          </w:tcPr>
          <w:p w:rsidR="00B06FDD" w:rsidRDefault="00B06FDD" w:rsidP="00B06FDD">
            <w:pPr>
              <w:jc w:val="center"/>
            </w:pPr>
            <w:r>
              <w:t>25,23</w:t>
            </w:r>
          </w:p>
        </w:tc>
        <w:tc>
          <w:tcPr>
            <w:tcW w:w="0" w:type="auto"/>
            <w:vAlign w:val="center"/>
          </w:tcPr>
          <w:p w:rsidR="00B06FDD" w:rsidRDefault="00B06FDD" w:rsidP="00B06FDD">
            <w:pPr>
              <w:jc w:val="center"/>
            </w:pPr>
            <w:r>
              <w:t>442473,05</w:t>
            </w:r>
          </w:p>
        </w:tc>
        <w:tc>
          <w:tcPr>
            <w:tcW w:w="0" w:type="auto"/>
            <w:vAlign w:val="center"/>
          </w:tcPr>
          <w:p w:rsidR="00B06FDD" w:rsidRDefault="00B06FDD" w:rsidP="00B06FDD">
            <w:pPr>
              <w:jc w:val="center"/>
            </w:pPr>
            <w:r>
              <w:t>2216648,15</w:t>
            </w:r>
          </w:p>
        </w:tc>
      </w:tr>
      <w:tr w:rsidR="00B06FDD" w:rsidTr="00B06FDD">
        <w:trPr>
          <w:trHeight w:val="20"/>
        </w:trPr>
        <w:tc>
          <w:tcPr>
            <w:tcW w:w="0" w:type="auto"/>
            <w:vAlign w:val="center"/>
          </w:tcPr>
          <w:p w:rsidR="00B06FDD" w:rsidRDefault="00B06FDD" w:rsidP="00B06FDD">
            <w:pPr>
              <w:jc w:val="center"/>
            </w:pPr>
            <w:r>
              <w:t>616</w:t>
            </w:r>
          </w:p>
        </w:tc>
        <w:tc>
          <w:tcPr>
            <w:tcW w:w="0" w:type="auto"/>
            <w:vAlign w:val="center"/>
          </w:tcPr>
          <w:p w:rsidR="00B06FDD" w:rsidRDefault="00B06FDD" w:rsidP="00B06FDD">
            <w:pPr>
              <w:jc w:val="center"/>
            </w:pPr>
            <w:r>
              <w:t>341°32'56"</w:t>
            </w:r>
          </w:p>
        </w:tc>
        <w:tc>
          <w:tcPr>
            <w:tcW w:w="0" w:type="auto"/>
            <w:vAlign w:val="center"/>
          </w:tcPr>
          <w:p w:rsidR="00B06FDD" w:rsidRDefault="00B06FDD" w:rsidP="00B06FDD">
            <w:pPr>
              <w:jc w:val="center"/>
            </w:pPr>
            <w:r>
              <w:t>55,74</w:t>
            </w:r>
          </w:p>
        </w:tc>
        <w:tc>
          <w:tcPr>
            <w:tcW w:w="0" w:type="auto"/>
            <w:vAlign w:val="center"/>
          </w:tcPr>
          <w:p w:rsidR="00B06FDD" w:rsidRDefault="00B06FDD" w:rsidP="00B06FDD">
            <w:pPr>
              <w:jc w:val="center"/>
            </w:pPr>
            <w:r>
              <w:t>442465,07</w:t>
            </w:r>
          </w:p>
        </w:tc>
        <w:tc>
          <w:tcPr>
            <w:tcW w:w="0" w:type="auto"/>
            <w:vAlign w:val="center"/>
          </w:tcPr>
          <w:p w:rsidR="00B06FDD" w:rsidRDefault="00B06FDD" w:rsidP="00B06FDD">
            <w:pPr>
              <w:jc w:val="center"/>
            </w:pPr>
            <w:r>
              <w:t>2216672,08</w:t>
            </w:r>
          </w:p>
        </w:tc>
      </w:tr>
      <w:tr w:rsidR="00B06FDD" w:rsidTr="00B06FDD">
        <w:trPr>
          <w:trHeight w:val="20"/>
        </w:trPr>
        <w:tc>
          <w:tcPr>
            <w:tcW w:w="0" w:type="auto"/>
            <w:vAlign w:val="center"/>
          </w:tcPr>
          <w:p w:rsidR="00B06FDD" w:rsidRDefault="00B06FDD" w:rsidP="00B06FDD">
            <w:pPr>
              <w:jc w:val="center"/>
            </w:pPr>
            <w:r>
              <w:t>617</w:t>
            </w:r>
          </w:p>
        </w:tc>
        <w:tc>
          <w:tcPr>
            <w:tcW w:w="0" w:type="auto"/>
            <w:vAlign w:val="center"/>
          </w:tcPr>
          <w:p w:rsidR="00B06FDD" w:rsidRDefault="00B06FDD" w:rsidP="00B06FDD">
            <w:pPr>
              <w:jc w:val="center"/>
            </w:pPr>
            <w:r>
              <w:t>26°32'44"</w:t>
            </w:r>
          </w:p>
        </w:tc>
        <w:tc>
          <w:tcPr>
            <w:tcW w:w="0" w:type="auto"/>
            <w:vAlign w:val="center"/>
          </w:tcPr>
          <w:p w:rsidR="00B06FDD" w:rsidRDefault="00B06FDD" w:rsidP="00B06FDD">
            <w:pPr>
              <w:jc w:val="center"/>
            </w:pPr>
            <w:r>
              <w:t>262,83</w:t>
            </w:r>
          </w:p>
        </w:tc>
        <w:tc>
          <w:tcPr>
            <w:tcW w:w="0" w:type="auto"/>
            <w:vAlign w:val="center"/>
          </w:tcPr>
          <w:p w:rsidR="00B06FDD" w:rsidRDefault="00B06FDD" w:rsidP="00B06FDD">
            <w:pPr>
              <w:jc w:val="center"/>
            </w:pPr>
            <w:r>
              <w:t>442447,43</w:t>
            </w:r>
          </w:p>
        </w:tc>
        <w:tc>
          <w:tcPr>
            <w:tcW w:w="0" w:type="auto"/>
            <w:vAlign w:val="center"/>
          </w:tcPr>
          <w:p w:rsidR="00B06FDD" w:rsidRDefault="00B06FDD" w:rsidP="00B06FDD">
            <w:pPr>
              <w:jc w:val="center"/>
            </w:pPr>
            <w:r>
              <w:t>2216724,95</w:t>
            </w:r>
          </w:p>
        </w:tc>
      </w:tr>
      <w:tr w:rsidR="00B06FDD" w:rsidTr="00B06FDD">
        <w:trPr>
          <w:trHeight w:val="20"/>
        </w:trPr>
        <w:tc>
          <w:tcPr>
            <w:tcW w:w="0" w:type="auto"/>
            <w:vAlign w:val="center"/>
          </w:tcPr>
          <w:p w:rsidR="00B06FDD" w:rsidRDefault="00B06FDD" w:rsidP="00B06FDD">
            <w:pPr>
              <w:jc w:val="center"/>
            </w:pPr>
            <w:r>
              <w:t>618</w:t>
            </w:r>
          </w:p>
        </w:tc>
        <w:tc>
          <w:tcPr>
            <w:tcW w:w="0" w:type="auto"/>
            <w:vAlign w:val="center"/>
          </w:tcPr>
          <w:p w:rsidR="00B06FDD" w:rsidRDefault="00B06FDD" w:rsidP="00B06FDD">
            <w:pPr>
              <w:jc w:val="center"/>
            </w:pPr>
            <w:r>
              <w:t>26°32'46"</w:t>
            </w:r>
          </w:p>
        </w:tc>
        <w:tc>
          <w:tcPr>
            <w:tcW w:w="0" w:type="auto"/>
            <w:vAlign w:val="center"/>
          </w:tcPr>
          <w:p w:rsidR="00B06FDD" w:rsidRDefault="00B06FDD" w:rsidP="00B06FDD">
            <w:pPr>
              <w:jc w:val="center"/>
            </w:pPr>
            <w:r>
              <w:t>270,25</w:t>
            </w:r>
          </w:p>
        </w:tc>
        <w:tc>
          <w:tcPr>
            <w:tcW w:w="0" w:type="auto"/>
            <w:vAlign w:val="center"/>
          </w:tcPr>
          <w:p w:rsidR="00B06FDD" w:rsidRDefault="00B06FDD" w:rsidP="00B06FDD">
            <w:pPr>
              <w:jc w:val="center"/>
            </w:pPr>
            <w:r>
              <w:t>442564,89</w:t>
            </w:r>
          </w:p>
        </w:tc>
        <w:tc>
          <w:tcPr>
            <w:tcW w:w="0" w:type="auto"/>
            <w:vAlign w:val="center"/>
          </w:tcPr>
          <w:p w:rsidR="00B06FDD" w:rsidRDefault="00B06FDD" w:rsidP="00B06FDD">
            <w:pPr>
              <w:jc w:val="center"/>
            </w:pPr>
            <w:r>
              <w:t>2216960,07</w:t>
            </w:r>
          </w:p>
        </w:tc>
      </w:tr>
      <w:tr w:rsidR="00B06FDD" w:rsidTr="00B06FDD">
        <w:trPr>
          <w:trHeight w:val="20"/>
        </w:trPr>
        <w:tc>
          <w:tcPr>
            <w:tcW w:w="0" w:type="auto"/>
            <w:vAlign w:val="center"/>
          </w:tcPr>
          <w:p w:rsidR="00B06FDD" w:rsidRDefault="00B06FDD" w:rsidP="00B06FDD">
            <w:pPr>
              <w:jc w:val="center"/>
            </w:pPr>
            <w:r>
              <w:t>619</w:t>
            </w:r>
          </w:p>
        </w:tc>
        <w:tc>
          <w:tcPr>
            <w:tcW w:w="0" w:type="auto"/>
            <w:vAlign w:val="center"/>
          </w:tcPr>
          <w:p w:rsidR="00B06FDD" w:rsidRDefault="00B06FDD" w:rsidP="00B06FDD">
            <w:pPr>
              <w:jc w:val="center"/>
            </w:pPr>
            <w:r>
              <w:t>341°32'44"</w:t>
            </w:r>
          </w:p>
        </w:tc>
        <w:tc>
          <w:tcPr>
            <w:tcW w:w="0" w:type="auto"/>
            <w:vAlign w:val="center"/>
          </w:tcPr>
          <w:p w:rsidR="00B06FDD" w:rsidRDefault="00B06FDD" w:rsidP="00B06FDD">
            <w:pPr>
              <w:jc w:val="center"/>
            </w:pPr>
            <w:r>
              <w:t>212,32</w:t>
            </w:r>
          </w:p>
        </w:tc>
        <w:tc>
          <w:tcPr>
            <w:tcW w:w="0" w:type="auto"/>
            <w:vAlign w:val="center"/>
          </w:tcPr>
          <w:p w:rsidR="00B06FDD" w:rsidRDefault="00B06FDD" w:rsidP="00B06FDD">
            <w:pPr>
              <w:jc w:val="center"/>
            </w:pPr>
            <w:r>
              <w:t>442685,67</w:t>
            </w:r>
          </w:p>
        </w:tc>
        <w:tc>
          <w:tcPr>
            <w:tcW w:w="0" w:type="auto"/>
            <w:vAlign w:val="center"/>
          </w:tcPr>
          <w:p w:rsidR="00B06FDD" w:rsidRDefault="00B06FDD" w:rsidP="00B06FDD">
            <w:pPr>
              <w:jc w:val="center"/>
            </w:pPr>
            <w:r>
              <w:t>2217201,83</w:t>
            </w:r>
          </w:p>
        </w:tc>
      </w:tr>
      <w:tr w:rsidR="00B06FDD" w:rsidTr="00B06FDD">
        <w:trPr>
          <w:trHeight w:val="20"/>
        </w:trPr>
        <w:tc>
          <w:tcPr>
            <w:tcW w:w="0" w:type="auto"/>
            <w:vAlign w:val="center"/>
          </w:tcPr>
          <w:p w:rsidR="00B06FDD" w:rsidRDefault="00B06FDD" w:rsidP="00B06FDD">
            <w:pPr>
              <w:jc w:val="center"/>
            </w:pPr>
            <w:r>
              <w:t>620</w:t>
            </w:r>
          </w:p>
        </w:tc>
        <w:tc>
          <w:tcPr>
            <w:tcW w:w="0" w:type="auto"/>
            <w:vAlign w:val="center"/>
          </w:tcPr>
          <w:p w:rsidR="00B06FDD" w:rsidRDefault="00B06FDD" w:rsidP="00B06FDD">
            <w:pPr>
              <w:jc w:val="center"/>
            </w:pPr>
            <w:r>
              <w:t>321°26'58"</w:t>
            </w:r>
          </w:p>
        </w:tc>
        <w:tc>
          <w:tcPr>
            <w:tcW w:w="0" w:type="auto"/>
            <w:vAlign w:val="center"/>
          </w:tcPr>
          <w:p w:rsidR="00B06FDD" w:rsidRDefault="00B06FDD" w:rsidP="00B06FDD">
            <w:pPr>
              <w:jc w:val="center"/>
            </w:pPr>
            <w:r>
              <w:t>4,09</w:t>
            </w:r>
          </w:p>
        </w:tc>
        <w:tc>
          <w:tcPr>
            <w:tcW w:w="0" w:type="auto"/>
            <w:vAlign w:val="center"/>
          </w:tcPr>
          <w:p w:rsidR="00B06FDD" w:rsidRDefault="00B06FDD" w:rsidP="00B06FDD">
            <w:pPr>
              <w:jc w:val="center"/>
            </w:pPr>
            <w:r>
              <w:t>442618,46</w:t>
            </w:r>
          </w:p>
        </w:tc>
        <w:tc>
          <w:tcPr>
            <w:tcW w:w="0" w:type="auto"/>
            <w:vAlign w:val="center"/>
          </w:tcPr>
          <w:p w:rsidR="00B06FDD" w:rsidRDefault="00B06FDD" w:rsidP="00B06FDD">
            <w:pPr>
              <w:jc w:val="center"/>
            </w:pPr>
            <w:r>
              <w:t>2217403,23</w:t>
            </w:r>
          </w:p>
        </w:tc>
      </w:tr>
      <w:tr w:rsidR="00B06FDD" w:rsidTr="00B06FDD">
        <w:trPr>
          <w:trHeight w:val="20"/>
        </w:trPr>
        <w:tc>
          <w:tcPr>
            <w:tcW w:w="0" w:type="auto"/>
            <w:vAlign w:val="center"/>
          </w:tcPr>
          <w:p w:rsidR="00B06FDD" w:rsidRDefault="00B06FDD" w:rsidP="00B06FDD">
            <w:pPr>
              <w:jc w:val="center"/>
            </w:pPr>
            <w:r>
              <w:t>621</w:t>
            </w:r>
          </w:p>
        </w:tc>
        <w:tc>
          <w:tcPr>
            <w:tcW w:w="0" w:type="auto"/>
            <w:vAlign w:val="center"/>
          </w:tcPr>
          <w:p w:rsidR="00B06FDD" w:rsidRDefault="00B06FDD" w:rsidP="00B06FDD">
            <w:pPr>
              <w:jc w:val="center"/>
            </w:pPr>
            <w:r>
              <w:t>321°32'48"</w:t>
            </w:r>
          </w:p>
        </w:tc>
        <w:tc>
          <w:tcPr>
            <w:tcW w:w="0" w:type="auto"/>
            <w:vAlign w:val="center"/>
          </w:tcPr>
          <w:p w:rsidR="00B06FDD" w:rsidRDefault="00B06FDD" w:rsidP="00B06FDD">
            <w:pPr>
              <w:jc w:val="center"/>
            </w:pPr>
            <w:r>
              <w:t>135,7</w:t>
            </w:r>
          </w:p>
        </w:tc>
        <w:tc>
          <w:tcPr>
            <w:tcW w:w="0" w:type="auto"/>
            <w:vAlign w:val="center"/>
          </w:tcPr>
          <w:p w:rsidR="00B06FDD" w:rsidRDefault="00B06FDD" w:rsidP="00B06FDD">
            <w:pPr>
              <w:jc w:val="center"/>
            </w:pPr>
            <w:r>
              <w:t>442615,91</w:t>
            </w:r>
          </w:p>
        </w:tc>
        <w:tc>
          <w:tcPr>
            <w:tcW w:w="0" w:type="auto"/>
            <w:vAlign w:val="center"/>
          </w:tcPr>
          <w:p w:rsidR="00B06FDD" w:rsidRDefault="00B06FDD" w:rsidP="00B06FDD">
            <w:pPr>
              <w:jc w:val="center"/>
            </w:pPr>
            <w:r>
              <w:t>2217406,43</w:t>
            </w:r>
          </w:p>
        </w:tc>
      </w:tr>
      <w:tr w:rsidR="00B06FDD" w:rsidTr="00B06FDD">
        <w:trPr>
          <w:trHeight w:val="20"/>
        </w:trPr>
        <w:tc>
          <w:tcPr>
            <w:tcW w:w="0" w:type="auto"/>
            <w:vAlign w:val="center"/>
          </w:tcPr>
          <w:p w:rsidR="00B06FDD" w:rsidRDefault="00B06FDD" w:rsidP="00B06FDD">
            <w:pPr>
              <w:jc w:val="center"/>
            </w:pPr>
            <w:r>
              <w:t>622</w:t>
            </w:r>
          </w:p>
        </w:tc>
        <w:tc>
          <w:tcPr>
            <w:tcW w:w="0" w:type="auto"/>
            <w:vAlign w:val="center"/>
          </w:tcPr>
          <w:p w:rsidR="00B06FDD" w:rsidRDefault="00B06FDD" w:rsidP="00B06FDD">
            <w:pPr>
              <w:jc w:val="center"/>
            </w:pPr>
            <w:r>
              <w:t>321°47'5"</w:t>
            </w:r>
          </w:p>
        </w:tc>
        <w:tc>
          <w:tcPr>
            <w:tcW w:w="0" w:type="auto"/>
            <w:vAlign w:val="center"/>
          </w:tcPr>
          <w:p w:rsidR="00B06FDD" w:rsidRDefault="00B06FDD" w:rsidP="00B06FDD">
            <w:pPr>
              <w:jc w:val="center"/>
            </w:pPr>
            <w:r>
              <w:t>4,43</w:t>
            </w:r>
          </w:p>
        </w:tc>
        <w:tc>
          <w:tcPr>
            <w:tcW w:w="0" w:type="auto"/>
            <w:vAlign w:val="center"/>
          </w:tcPr>
          <w:p w:rsidR="00B06FDD" w:rsidRDefault="00B06FDD" w:rsidP="00B06FDD">
            <w:pPr>
              <w:jc w:val="center"/>
            </w:pPr>
            <w:r>
              <w:t>442531,52</w:t>
            </w:r>
          </w:p>
        </w:tc>
        <w:tc>
          <w:tcPr>
            <w:tcW w:w="0" w:type="auto"/>
            <w:vAlign w:val="center"/>
          </w:tcPr>
          <w:p w:rsidR="00B06FDD" w:rsidRDefault="00B06FDD" w:rsidP="00B06FDD">
            <w:pPr>
              <w:jc w:val="center"/>
            </w:pPr>
            <w:r>
              <w:t>2217512,70</w:t>
            </w:r>
          </w:p>
        </w:tc>
      </w:tr>
      <w:tr w:rsidR="00B06FDD" w:rsidTr="00B06FDD">
        <w:trPr>
          <w:trHeight w:val="20"/>
        </w:trPr>
        <w:tc>
          <w:tcPr>
            <w:tcW w:w="0" w:type="auto"/>
            <w:vAlign w:val="center"/>
          </w:tcPr>
          <w:p w:rsidR="00B06FDD" w:rsidRDefault="00B06FDD" w:rsidP="00B06FDD">
            <w:pPr>
              <w:jc w:val="center"/>
            </w:pPr>
            <w:r>
              <w:t>623</w:t>
            </w:r>
          </w:p>
        </w:tc>
        <w:tc>
          <w:tcPr>
            <w:tcW w:w="0" w:type="auto"/>
            <w:vAlign w:val="center"/>
          </w:tcPr>
          <w:p w:rsidR="00B06FDD" w:rsidRDefault="00B06FDD" w:rsidP="00B06FDD">
            <w:pPr>
              <w:jc w:val="center"/>
            </w:pPr>
            <w:r>
              <w:t>322°27'19"</w:t>
            </w:r>
          </w:p>
        </w:tc>
        <w:tc>
          <w:tcPr>
            <w:tcW w:w="0" w:type="auto"/>
            <w:vAlign w:val="center"/>
          </w:tcPr>
          <w:p w:rsidR="00B06FDD" w:rsidRDefault="00B06FDD" w:rsidP="00B06FDD">
            <w:pPr>
              <w:jc w:val="center"/>
            </w:pPr>
            <w:r>
              <w:t>4,41</w:t>
            </w:r>
          </w:p>
        </w:tc>
        <w:tc>
          <w:tcPr>
            <w:tcW w:w="0" w:type="auto"/>
            <w:vAlign w:val="center"/>
          </w:tcPr>
          <w:p w:rsidR="00B06FDD" w:rsidRDefault="00B06FDD" w:rsidP="00B06FDD">
            <w:pPr>
              <w:jc w:val="center"/>
            </w:pPr>
            <w:r>
              <w:t>442528,78</w:t>
            </w:r>
          </w:p>
        </w:tc>
        <w:tc>
          <w:tcPr>
            <w:tcW w:w="0" w:type="auto"/>
            <w:vAlign w:val="center"/>
          </w:tcPr>
          <w:p w:rsidR="00B06FDD" w:rsidRDefault="00B06FDD" w:rsidP="00B06FDD">
            <w:pPr>
              <w:jc w:val="center"/>
            </w:pPr>
            <w:r>
              <w:t>2217516,18</w:t>
            </w:r>
          </w:p>
        </w:tc>
      </w:tr>
      <w:tr w:rsidR="00B06FDD" w:rsidTr="00B06FDD">
        <w:trPr>
          <w:trHeight w:val="20"/>
        </w:trPr>
        <w:tc>
          <w:tcPr>
            <w:tcW w:w="0" w:type="auto"/>
            <w:vAlign w:val="center"/>
          </w:tcPr>
          <w:p w:rsidR="00B06FDD" w:rsidRDefault="00B06FDD" w:rsidP="00B06FDD">
            <w:pPr>
              <w:jc w:val="center"/>
            </w:pPr>
            <w:r>
              <w:t>624</w:t>
            </w:r>
          </w:p>
        </w:tc>
        <w:tc>
          <w:tcPr>
            <w:tcW w:w="0" w:type="auto"/>
            <w:vAlign w:val="center"/>
          </w:tcPr>
          <w:p w:rsidR="00B06FDD" w:rsidRDefault="00B06FDD" w:rsidP="00B06FDD">
            <w:pPr>
              <w:jc w:val="center"/>
            </w:pPr>
            <w:r>
              <w:t>323°6'15"</w:t>
            </w:r>
          </w:p>
        </w:tc>
        <w:tc>
          <w:tcPr>
            <w:tcW w:w="0" w:type="auto"/>
            <w:vAlign w:val="center"/>
          </w:tcPr>
          <w:p w:rsidR="00B06FDD" w:rsidRDefault="00B06FDD" w:rsidP="00B06FDD">
            <w:pPr>
              <w:jc w:val="center"/>
            </w:pPr>
            <w:r>
              <w:t>4,41</w:t>
            </w:r>
          </w:p>
        </w:tc>
        <w:tc>
          <w:tcPr>
            <w:tcW w:w="0" w:type="auto"/>
            <w:vAlign w:val="center"/>
          </w:tcPr>
          <w:p w:rsidR="00B06FDD" w:rsidRDefault="00B06FDD" w:rsidP="00B06FDD">
            <w:pPr>
              <w:jc w:val="center"/>
            </w:pPr>
            <w:r>
              <w:t>442526,09</w:t>
            </w:r>
          </w:p>
        </w:tc>
        <w:tc>
          <w:tcPr>
            <w:tcW w:w="0" w:type="auto"/>
            <w:vAlign w:val="center"/>
          </w:tcPr>
          <w:p w:rsidR="00B06FDD" w:rsidRDefault="00B06FDD" w:rsidP="00B06FDD">
            <w:pPr>
              <w:jc w:val="center"/>
            </w:pPr>
            <w:r>
              <w:t>2217519,68</w:t>
            </w:r>
          </w:p>
        </w:tc>
      </w:tr>
      <w:tr w:rsidR="00B06FDD" w:rsidTr="00B06FDD">
        <w:trPr>
          <w:trHeight w:val="20"/>
        </w:trPr>
        <w:tc>
          <w:tcPr>
            <w:tcW w:w="0" w:type="auto"/>
            <w:vAlign w:val="center"/>
          </w:tcPr>
          <w:p w:rsidR="00B06FDD" w:rsidRDefault="00B06FDD" w:rsidP="00B06FDD">
            <w:pPr>
              <w:jc w:val="center"/>
            </w:pPr>
            <w:r>
              <w:lastRenderedPageBreak/>
              <w:t>625</w:t>
            </w:r>
          </w:p>
        </w:tc>
        <w:tc>
          <w:tcPr>
            <w:tcW w:w="0" w:type="auto"/>
            <w:vAlign w:val="center"/>
          </w:tcPr>
          <w:p w:rsidR="00B06FDD" w:rsidRDefault="00B06FDD" w:rsidP="00B06FDD">
            <w:pPr>
              <w:jc w:val="center"/>
            </w:pPr>
            <w:r>
              <w:t>323°30'16"</w:t>
            </w:r>
          </w:p>
        </w:tc>
        <w:tc>
          <w:tcPr>
            <w:tcW w:w="0" w:type="auto"/>
            <w:vAlign w:val="center"/>
          </w:tcPr>
          <w:p w:rsidR="00B06FDD" w:rsidRDefault="00B06FDD" w:rsidP="00B06FDD">
            <w:pPr>
              <w:jc w:val="center"/>
            </w:pPr>
            <w:r>
              <w:t>426,98</w:t>
            </w:r>
          </w:p>
        </w:tc>
        <w:tc>
          <w:tcPr>
            <w:tcW w:w="0" w:type="auto"/>
            <w:vAlign w:val="center"/>
          </w:tcPr>
          <w:p w:rsidR="00B06FDD" w:rsidRDefault="00B06FDD" w:rsidP="00B06FDD">
            <w:pPr>
              <w:jc w:val="center"/>
            </w:pPr>
            <w:r>
              <w:t>442523,44</w:t>
            </w:r>
          </w:p>
        </w:tc>
        <w:tc>
          <w:tcPr>
            <w:tcW w:w="0" w:type="auto"/>
            <w:vAlign w:val="center"/>
          </w:tcPr>
          <w:p w:rsidR="00B06FDD" w:rsidRDefault="00B06FDD" w:rsidP="00B06FDD">
            <w:pPr>
              <w:jc w:val="center"/>
            </w:pPr>
            <w:r>
              <w:t>2217523,21</w:t>
            </w:r>
          </w:p>
        </w:tc>
      </w:tr>
      <w:tr w:rsidR="00B06FDD" w:rsidTr="00B06FDD">
        <w:trPr>
          <w:trHeight w:val="20"/>
        </w:trPr>
        <w:tc>
          <w:tcPr>
            <w:tcW w:w="0" w:type="auto"/>
            <w:vAlign w:val="center"/>
          </w:tcPr>
          <w:p w:rsidR="00B06FDD" w:rsidRDefault="00B06FDD" w:rsidP="00B06FDD">
            <w:pPr>
              <w:jc w:val="center"/>
            </w:pPr>
            <w:r>
              <w:t>626</w:t>
            </w:r>
          </w:p>
        </w:tc>
        <w:tc>
          <w:tcPr>
            <w:tcW w:w="0" w:type="auto"/>
            <w:vAlign w:val="center"/>
          </w:tcPr>
          <w:p w:rsidR="00B06FDD" w:rsidRDefault="00B06FDD" w:rsidP="00B06FDD">
            <w:pPr>
              <w:jc w:val="center"/>
            </w:pPr>
            <w:r>
              <w:t>323°14'47"</w:t>
            </w:r>
          </w:p>
        </w:tc>
        <w:tc>
          <w:tcPr>
            <w:tcW w:w="0" w:type="auto"/>
            <w:vAlign w:val="center"/>
          </w:tcPr>
          <w:p w:rsidR="00B06FDD" w:rsidRDefault="00B06FDD" w:rsidP="00B06FDD">
            <w:pPr>
              <w:jc w:val="center"/>
            </w:pPr>
            <w:r>
              <w:t>2,96</w:t>
            </w:r>
          </w:p>
        </w:tc>
        <w:tc>
          <w:tcPr>
            <w:tcW w:w="0" w:type="auto"/>
            <w:vAlign w:val="center"/>
          </w:tcPr>
          <w:p w:rsidR="00B06FDD" w:rsidRDefault="00B06FDD" w:rsidP="00B06FDD">
            <w:pPr>
              <w:jc w:val="center"/>
            </w:pPr>
            <w:r>
              <w:t>442269,49</w:t>
            </w:r>
          </w:p>
        </w:tc>
        <w:tc>
          <w:tcPr>
            <w:tcW w:w="0" w:type="auto"/>
            <w:vAlign w:val="center"/>
          </w:tcPr>
          <w:p w:rsidR="00B06FDD" w:rsidRDefault="00B06FDD" w:rsidP="00B06FDD">
            <w:pPr>
              <w:jc w:val="center"/>
            </w:pPr>
            <w:r>
              <w:t>2217866,46</w:t>
            </w:r>
          </w:p>
        </w:tc>
      </w:tr>
      <w:tr w:rsidR="00B06FDD" w:rsidTr="00B06FDD">
        <w:trPr>
          <w:trHeight w:val="20"/>
        </w:trPr>
        <w:tc>
          <w:tcPr>
            <w:tcW w:w="0" w:type="auto"/>
            <w:vAlign w:val="center"/>
          </w:tcPr>
          <w:p w:rsidR="00B06FDD" w:rsidRDefault="00B06FDD" w:rsidP="00B06FDD">
            <w:pPr>
              <w:jc w:val="center"/>
            </w:pPr>
            <w:r>
              <w:t>185</w:t>
            </w:r>
          </w:p>
        </w:tc>
        <w:tc>
          <w:tcPr>
            <w:tcW w:w="0" w:type="auto"/>
            <w:vAlign w:val="center"/>
          </w:tcPr>
          <w:p w:rsidR="00B06FDD" w:rsidRDefault="00B06FDD" w:rsidP="00B06FDD">
            <w:pPr>
              <w:jc w:val="center"/>
            </w:pPr>
            <w:r>
              <w:t>53°21'47"</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442267,72</w:t>
            </w:r>
          </w:p>
        </w:tc>
        <w:tc>
          <w:tcPr>
            <w:tcW w:w="0" w:type="auto"/>
            <w:vAlign w:val="center"/>
          </w:tcPr>
          <w:p w:rsidR="00B06FDD" w:rsidRDefault="00B06FDD" w:rsidP="00B06FDD">
            <w:pPr>
              <w:jc w:val="center"/>
            </w:pPr>
            <w:r>
              <w:t>2217868,83</w:t>
            </w:r>
          </w:p>
        </w:tc>
      </w:tr>
      <w:tr w:rsidR="00B06FDD" w:rsidTr="00B06FDD">
        <w:trPr>
          <w:trHeight w:val="20"/>
        </w:trPr>
        <w:tc>
          <w:tcPr>
            <w:tcW w:w="0" w:type="auto"/>
            <w:vAlign w:val="center"/>
          </w:tcPr>
          <w:p w:rsidR="00B06FDD" w:rsidRDefault="00B06FDD" w:rsidP="00B06FDD">
            <w:pPr>
              <w:jc w:val="center"/>
            </w:pPr>
            <w:r>
              <w:t>184</w:t>
            </w:r>
          </w:p>
        </w:tc>
        <w:tc>
          <w:tcPr>
            <w:tcW w:w="0" w:type="auto"/>
            <w:vAlign w:val="center"/>
          </w:tcPr>
          <w:p w:rsidR="00B06FDD" w:rsidRDefault="00B06FDD" w:rsidP="00B06FDD">
            <w:pPr>
              <w:jc w:val="center"/>
            </w:pPr>
            <w:r>
              <w:t>143°35'1"</w:t>
            </w:r>
          </w:p>
        </w:tc>
        <w:tc>
          <w:tcPr>
            <w:tcW w:w="0" w:type="auto"/>
            <w:vAlign w:val="center"/>
          </w:tcPr>
          <w:p w:rsidR="00B06FDD" w:rsidRDefault="00B06FDD" w:rsidP="00B06FDD">
            <w:pPr>
              <w:jc w:val="center"/>
            </w:pPr>
            <w:r>
              <w:t>3,03</w:t>
            </w:r>
          </w:p>
        </w:tc>
        <w:tc>
          <w:tcPr>
            <w:tcW w:w="0" w:type="auto"/>
            <w:vAlign w:val="center"/>
          </w:tcPr>
          <w:p w:rsidR="00B06FDD" w:rsidRDefault="00B06FDD" w:rsidP="00B06FDD">
            <w:pPr>
              <w:jc w:val="center"/>
            </w:pPr>
            <w:r>
              <w:t>442291,79</w:t>
            </w:r>
          </w:p>
        </w:tc>
        <w:tc>
          <w:tcPr>
            <w:tcW w:w="0" w:type="auto"/>
            <w:vAlign w:val="center"/>
          </w:tcPr>
          <w:p w:rsidR="00B06FDD" w:rsidRDefault="00B06FDD" w:rsidP="00B06FDD">
            <w:pPr>
              <w:jc w:val="center"/>
            </w:pPr>
            <w:r>
              <w:t>2217886,73</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173</w:t>
            </w:r>
          </w:p>
        </w:tc>
        <w:tc>
          <w:tcPr>
            <w:tcW w:w="0" w:type="auto"/>
            <w:vAlign w:val="center"/>
          </w:tcPr>
          <w:p w:rsidR="00B06FDD" w:rsidRDefault="00B06FDD" w:rsidP="00B06FDD">
            <w:pPr>
              <w:jc w:val="center"/>
            </w:pPr>
            <w:r>
              <w:t>143°22'42"</w:t>
            </w:r>
          </w:p>
        </w:tc>
        <w:tc>
          <w:tcPr>
            <w:tcW w:w="0" w:type="auto"/>
            <w:vAlign w:val="center"/>
          </w:tcPr>
          <w:p w:rsidR="00B06FDD" w:rsidRDefault="00B06FDD" w:rsidP="00B06FDD">
            <w:pPr>
              <w:jc w:val="center"/>
            </w:pPr>
            <w:r>
              <w:t>29,99</w:t>
            </w:r>
          </w:p>
        </w:tc>
        <w:tc>
          <w:tcPr>
            <w:tcW w:w="0" w:type="auto"/>
            <w:vAlign w:val="center"/>
          </w:tcPr>
          <w:p w:rsidR="00B06FDD" w:rsidRDefault="00B06FDD" w:rsidP="00B06FDD">
            <w:pPr>
              <w:jc w:val="center"/>
            </w:pPr>
            <w:r>
              <w:t>442441,79</w:t>
            </w:r>
          </w:p>
        </w:tc>
        <w:tc>
          <w:tcPr>
            <w:tcW w:w="0" w:type="auto"/>
            <w:vAlign w:val="center"/>
          </w:tcPr>
          <w:p w:rsidR="00B06FDD" w:rsidRDefault="00B06FDD" w:rsidP="00B06FDD">
            <w:pPr>
              <w:jc w:val="center"/>
            </w:pPr>
            <w:r>
              <w:t>2217685,01</w:t>
            </w:r>
          </w:p>
        </w:tc>
      </w:tr>
      <w:tr w:rsidR="00B06FDD" w:rsidTr="00B06FDD">
        <w:trPr>
          <w:trHeight w:val="20"/>
        </w:trPr>
        <w:tc>
          <w:tcPr>
            <w:tcW w:w="0" w:type="auto"/>
            <w:vAlign w:val="center"/>
          </w:tcPr>
          <w:p w:rsidR="00B06FDD" w:rsidRDefault="00B06FDD" w:rsidP="00B06FDD">
            <w:pPr>
              <w:jc w:val="center"/>
            </w:pPr>
            <w:r>
              <w:t>174</w:t>
            </w:r>
          </w:p>
        </w:tc>
        <w:tc>
          <w:tcPr>
            <w:tcW w:w="0" w:type="auto"/>
            <w:vAlign w:val="center"/>
          </w:tcPr>
          <w:p w:rsidR="00B06FDD" w:rsidRDefault="00B06FDD" w:rsidP="00B06FDD">
            <w:pPr>
              <w:jc w:val="center"/>
            </w:pPr>
            <w:r>
              <w:t>233°21'34"</w:t>
            </w:r>
          </w:p>
        </w:tc>
        <w:tc>
          <w:tcPr>
            <w:tcW w:w="0" w:type="auto"/>
            <w:vAlign w:val="center"/>
          </w:tcPr>
          <w:p w:rsidR="00B06FDD" w:rsidRDefault="00B06FDD" w:rsidP="00B06FDD">
            <w:pPr>
              <w:jc w:val="center"/>
            </w:pPr>
            <w:r>
              <w:t>9</w:t>
            </w:r>
          </w:p>
        </w:tc>
        <w:tc>
          <w:tcPr>
            <w:tcW w:w="0" w:type="auto"/>
            <w:vAlign w:val="center"/>
          </w:tcPr>
          <w:p w:rsidR="00B06FDD" w:rsidRDefault="00B06FDD" w:rsidP="00B06FDD">
            <w:pPr>
              <w:jc w:val="center"/>
            </w:pPr>
            <w:r>
              <w:t>442459,68</w:t>
            </w:r>
          </w:p>
        </w:tc>
        <w:tc>
          <w:tcPr>
            <w:tcW w:w="0" w:type="auto"/>
            <w:vAlign w:val="center"/>
          </w:tcPr>
          <w:p w:rsidR="00B06FDD" w:rsidRDefault="00B06FDD" w:rsidP="00B06FDD">
            <w:pPr>
              <w:jc w:val="center"/>
            </w:pPr>
            <w:r>
              <w:t>2217660,94</w:t>
            </w:r>
          </w:p>
        </w:tc>
      </w:tr>
      <w:tr w:rsidR="00B06FDD" w:rsidTr="00B06FDD">
        <w:trPr>
          <w:trHeight w:val="20"/>
        </w:trPr>
        <w:tc>
          <w:tcPr>
            <w:tcW w:w="0" w:type="auto"/>
            <w:vAlign w:val="center"/>
          </w:tcPr>
          <w:p w:rsidR="00B06FDD" w:rsidRDefault="00B06FDD" w:rsidP="00B06FDD">
            <w:pPr>
              <w:jc w:val="center"/>
            </w:pPr>
            <w:r>
              <w:t>164</w:t>
            </w:r>
          </w:p>
        </w:tc>
        <w:tc>
          <w:tcPr>
            <w:tcW w:w="0" w:type="auto"/>
            <w:vAlign w:val="center"/>
          </w:tcPr>
          <w:p w:rsidR="00B06FDD" w:rsidRDefault="00B06FDD" w:rsidP="00B06FDD">
            <w:pPr>
              <w:jc w:val="center"/>
            </w:pPr>
            <w:r>
              <w:t>142°32'13"</w:t>
            </w:r>
          </w:p>
        </w:tc>
        <w:tc>
          <w:tcPr>
            <w:tcW w:w="0" w:type="auto"/>
            <w:vAlign w:val="center"/>
          </w:tcPr>
          <w:p w:rsidR="00B06FDD" w:rsidRDefault="00B06FDD" w:rsidP="00B06FDD">
            <w:pPr>
              <w:jc w:val="center"/>
            </w:pPr>
            <w:r>
              <w:t>285,18</w:t>
            </w:r>
          </w:p>
        </w:tc>
        <w:tc>
          <w:tcPr>
            <w:tcW w:w="0" w:type="auto"/>
            <w:vAlign w:val="center"/>
          </w:tcPr>
          <w:p w:rsidR="00B06FDD" w:rsidRDefault="00B06FDD" w:rsidP="00B06FDD">
            <w:pPr>
              <w:jc w:val="center"/>
            </w:pPr>
            <w:r>
              <w:t>442452,46</w:t>
            </w:r>
          </w:p>
        </w:tc>
        <w:tc>
          <w:tcPr>
            <w:tcW w:w="0" w:type="auto"/>
            <w:vAlign w:val="center"/>
          </w:tcPr>
          <w:p w:rsidR="00B06FDD" w:rsidRDefault="00B06FDD" w:rsidP="00B06FDD">
            <w:pPr>
              <w:jc w:val="center"/>
            </w:pPr>
            <w:r>
              <w:t>2217655,57</w:t>
            </w:r>
          </w:p>
        </w:tc>
      </w:tr>
      <w:tr w:rsidR="00B06FDD" w:rsidTr="00B06FDD">
        <w:trPr>
          <w:trHeight w:val="20"/>
        </w:trPr>
        <w:tc>
          <w:tcPr>
            <w:tcW w:w="0" w:type="auto"/>
            <w:vAlign w:val="center"/>
          </w:tcPr>
          <w:p w:rsidR="00B06FDD" w:rsidRDefault="00B06FDD" w:rsidP="00B06FDD">
            <w:pPr>
              <w:jc w:val="center"/>
            </w:pPr>
            <w:r>
              <w:t>165</w:t>
            </w:r>
          </w:p>
        </w:tc>
        <w:tc>
          <w:tcPr>
            <w:tcW w:w="0" w:type="auto"/>
            <w:vAlign w:val="center"/>
          </w:tcPr>
          <w:p w:rsidR="00B06FDD" w:rsidRDefault="00B06FDD" w:rsidP="00B06FDD">
            <w:pPr>
              <w:jc w:val="center"/>
            </w:pPr>
            <w:r>
              <w:t>233°27'51"</w:t>
            </w:r>
          </w:p>
        </w:tc>
        <w:tc>
          <w:tcPr>
            <w:tcW w:w="0" w:type="auto"/>
            <w:vAlign w:val="center"/>
          </w:tcPr>
          <w:p w:rsidR="00B06FDD" w:rsidRDefault="00B06FDD" w:rsidP="00B06FDD">
            <w:pPr>
              <w:jc w:val="center"/>
            </w:pPr>
            <w:r>
              <w:t>12,01</w:t>
            </w:r>
          </w:p>
        </w:tc>
        <w:tc>
          <w:tcPr>
            <w:tcW w:w="0" w:type="auto"/>
            <w:vAlign w:val="center"/>
          </w:tcPr>
          <w:p w:rsidR="00B06FDD" w:rsidRDefault="00B06FDD" w:rsidP="00B06FDD">
            <w:pPr>
              <w:jc w:val="center"/>
            </w:pPr>
            <w:r>
              <w:t>442625,92</w:t>
            </w:r>
          </w:p>
        </w:tc>
        <w:tc>
          <w:tcPr>
            <w:tcW w:w="0" w:type="auto"/>
            <w:vAlign w:val="center"/>
          </w:tcPr>
          <w:p w:rsidR="00B06FDD" w:rsidRDefault="00B06FDD" w:rsidP="00B06FDD">
            <w:pPr>
              <w:jc w:val="center"/>
            </w:pPr>
            <w:r>
              <w:t>2217429,21</w:t>
            </w:r>
          </w:p>
        </w:tc>
      </w:tr>
      <w:tr w:rsidR="00B06FDD" w:rsidTr="00B06FDD">
        <w:trPr>
          <w:trHeight w:val="20"/>
        </w:trPr>
        <w:tc>
          <w:tcPr>
            <w:tcW w:w="0" w:type="auto"/>
            <w:vAlign w:val="center"/>
          </w:tcPr>
          <w:p w:rsidR="00B06FDD" w:rsidRDefault="00B06FDD" w:rsidP="00B06FDD">
            <w:pPr>
              <w:jc w:val="center"/>
            </w:pPr>
            <w:r>
              <w:t>166</w:t>
            </w:r>
          </w:p>
        </w:tc>
        <w:tc>
          <w:tcPr>
            <w:tcW w:w="0" w:type="auto"/>
            <w:vAlign w:val="center"/>
          </w:tcPr>
          <w:p w:rsidR="00B06FDD" w:rsidRDefault="00B06FDD" w:rsidP="00B06FDD">
            <w:pPr>
              <w:jc w:val="center"/>
            </w:pPr>
            <w:r>
              <w:t>322°32'20"</w:t>
            </w:r>
          </w:p>
        </w:tc>
        <w:tc>
          <w:tcPr>
            <w:tcW w:w="0" w:type="auto"/>
            <w:vAlign w:val="center"/>
          </w:tcPr>
          <w:p w:rsidR="00B06FDD" w:rsidRDefault="00B06FDD" w:rsidP="00B06FDD">
            <w:pPr>
              <w:jc w:val="center"/>
            </w:pPr>
            <w:r>
              <w:t>285,16</w:t>
            </w:r>
          </w:p>
        </w:tc>
        <w:tc>
          <w:tcPr>
            <w:tcW w:w="0" w:type="auto"/>
            <w:vAlign w:val="center"/>
          </w:tcPr>
          <w:p w:rsidR="00B06FDD" w:rsidRDefault="00B06FDD" w:rsidP="00B06FDD">
            <w:pPr>
              <w:jc w:val="center"/>
            </w:pPr>
            <w:r>
              <w:t>442616,27</w:t>
            </w:r>
          </w:p>
        </w:tc>
        <w:tc>
          <w:tcPr>
            <w:tcW w:w="0" w:type="auto"/>
            <w:vAlign w:val="center"/>
          </w:tcPr>
          <w:p w:rsidR="00B06FDD" w:rsidRDefault="00B06FDD" w:rsidP="00B06FDD">
            <w:pPr>
              <w:jc w:val="center"/>
            </w:pPr>
            <w:r>
              <w:t>2217422,06</w:t>
            </w:r>
          </w:p>
        </w:tc>
      </w:tr>
      <w:tr w:rsidR="00B06FDD" w:rsidTr="00B06FDD">
        <w:trPr>
          <w:trHeight w:val="20"/>
        </w:trPr>
        <w:tc>
          <w:tcPr>
            <w:tcW w:w="0" w:type="auto"/>
            <w:vAlign w:val="center"/>
          </w:tcPr>
          <w:p w:rsidR="00B06FDD" w:rsidRDefault="00B06FDD" w:rsidP="00B06FDD">
            <w:pPr>
              <w:jc w:val="center"/>
            </w:pPr>
            <w:r>
              <w:t>167</w:t>
            </w:r>
          </w:p>
        </w:tc>
        <w:tc>
          <w:tcPr>
            <w:tcW w:w="0" w:type="auto"/>
            <w:vAlign w:val="center"/>
          </w:tcPr>
          <w:p w:rsidR="00B06FDD" w:rsidRDefault="00B06FDD" w:rsidP="00B06FDD">
            <w:pPr>
              <w:jc w:val="center"/>
            </w:pPr>
            <w:r>
              <w:t>233°23'50"</w:t>
            </w:r>
          </w:p>
        </w:tc>
        <w:tc>
          <w:tcPr>
            <w:tcW w:w="0" w:type="auto"/>
            <w:vAlign w:val="center"/>
          </w:tcPr>
          <w:p w:rsidR="00B06FDD" w:rsidRDefault="00B06FDD" w:rsidP="00B06FDD">
            <w:pPr>
              <w:jc w:val="center"/>
            </w:pPr>
            <w:r>
              <w:t>9,01</w:t>
            </w:r>
          </w:p>
        </w:tc>
        <w:tc>
          <w:tcPr>
            <w:tcW w:w="0" w:type="auto"/>
            <w:vAlign w:val="center"/>
          </w:tcPr>
          <w:p w:rsidR="00B06FDD" w:rsidRDefault="00B06FDD" w:rsidP="00B06FDD">
            <w:pPr>
              <w:jc w:val="center"/>
            </w:pPr>
            <w:r>
              <w:t>442442,83</w:t>
            </w:r>
          </w:p>
        </w:tc>
        <w:tc>
          <w:tcPr>
            <w:tcW w:w="0" w:type="auto"/>
            <w:vAlign w:val="center"/>
          </w:tcPr>
          <w:p w:rsidR="00B06FDD" w:rsidRDefault="00B06FDD" w:rsidP="00B06FDD">
            <w:pPr>
              <w:jc w:val="center"/>
            </w:pPr>
            <w:r>
              <w:t>2217648,41</w:t>
            </w:r>
          </w:p>
        </w:tc>
      </w:tr>
      <w:tr w:rsidR="00B06FDD" w:rsidTr="00B06FDD">
        <w:trPr>
          <w:trHeight w:val="20"/>
        </w:trPr>
        <w:tc>
          <w:tcPr>
            <w:tcW w:w="0" w:type="auto"/>
            <w:vAlign w:val="center"/>
          </w:tcPr>
          <w:p w:rsidR="00B06FDD" w:rsidRDefault="00B06FDD" w:rsidP="00B06FDD">
            <w:pPr>
              <w:jc w:val="center"/>
            </w:pPr>
            <w:r>
              <w:t>175</w:t>
            </w:r>
          </w:p>
        </w:tc>
        <w:tc>
          <w:tcPr>
            <w:tcW w:w="0" w:type="auto"/>
            <w:vAlign w:val="center"/>
          </w:tcPr>
          <w:p w:rsidR="00B06FDD" w:rsidRDefault="00B06FDD" w:rsidP="00B06FDD">
            <w:pPr>
              <w:jc w:val="center"/>
            </w:pPr>
            <w:r>
              <w:t>323°22'28"</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442435,60</w:t>
            </w:r>
          </w:p>
        </w:tc>
        <w:tc>
          <w:tcPr>
            <w:tcW w:w="0" w:type="auto"/>
            <w:vAlign w:val="center"/>
          </w:tcPr>
          <w:p w:rsidR="00B06FDD" w:rsidRDefault="00B06FDD" w:rsidP="00B06FDD">
            <w:pPr>
              <w:jc w:val="center"/>
            </w:pPr>
            <w:r>
              <w:t>2217643,04</w:t>
            </w:r>
          </w:p>
        </w:tc>
      </w:tr>
      <w:tr w:rsidR="00B06FDD" w:rsidTr="00B06FDD">
        <w:trPr>
          <w:trHeight w:val="20"/>
        </w:trPr>
        <w:tc>
          <w:tcPr>
            <w:tcW w:w="0" w:type="auto"/>
            <w:vAlign w:val="center"/>
          </w:tcPr>
          <w:p w:rsidR="00B06FDD" w:rsidRDefault="00B06FDD" w:rsidP="00B06FDD">
            <w:pPr>
              <w:jc w:val="center"/>
            </w:pPr>
            <w:r>
              <w:t>176</w:t>
            </w:r>
          </w:p>
        </w:tc>
        <w:tc>
          <w:tcPr>
            <w:tcW w:w="0" w:type="auto"/>
            <w:vAlign w:val="center"/>
          </w:tcPr>
          <w:p w:rsidR="00B06FDD" w:rsidRDefault="00B06FDD" w:rsidP="00B06FDD">
            <w:pPr>
              <w:jc w:val="center"/>
            </w:pPr>
            <w:r>
              <w:t>53°24'4"</w:t>
            </w:r>
          </w:p>
        </w:tc>
        <w:tc>
          <w:tcPr>
            <w:tcW w:w="0" w:type="auto"/>
            <w:vAlign w:val="center"/>
          </w:tcPr>
          <w:p w:rsidR="00B06FDD" w:rsidRDefault="00B06FDD" w:rsidP="00B06FDD">
            <w:pPr>
              <w:jc w:val="center"/>
            </w:pPr>
            <w:r>
              <w:t>30,01</w:t>
            </w:r>
          </w:p>
        </w:tc>
        <w:tc>
          <w:tcPr>
            <w:tcW w:w="0" w:type="auto"/>
            <w:vAlign w:val="center"/>
          </w:tcPr>
          <w:p w:rsidR="00B06FDD" w:rsidRDefault="00B06FDD" w:rsidP="00B06FDD">
            <w:pPr>
              <w:jc w:val="center"/>
            </w:pPr>
            <w:r>
              <w:t>442417,70</w:t>
            </w:r>
          </w:p>
        </w:tc>
        <w:tc>
          <w:tcPr>
            <w:tcW w:w="0" w:type="auto"/>
            <w:vAlign w:val="center"/>
          </w:tcPr>
          <w:p w:rsidR="00B06FDD" w:rsidRDefault="00B06FDD" w:rsidP="00B06FDD">
            <w:pPr>
              <w:jc w:val="center"/>
            </w:pPr>
            <w:r>
              <w:t>2217667,12</w:t>
            </w:r>
          </w:p>
        </w:tc>
      </w:tr>
      <w:tr w:rsidR="00B06FDD" w:rsidTr="00B06FDD">
        <w:trPr>
          <w:trHeight w:val="20"/>
        </w:trPr>
        <w:tc>
          <w:tcPr>
            <w:tcW w:w="0" w:type="auto"/>
            <w:vAlign w:val="center"/>
          </w:tcPr>
          <w:p w:rsidR="00B06FDD" w:rsidRDefault="00B06FDD" w:rsidP="00B06FDD">
            <w:pPr>
              <w:jc w:val="center"/>
            </w:pPr>
            <w:r>
              <w:t>173</w:t>
            </w:r>
          </w:p>
        </w:tc>
        <w:tc>
          <w:tcPr>
            <w:tcW w:w="0" w:type="auto"/>
            <w:vAlign w:val="center"/>
          </w:tcPr>
          <w:p w:rsidR="00B06FDD" w:rsidRDefault="00B06FDD" w:rsidP="00B06FDD">
            <w:pPr>
              <w:jc w:val="center"/>
            </w:pPr>
            <w:r>
              <w:t>143°22'42"</w:t>
            </w:r>
          </w:p>
        </w:tc>
        <w:tc>
          <w:tcPr>
            <w:tcW w:w="0" w:type="auto"/>
            <w:vAlign w:val="center"/>
          </w:tcPr>
          <w:p w:rsidR="00B06FDD" w:rsidRDefault="00B06FDD" w:rsidP="00B06FDD">
            <w:pPr>
              <w:jc w:val="center"/>
            </w:pPr>
            <w:r>
              <w:t>29,99</w:t>
            </w:r>
          </w:p>
        </w:tc>
        <w:tc>
          <w:tcPr>
            <w:tcW w:w="0" w:type="auto"/>
            <w:vAlign w:val="center"/>
          </w:tcPr>
          <w:p w:rsidR="00B06FDD" w:rsidRDefault="00B06FDD" w:rsidP="00B06FDD">
            <w:pPr>
              <w:jc w:val="center"/>
            </w:pPr>
            <w:r>
              <w:t>442441,79</w:t>
            </w:r>
          </w:p>
        </w:tc>
        <w:tc>
          <w:tcPr>
            <w:tcW w:w="0" w:type="auto"/>
            <w:vAlign w:val="center"/>
          </w:tcPr>
          <w:p w:rsidR="00B06FDD" w:rsidRDefault="00B06FDD" w:rsidP="00B06FDD">
            <w:pPr>
              <w:jc w:val="center"/>
            </w:pPr>
            <w:r>
              <w:t>2217685,01</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122</w:t>
            </w:r>
          </w:p>
        </w:tc>
        <w:tc>
          <w:tcPr>
            <w:tcW w:w="0" w:type="auto"/>
            <w:vAlign w:val="center"/>
          </w:tcPr>
          <w:p w:rsidR="00B06FDD" w:rsidRDefault="00B06FDD" w:rsidP="00B06FDD">
            <w:pPr>
              <w:jc w:val="center"/>
            </w:pPr>
            <w:r>
              <w:t>191°43'42"</w:t>
            </w:r>
          </w:p>
        </w:tc>
        <w:tc>
          <w:tcPr>
            <w:tcW w:w="0" w:type="auto"/>
            <w:vAlign w:val="center"/>
          </w:tcPr>
          <w:p w:rsidR="00B06FDD" w:rsidRDefault="00B06FDD" w:rsidP="00B06FDD">
            <w:pPr>
              <w:jc w:val="center"/>
            </w:pPr>
            <w:r>
              <w:t>6,44</w:t>
            </w:r>
          </w:p>
        </w:tc>
        <w:tc>
          <w:tcPr>
            <w:tcW w:w="0" w:type="auto"/>
            <w:vAlign w:val="center"/>
          </w:tcPr>
          <w:p w:rsidR="00B06FDD" w:rsidRDefault="00B06FDD" w:rsidP="00B06FDD">
            <w:pPr>
              <w:jc w:val="center"/>
            </w:pPr>
            <w:r>
              <w:t>445292,69</w:t>
            </w:r>
          </w:p>
        </w:tc>
        <w:tc>
          <w:tcPr>
            <w:tcW w:w="0" w:type="auto"/>
            <w:vAlign w:val="center"/>
          </w:tcPr>
          <w:p w:rsidR="00B06FDD" w:rsidRDefault="00B06FDD" w:rsidP="00B06FDD">
            <w:pPr>
              <w:jc w:val="center"/>
            </w:pPr>
            <w:r>
              <w:t>2219334,90</w:t>
            </w:r>
          </w:p>
        </w:tc>
      </w:tr>
      <w:tr w:rsidR="00B06FDD" w:rsidTr="00B06FDD">
        <w:trPr>
          <w:trHeight w:val="20"/>
        </w:trPr>
        <w:tc>
          <w:tcPr>
            <w:tcW w:w="0" w:type="auto"/>
            <w:vAlign w:val="center"/>
          </w:tcPr>
          <w:p w:rsidR="00B06FDD" w:rsidRDefault="00B06FDD" w:rsidP="00B06FDD">
            <w:pPr>
              <w:jc w:val="center"/>
            </w:pPr>
            <w:r>
              <w:t>121</w:t>
            </w:r>
          </w:p>
        </w:tc>
        <w:tc>
          <w:tcPr>
            <w:tcW w:w="0" w:type="auto"/>
            <w:vAlign w:val="center"/>
          </w:tcPr>
          <w:p w:rsidR="00B06FDD" w:rsidRDefault="00B06FDD" w:rsidP="00B06FDD">
            <w:pPr>
              <w:jc w:val="center"/>
            </w:pPr>
            <w:r>
              <w:t>199°38'25"</w:t>
            </w:r>
          </w:p>
        </w:tc>
        <w:tc>
          <w:tcPr>
            <w:tcW w:w="0" w:type="auto"/>
            <w:vAlign w:val="center"/>
          </w:tcPr>
          <w:p w:rsidR="00B06FDD" w:rsidRDefault="00B06FDD" w:rsidP="00B06FDD">
            <w:pPr>
              <w:jc w:val="center"/>
            </w:pPr>
            <w:r>
              <w:t>2,86</w:t>
            </w:r>
          </w:p>
        </w:tc>
        <w:tc>
          <w:tcPr>
            <w:tcW w:w="0" w:type="auto"/>
            <w:vAlign w:val="center"/>
          </w:tcPr>
          <w:p w:rsidR="00B06FDD" w:rsidRDefault="00B06FDD" w:rsidP="00B06FDD">
            <w:pPr>
              <w:jc w:val="center"/>
            </w:pPr>
            <w:r>
              <w:t>445291,38</w:t>
            </w:r>
          </w:p>
        </w:tc>
        <w:tc>
          <w:tcPr>
            <w:tcW w:w="0" w:type="auto"/>
            <w:vAlign w:val="center"/>
          </w:tcPr>
          <w:p w:rsidR="00B06FDD" w:rsidRDefault="00B06FDD" w:rsidP="00B06FDD">
            <w:pPr>
              <w:jc w:val="center"/>
            </w:pPr>
            <w:r>
              <w:t>2219328,59</w:t>
            </w:r>
          </w:p>
        </w:tc>
      </w:tr>
      <w:tr w:rsidR="00B06FDD" w:rsidTr="00B06FDD">
        <w:trPr>
          <w:trHeight w:val="20"/>
        </w:trPr>
        <w:tc>
          <w:tcPr>
            <w:tcW w:w="0" w:type="auto"/>
            <w:vAlign w:val="center"/>
          </w:tcPr>
          <w:p w:rsidR="00B06FDD" w:rsidRDefault="00B06FDD" w:rsidP="00B06FDD">
            <w:pPr>
              <w:jc w:val="center"/>
            </w:pPr>
            <w:r>
              <w:t>120</w:t>
            </w:r>
          </w:p>
        </w:tc>
        <w:tc>
          <w:tcPr>
            <w:tcW w:w="0" w:type="auto"/>
            <w:vAlign w:val="center"/>
          </w:tcPr>
          <w:p w:rsidR="00B06FDD" w:rsidRDefault="00B06FDD" w:rsidP="00B06FDD">
            <w:pPr>
              <w:jc w:val="center"/>
            </w:pPr>
            <w:r>
              <w:t>211°7'4"</w:t>
            </w:r>
          </w:p>
        </w:tc>
        <w:tc>
          <w:tcPr>
            <w:tcW w:w="0" w:type="auto"/>
            <w:vAlign w:val="center"/>
          </w:tcPr>
          <w:p w:rsidR="00B06FDD" w:rsidRDefault="00B06FDD" w:rsidP="00B06FDD">
            <w:pPr>
              <w:jc w:val="center"/>
            </w:pPr>
            <w:r>
              <w:t>1,92</w:t>
            </w:r>
          </w:p>
        </w:tc>
        <w:tc>
          <w:tcPr>
            <w:tcW w:w="0" w:type="auto"/>
            <w:vAlign w:val="center"/>
          </w:tcPr>
          <w:p w:rsidR="00B06FDD" w:rsidRDefault="00B06FDD" w:rsidP="00B06FDD">
            <w:pPr>
              <w:jc w:val="center"/>
            </w:pPr>
            <w:r>
              <w:t>445290,42</w:t>
            </w:r>
          </w:p>
        </w:tc>
        <w:tc>
          <w:tcPr>
            <w:tcW w:w="0" w:type="auto"/>
            <w:vAlign w:val="center"/>
          </w:tcPr>
          <w:p w:rsidR="00B06FDD" w:rsidRDefault="00B06FDD" w:rsidP="00B06FDD">
            <w:pPr>
              <w:jc w:val="center"/>
            </w:pPr>
            <w:r>
              <w:t>2219325,90</w:t>
            </w:r>
          </w:p>
        </w:tc>
      </w:tr>
      <w:tr w:rsidR="00B06FDD" w:rsidTr="00B06FDD">
        <w:trPr>
          <w:trHeight w:val="20"/>
        </w:trPr>
        <w:tc>
          <w:tcPr>
            <w:tcW w:w="0" w:type="auto"/>
            <w:vAlign w:val="center"/>
          </w:tcPr>
          <w:p w:rsidR="00B06FDD" w:rsidRDefault="00B06FDD" w:rsidP="00B06FDD">
            <w:pPr>
              <w:jc w:val="center"/>
            </w:pPr>
            <w:r>
              <w:t>119</w:t>
            </w:r>
          </w:p>
        </w:tc>
        <w:tc>
          <w:tcPr>
            <w:tcW w:w="0" w:type="auto"/>
            <w:vAlign w:val="center"/>
          </w:tcPr>
          <w:p w:rsidR="00B06FDD" w:rsidRDefault="00B06FDD" w:rsidP="00B06FDD">
            <w:pPr>
              <w:jc w:val="center"/>
            </w:pPr>
            <w:r>
              <w:t>224°59'60"</w:t>
            </w:r>
          </w:p>
        </w:tc>
        <w:tc>
          <w:tcPr>
            <w:tcW w:w="0" w:type="auto"/>
            <w:vAlign w:val="center"/>
          </w:tcPr>
          <w:p w:rsidR="00B06FDD" w:rsidRDefault="00B06FDD" w:rsidP="00B06FDD">
            <w:pPr>
              <w:jc w:val="center"/>
            </w:pPr>
            <w:r>
              <w:t>0,01</w:t>
            </w:r>
          </w:p>
        </w:tc>
        <w:tc>
          <w:tcPr>
            <w:tcW w:w="0" w:type="auto"/>
            <w:vAlign w:val="center"/>
          </w:tcPr>
          <w:p w:rsidR="00B06FDD" w:rsidRDefault="00B06FDD" w:rsidP="00B06FDD">
            <w:pPr>
              <w:jc w:val="center"/>
            </w:pPr>
            <w:r>
              <w:t>445289,43</w:t>
            </w:r>
          </w:p>
        </w:tc>
        <w:tc>
          <w:tcPr>
            <w:tcW w:w="0" w:type="auto"/>
            <w:vAlign w:val="center"/>
          </w:tcPr>
          <w:p w:rsidR="00B06FDD" w:rsidRDefault="00B06FDD" w:rsidP="00B06FDD">
            <w:pPr>
              <w:jc w:val="center"/>
            </w:pPr>
            <w:r>
              <w:t>2219324,26</w:t>
            </w:r>
          </w:p>
        </w:tc>
      </w:tr>
      <w:tr w:rsidR="00B06FDD" w:rsidTr="00B06FDD">
        <w:trPr>
          <w:trHeight w:val="20"/>
        </w:trPr>
        <w:tc>
          <w:tcPr>
            <w:tcW w:w="0" w:type="auto"/>
            <w:vAlign w:val="center"/>
          </w:tcPr>
          <w:p w:rsidR="00B06FDD" w:rsidRDefault="00B06FDD" w:rsidP="00B06FDD">
            <w:pPr>
              <w:jc w:val="center"/>
            </w:pPr>
            <w:r>
              <w:t>627</w:t>
            </w:r>
          </w:p>
        </w:tc>
        <w:tc>
          <w:tcPr>
            <w:tcW w:w="0" w:type="auto"/>
            <w:vAlign w:val="center"/>
          </w:tcPr>
          <w:p w:rsidR="00B06FDD" w:rsidRDefault="00B06FDD" w:rsidP="00B06FDD">
            <w:pPr>
              <w:jc w:val="center"/>
            </w:pPr>
            <w:r>
              <w:t>326°36'33"</w:t>
            </w:r>
          </w:p>
        </w:tc>
        <w:tc>
          <w:tcPr>
            <w:tcW w:w="0" w:type="auto"/>
            <w:vAlign w:val="center"/>
          </w:tcPr>
          <w:p w:rsidR="00B06FDD" w:rsidRDefault="00B06FDD" w:rsidP="00B06FDD">
            <w:pPr>
              <w:jc w:val="center"/>
            </w:pPr>
            <w:r>
              <w:t>4,78</w:t>
            </w:r>
          </w:p>
        </w:tc>
        <w:tc>
          <w:tcPr>
            <w:tcW w:w="0" w:type="auto"/>
            <w:vAlign w:val="center"/>
          </w:tcPr>
          <w:p w:rsidR="00B06FDD" w:rsidRDefault="00B06FDD" w:rsidP="00B06FDD">
            <w:pPr>
              <w:jc w:val="center"/>
            </w:pPr>
            <w:r>
              <w:t>445289,42</w:t>
            </w:r>
          </w:p>
        </w:tc>
        <w:tc>
          <w:tcPr>
            <w:tcW w:w="0" w:type="auto"/>
            <w:vAlign w:val="center"/>
          </w:tcPr>
          <w:p w:rsidR="00B06FDD" w:rsidRDefault="00B06FDD" w:rsidP="00B06FDD">
            <w:pPr>
              <w:jc w:val="center"/>
            </w:pPr>
            <w:r>
              <w:t>2219324,25</w:t>
            </w:r>
          </w:p>
        </w:tc>
      </w:tr>
      <w:tr w:rsidR="00B06FDD" w:rsidTr="00B06FDD">
        <w:trPr>
          <w:trHeight w:val="20"/>
        </w:trPr>
        <w:tc>
          <w:tcPr>
            <w:tcW w:w="0" w:type="auto"/>
            <w:vAlign w:val="center"/>
          </w:tcPr>
          <w:p w:rsidR="00B06FDD" w:rsidRDefault="00B06FDD" w:rsidP="00B06FDD">
            <w:pPr>
              <w:jc w:val="center"/>
            </w:pPr>
            <w:r>
              <w:t>628</w:t>
            </w:r>
          </w:p>
        </w:tc>
        <w:tc>
          <w:tcPr>
            <w:tcW w:w="0" w:type="auto"/>
            <w:vAlign w:val="center"/>
          </w:tcPr>
          <w:p w:rsidR="00B06FDD" w:rsidRDefault="00B06FDD" w:rsidP="00B06FDD">
            <w:pPr>
              <w:jc w:val="center"/>
            </w:pPr>
            <w:r>
              <w:t>41°32'14"</w:t>
            </w:r>
          </w:p>
        </w:tc>
        <w:tc>
          <w:tcPr>
            <w:tcW w:w="0" w:type="auto"/>
            <w:vAlign w:val="center"/>
          </w:tcPr>
          <w:p w:rsidR="00B06FDD" w:rsidRDefault="00B06FDD" w:rsidP="00B06FDD">
            <w:pPr>
              <w:jc w:val="center"/>
            </w:pPr>
            <w:r>
              <w:t>8,9</w:t>
            </w:r>
          </w:p>
        </w:tc>
        <w:tc>
          <w:tcPr>
            <w:tcW w:w="0" w:type="auto"/>
            <w:vAlign w:val="center"/>
          </w:tcPr>
          <w:p w:rsidR="00B06FDD" w:rsidRDefault="00B06FDD" w:rsidP="00B06FDD">
            <w:pPr>
              <w:jc w:val="center"/>
            </w:pPr>
            <w:r>
              <w:t>445286,79</w:t>
            </w:r>
          </w:p>
        </w:tc>
        <w:tc>
          <w:tcPr>
            <w:tcW w:w="0" w:type="auto"/>
            <w:vAlign w:val="center"/>
          </w:tcPr>
          <w:p w:rsidR="00B06FDD" w:rsidRDefault="00B06FDD" w:rsidP="00B06FDD">
            <w:pPr>
              <w:jc w:val="center"/>
            </w:pPr>
            <w:r>
              <w:t>2219328,24</w:t>
            </w:r>
          </w:p>
        </w:tc>
      </w:tr>
      <w:tr w:rsidR="00B06FDD" w:rsidTr="00B06FDD">
        <w:trPr>
          <w:trHeight w:val="20"/>
        </w:trPr>
        <w:tc>
          <w:tcPr>
            <w:tcW w:w="0" w:type="auto"/>
            <w:vAlign w:val="center"/>
          </w:tcPr>
          <w:p w:rsidR="00B06FDD" w:rsidRDefault="00B06FDD" w:rsidP="00B06FDD">
            <w:pPr>
              <w:jc w:val="center"/>
            </w:pPr>
            <w:r>
              <w:t>122</w:t>
            </w:r>
          </w:p>
        </w:tc>
        <w:tc>
          <w:tcPr>
            <w:tcW w:w="0" w:type="auto"/>
            <w:vAlign w:val="center"/>
          </w:tcPr>
          <w:p w:rsidR="00B06FDD" w:rsidRDefault="00B06FDD" w:rsidP="00B06FDD">
            <w:pPr>
              <w:jc w:val="center"/>
            </w:pPr>
            <w:r>
              <w:t>191°43'42"</w:t>
            </w:r>
          </w:p>
        </w:tc>
        <w:tc>
          <w:tcPr>
            <w:tcW w:w="0" w:type="auto"/>
            <w:vAlign w:val="center"/>
          </w:tcPr>
          <w:p w:rsidR="00B06FDD" w:rsidRDefault="00B06FDD" w:rsidP="00B06FDD">
            <w:pPr>
              <w:jc w:val="center"/>
            </w:pPr>
            <w:r>
              <w:t>6,44</w:t>
            </w:r>
          </w:p>
        </w:tc>
        <w:tc>
          <w:tcPr>
            <w:tcW w:w="0" w:type="auto"/>
            <w:vAlign w:val="center"/>
          </w:tcPr>
          <w:p w:rsidR="00B06FDD" w:rsidRDefault="00B06FDD" w:rsidP="00B06FDD">
            <w:pPr>
              <w:jc w:val="center"/>
            </w:pPr>
            <w:r>
              <w:t>445292,69</w:t>
            </w:r>
          </w:p>
        </w:tc>
        <w:tc>
          <w:tcPr>
            <w:tcW w:w="0" w:type="auto"/>
            <w:vAlign w:val="center"/>
          </w:tcPr>
          <w:p w:rsidR="00B06FDD" w:rsidRDefault="00B06FDD" w:rsidP="00B06FDD">
            <w:pPr>
              <w:jc w:val="center"/>
            </w:pPr>
            <w:r>
              <w:t>2219334,90</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180</w:t>
            </w:r>
          </w:p>
        </w:tc>
        <w:tc>
          <w:tcPr>
            <w:tcW w:w="0" w:type="auto"/>
            <w:vAlign w:val="center"/>
          </w:tcPr>
          <w:p w:rsidR="00B06FDD" w:rsidRDefault="00B06FDD" w:rsidP="00B06FDD">
            <w:pPr>
              <w:jc w:val="center"/>
            </w:pPr>
            <w:r>
              <w:t>146°31'45"</w:t>
            </w:r>
          </w:p>
        </w:tc>
        <w:tc>
          <w:tcPr>
            <w:tcW w:w="0" w:type="auto"/>
            <w:vAlign w:val="center"/>
          </w:tcPr>
          <w:p w:rsidR="00B06FDD" w:rsidRDefault="00B06FDD" w:rsidP="00B06FDD">
            <w:pPr>
              <w:jc w:val="center"/>
            </w:pPr>
            <w:r>
              <w:t>21,01</w:t>
            </w:r>
          </w:p>
        </w:tc>
        <w:tc>
          <w:tcPr>
            <w:tcW w:w="0" w:type="auto"/>
            <w:vAlign w:val="center"/>
          </w:tcPr>
          <w:p w:rsidR="00B06FDD" w:rsidRDefault="00B06FDD" w:rsidP="00B06FDD">
            <w:pPr>
              <w:jc w:val="center"/>
            </w:pPr>
            <w:r>
              <w:t>444891,69</w:t>
            </w:r>
          </w:p>
        </w:tc>
        <w:tc>
          <w:tcPr>
            <w:tcW w:w="0" w:type="auto"/>
            <w:vAlign w:val="center"/>
          </w:tcPr>
          <w:p w:rsidR="00B06FDD" w:rsidRDefault="00B06FDD" w:rsidP="00B06FDD">
            <w:pPr>
              <w:jc w:val="center"/>
            </w:pPr>
            <w:r>
              <w:t>2220101,43</w:t>
            </w:r>
          </w:p>
        </w:tc>
      </w:tr>
      <w:tr w:rsidR="00B06FDD" w:rsidTr="00B06FDD">
        <w:trPr>
          <w:trHeight w:val="20"/>
        </w:trPr>
        <w:tc>
          <w:tcPr>
            <w:tcW w:w="0" w:type="auto"/>
            <w:vAlign w:val="center"/>
          </w:tcPr>
          <w:p w:rsidR="00B06FDD" w:rsidRDefault="00B06FDD" w:rsidP="00B06FDD">
            <w:pPr>
              <w:jc w:val="center"/>
            </w:pPr>
            <w:r>
              <w:t>179</w:t>
            </w:r>
          </w:p>
        </w:tc>
        <w:tc>
          <w:tcPr>
            <w:tcW w:w="0" w:type="auto"/>
            <w:vAlign w:val="center"/>
          </w:tcPr>
          <w:p w:rsidR="00B06FDD" w:rsidRDefault="00B06FDD" w:rsidP="00B06FDD">
            <w:pPr>
              <w:jc w:val="center"/>
            </w:pPr>
            <w:r>
              <w:t>56°33'13"</w:t>
            </w:r>
          </w:p>
        </w:tc>
        <w:tc>
          <w:tcPr>
            <w:tcW w:w="0" w:type="auto"/>
            <w:vAlign w:val="center"/>
          </w:tcPr>
          <w:p w:rsidR="00B06FDD" w:rsidRDefault="00B06FDD" w:rsidP="00B06FDD">
            <w:pPr>
              <w:jc w:val="center"/>
            </w:pPr>
            <w:r>
              <w:t>30,01</w:t>
            </w:r>
          </w:p>
        </w:tc>
        <w:tc>
          <w:tcPr>
            <w:tcW w:w="0" w:type="auto"/>
            <w:vAlign w:val="center"/>
          </w:tcPr>
          <w:p w:rsidR="00B06FDD" w:rsidRDefault="00B06FDD" w:rsidP="00B06FDD">
            <w:pPr>
              <w:jc w:val="center"/>
            </w:pPr>
            <w:r>
              <w:t>444903,28</w:t>
            </w:r>
          </w:p>
        </w:tc>
        <w:tc>
          <w:tcPr>
            <w:tcW w:w="0" w:type="auto"/>
            <w:vAlign w:val="center"/>
          </w:tcPr>
          <w:p w:rsidR="00B06FDD" w:rsidRDefault="00B06FDD" w:rsidP="00B06FDD">
            <w:pPr>
              <w:jc w:val="center"/>
            </w:pPr>
            <w:r>
              <w:t>2220083,90</w:t>
            </w:r>
          </w:p>
        </w:tc>
      </w:tr>
      <w:tr w:rsidR="00B06FDD" w:rsidTr="00B06FDD">
        <w:trPr>
          <w:trHeight w:val="20"/>
        </w:trPr>
        <w:tc>
          <w:tcPr>
            <w:tcW w:w="0" w:type="auto"/>
            <w:vAlign w:val="center"/>
          </w:tcPr>
          <w:p w:rsidR="00B06FDD" w:rsidRDefault="00B06FDD" w:rsidP="00B06FDD">
            <w:pPr>
              <w:jc w:val="center"/>
            </w:pPr>
            <w:r>
              <w:t>178</w:t>
            </w:r>
          </w:p>
        </w:tc>
        <w:tc>
          <w:tcPr>
            <w:tcW w:w="0" w:type="auto"/>
            <w:vAlign w:val="center"/>
          </w:tcPr>
          <w:p w:rsidR="00B06FDD" w:rsidRDefault="00B06FDD" w:rsidP="00B06FDD">
            <w:pPr>
              <w:jc w:val="center"/>
            </w:pPr>
            <w:r>
              <w:t>146°27'39"</w:t>
            </w:r>
          </w:p>
        </w:tc>
        <w:tc>
          <w:tcPr>
            <w:tcW w:w="0" w:type="auto"/>
            <w:vAlign w:val="center"/>
          </w:tcPr>
          <w:p w:rsidR="00B06FDD" w:rsidRDefault="00B06FDD" w:rsidP="00B06FDD">
            <w:pPr>
              <w:jc w:val="center"/>
            </w:pPr>
            <w:r>
              <w:t>784,44</w:t>
            </w:r>
          </w:p>
        </w:tc>
        <w:tc>
          <w:tcPr>
            <w:tcW w:w="0" w:type="auto"/>
            <w:vAlign w:val="center"/>
          </w:tcPr>
          <w:p w:rsidR="00B06FDD" w:rsidRDefault="00B06FDD" w:rsidP="00B06FDD">
            <w:pPr>
              <w:jc w:val="center"/>
            </w:pPr>
            <w:r>
              <w:t>444928,32</w:t>
            </w:r>
          </w:p>
        </w:tc>
        <w:tc>
          <w:tcPr>
            <w:tcW w:w="0" w:type="auto"/>
            <w:vAlign w:val="center"/>
          </w:tcPr>
          <w:p w:rsidR="00B06FDD" w:rsidRDefault="00B06FDD" w:rsidP="00B06FDD">
            <w:pPr>
              <w:jc w:val="center"/>
            </w:pPr>
            <w:r>
              <w:t>2220100,44</w:t>
            </w:r>
          </w:p>
        </w:tc>
      </w:tr>
      <w:tr w:rsidR="00B06FDD" w:rsidTr="00B06FDD">
        <w:trPr>
          <w:trHeight w:val="20"/>
        </w:trPr>
        <w:tc>
          <w:tcPr>
            <w:tcW w:w="0" w:type="auto"/>
            <w:vAlign w:val="center"/>
          </w:tcPr>
          <w:p w:rsidR="00B06FDD" w:rsidRDefault="00B06FDD" w:rsidP="00B06FDD">
            <w:pPr>
              <w:jc w:val="center"/>
            </w:pPr>
            <w:r>
              <w:t>629</w:t>
            </w:r>
          </w:p>
        </w:tc>
        <w:tc>
          <w:tcPr>
            <w:tcW w:w="0" w:type="auto"/>
            <w:vAlign w:val="center"/>
          </w:tcPr>
          <w:p w:rsidR="00B06FDD" w:rsidRDefault="00B06FDD" w:rsidP="00B06FDD">
            <w:pPr>
              <w:jc w:val="center"/>
            </w:pPr>
            <w:r>
              <w:t>191°31'48"</w:t>
            </w:r>
          </w:p>
        </w:tc>
        <w:tc>
          <w:tcPr>
            <w:tcW w:w="0" w:type="auto"/>
            <w:vAlign w:val="center"/>
          </w:tcPr>
          <w:p w:rsidR="00B06FDD" w:rsidRDefault="00B06FDD" w:rsidP="00B06FDD">
            <w:pPr>
              <w:jc w:val="center"/>
            </w:pPr>
            <w:r>
              <w:t>108,76</w:t>
            </w:r>
          </w:p>
        </w:tc>
        <w:tc>
          <w:tcPr>
            <w:tcW w:w="0" w:type="auto"/>
            <w:vAlign w:val="center"/>
          </w:tcPr>
          <w:p w:rsidR="00B06FDD" w:rsidRDefault="00B06FDD" w:rsidP="00B06FDD">
            <w:pPr>
              <w:jc w:val="center"/>
            </w:pPr>
            <w:r>
              <w:t>445361,73</w:t>
            </w:r>
          </w:p>
        </w:tc>
        <w:tc>
          <w:tcPr>
            <w:tcW w:w="0" w:type="auto"/>
            <w:vAlign w:val="center"/>
          </w:tcPr>
          <w:p w:rsidR="00B06FDD" w:rsidRDefault="00B06FDD" w:rsidP="00B06FDD">
            <w:pPr>
              <w:jc w:val="center"/>
            </w:pPr>
            <w:r>
              <w:t>2219446,60</w:t>
            </w:r>
          </w:p>
        </w:tc>
      </w:tr>
      <w:tr w:rsidR="00B06FDD" w:rsidTr="00B06FDD">
        <w:trPr>
          <w:trHeight w:val="20"/>
        </w:trPr>
        <w:tc>
          <w:tcPr>
            <w:tcW w:w="0" w:type="auto"/>
            <w:vAlign w:val="center"/>
          </w:tcPr>
          <w:p w:rsidR="00B06FDD" w:rsidRDefault="00B06FDD" w:rsidP="00B06FDD">
            <w:pPr>
              <w:jc w:val="center"/>
            </w:pPr>
            <w:r>
              <w:t>630</w:t>
            </w:r>
          </w:p>
        </w:tc>
        <w:tc>
          <w:tcPr>
            <w:tcW w:w="0" w:type="auto"/>
            <w:vAlign w:val="center"/>
          </w:tcPr>
          <w:p w:rsidR="00B06FDD" w:rsidRDefault="00B06FDD" w:rsidP="00B06FDD">
            <w:pPr>
              <w:jc w:val="center"/>
            </w:pPr>
            <w:r>
              <w:t>221°33'29"</w:t>
            </w:r>
          </w:p>
        </w:tc>
        <w:tc>
          <w:tcPr>
            <w:tcW w:w="0" w:type="auto"/>
            <w:vAlign w:val="center"/>
          </w:tcPr>
          <w:p w:rsidR="00B06FDD" w:rsidRDefault="00B06FDD" w:rsidP="00B06FDD">
            <w:pPr>
              <w:jc w:val="center"/>
            </w:pPr>
            <w:r>
              <w:t>19,55</w:t>
            </w:r>
          </w:p>
        </w:tc>
        <w:tc>
          <w:tcPr>
            <w:tcW w:w="0" w:type="auto"/>
            <w:vAlign w:val="center"/>
          </w:tcPr>
          <w:p w:rsidR="00B06FDD" w:rsidRDefault="00B06FDD" w:rsidP="00B06FDD">
            <w:pPr>
              <w:jc w:val="center"/>
            </w:pPr>
            <w:r>
              <w:t>445339,99</w:t>
            </w:r>
          </w:p>
        </w:tc>
        <w:tc>
          <w:tcPr>
            <w:tcW w:w="0" w:type="auto"/>
            <w:vAlign w:val="center"/>
          </w:tcPr>
          <w:p w:rsidR="00B06FDD" w:rsidRDefault="00B06FDD" w:rsidP="00B06FDD">
            <w:pPr>
              <w:jc w:val="center"/>
            </w:pPr>
            <w:r>
              <w:t>2219340,03</w:t>
            </w:r>
          </w:p>
        </w:tc>
      </w:tr>
      <w:tr w:rsidR="00B06FDD" w:rsidTr="00B06FDD">
        <w:trPr>
          <w:trHeight w:val="20"/>
        </w:trPr>
        <w:tc>
          <w:tcPr>
            <w:tcW w:w="0" w:type="auto"/>
            <w:vAlign w:val="center"/>
          </w:tcPr>
          <w:p w:rsidR="00B06FDD" w:rsidRDefault="00B06FDD" w:rsidP="00B06FDD">
            <w:pPr>
              <w:jc w:val="center"/>
            </w:pPr>
            <w:r>
              <w:t>631</w:t>
            </w:r>
          </w:p>
        </w:tc>
        <w:tc>
          <w:tcPr>
            <w:tcW w:w="0" w:type="auto"/>
            <w:vAlign w:val="center"/>
          </w:tcPr>
          <w:p w:rsidR="00B06FDD" w:rsidRDefault="00B06FDD" w:rsidP="00B06FDD">
            <w:pPr>
              <w:jc w:val="center"/>
            </w:pPr>
            <w:r>
              <w:t>146°29'46"</w:t>
            </w:r>
          </w:p>
        </w:tc>
        <w:tc>
          <w:tcPr>
            <w:tcW w:w="0" w:type="auto"/>
            <w:vAlign w:val="center"/>
          </w:tcPr>
          <w:p w:rsidR="00B06FDD" w:rsidRDefault="00B06FDD" w:rsidP="00B06FDD">
            <w:pPr>
              <w:jc w:val="center"/>
            </w:pPr>
            <w:r>
              <w:t>29,87</w:t>
            </w:r>
          </w:p>
        </w:tc>
        <w:tc>
          <w:tcPr>
            <w:tcW w:w="0" w:type="auto"/>
            <w:vAlign w:val="center"/>
          </w:tcPr>
          <w:p w:rsidR="00B06FDD" w:rsidRDefault="00B06FDD" w:rsidP="00B06FDD">
            <w:pPr>
              <w:jc w:val="center"/>
            </w:pPr>
            <w:r>
              <w:t>445327,02</w:t>
            </w:r>
          </w:p>
        </w:tc>
        <w:tc>
          <w:tcPr>
            <w:tcW w:w="0" w:type="auto"/>
            <w:vAlign w:val="center"/>
          </w:tcPr>
          <w:p w:rsidR="00B06FDD" w:rsidRDefault="00B06FDD" w:rsidP="00B06FDD">
            <w:pPr>
              <w:jc w:val="center"/>
            </w:pPr>
            <w:r>
              <w:t>2219325,40</w:t>
            </w:r>
          </w:p>
        </w:tc>
      </w:tr>
      <w:tr w:rsidR="00B06FDD" w:rsidTr="00B06FDD">
        <w:trPr>
          <w:trHeight w:val="20"/>
        </w:trPr>
        <w:tc>
          <w:tcPr>
            <w:tcW w:w="0" w:type="auto"/>
            <w:vAlign w:val="center"/>
          </w:tcPr>
          <w:p w:rsidR="00B06FDD" w:rsidRDefault="00B06FDD" w:rsidP="00B06FDD">
            <w:pPr>
              <w:jc w:val="center"/>
            </w:pPr>
            <w:r>
              <w:t>632</w:t>
            </w:r>
          </w:p>
        </w:tc>
        <w:tc>
          <w:tcPr>
            <w:tcW w:w="0" w:type="auto"/>
            <w:vAlign w:val="center"/>
          </w:tcPr>
          <w:p w:rsidR="00B06FDD" w:rsidRDefault="00B06FDD" w:rsidP="00B06FDD">
            <w:pPr>
              <w:jc w:val="center"/>
            </w:pPr>
            <w:r>
              <w:t>56°32'21"</w:t>
            </w:r>
          </w:p>
        </w:tc>
        <w:tc>
          <w:tcPr>
            <w:tcW w:w="0" w:type="auto"/>
            <w:vAlign w:val="center"/>
          </w:tcPr>
          <w:p w:rsidR="00B06FDD" w:rsidRDefault="00B06FDD" w:rsidP="00B06FDD">
            <w:pPr>
              <w:jc w:val="center"/>
            </w:pPr>
            <w:r>
              <w:t>22,87</w:t>
            </w:r>
          </w:p>
        </w:tc>
        <w:tc>
          <w:tcPr>
            <w:tcW w:w="0" w:type="auto"/>
            <w:vAlign w:val="center"/>
          </w:tcPr>
          <w:p w:rsidR="00B06FDD" w:rsidRDefault="00B06FDD" w:rsidP="00B06FDD">
            <w:pPr>
              <w:jc w:val="center"/>
            </w:pPr>
            <w:r>
              <w:t>445343,51</w:t>
            </w:r>
          </w:p>
        </w:tc>
        <w:tc>
          <w:tcPr>
            <w:tcW w:w="0" w:type="auto"/>
            <w:vAlign w:val="center"/>
          </w:tcPr>
          <w:p w:rsidR="00B06FDD" w:rsidRDefault="00B06FDD" w:rsidP="00B06FDD">
            <w:pPr>
              <w:jc w:val="center"/>
            </w:pPr>
            <w:r>
              <w:t>2219300,49</w:t>
            </w:r>
          </w:p>
        </w:tc>
      </w:tr>
      <w:tr w:rsidR="00B06FDD" w:rsidTr="00B06FDD">
        <w:trPr>
          <w:trHeight w:val="20"/>
        </w:trPr>
        <w:tc>
          <w:tcPr>
            <w:tcW w:w="0" w:type="auto"/>
            <w:vAlign w:val="center"/>
          </w:tcPr>
          <w:p w:rsidR="00B06FDD" w:rsidRDefault="00B06FDD" w:rsidP="00B06FDD">
            <w:pPr>
              <w:jc w:val="center"/>
            </w:pPr>
            <w:r>
              <w:t>633</w:t>
            </w:r>
          </w:p>
        </w:tc>
        <w:tc>
          <w:tcPr>
            <w:tcW w:w="0" w:type="auto"/>
            <w:vAlign w:val="center"/>
          </w:tcPr>
          <w:p w:rsidR="00B06FDD" w:rsidRDefault="00B06FDD" w:rsidP="00B06FDD">
            <w:pPr>
              <w:jc w:val="center"/>
            </w:pPr>
            <w:r>
              <w:t>56°28'26"</w:t>
            </w:r>
          </w:p>
        </w:tc>
        <w:tc>
          <w:tcPr>
            <w:tcW w:w="0" w:type="auto"/>
            <w:vAlign w:val="center"/>
          </w:tcPr>
          <w:p w:rsidR="00B06FDD" w:rsidRDefault="00B06FDD" w:rsidP="00B06FDD">
            <w:pPr>
              <w:jc w:val="center"/>
            </w:pPr>
            <w:r>
              <w:t>3,87</w:t>
            </w:r>
          </w:p>
        </w:tc>
        <w:tc>
          <w:tcPr>
            <w:tcW w:w="0" w:type="auto"/>
            <w:vAlign w:val="center"/>
          </w:tcPr>
          <w:p w:rsidR="00B06FDD" w:rsidRDefault="00B06FDD" w:rsidP="00B06FDD">
            <w:pPr>
              <w:jc w:val="center"/>
            </w:pPr>
            <w:r>
              <w:t>445362,59</w:t>
            </w:r>
          </w:p>
        </w:tc>
        <w:tc>
          <w:tcPr>
            <w:tcW w:w="0" w:type="auto"/>
            <w:vAlign w:val="center"/>
          </w:tcPr>
          <w:p w:rsidR="00B06FDD" w:rsidRDefault="00B06FDD" w:rsidP="00B06FDD">
            <w:pPr>
              <w:jc w:val="center"/>
            </w:pPr>
            <w:r>
              <w:t>2219313,10</w:t>
            </w:r>
          </w:p>
        </w:tc>
      </w:tr>
      <w:tr w:rsidR="00B06FDD" w:rsidTr="00B06FDD">
        <w:trPr>
          <w:trHeight w:val="20"/>
        </w:trPr>
        <w:tc>
          <w:tcPr>
            <w:tcW w:w="0" w:type="auto"/>
            <w:vAlign w:val="center"/>
          </w:tcPr>
          <w:p w:rsidR="00B06FDD" w:rsidRDefault="00B06FDD" w:rsidP="00B06FDD">
            <w:pPr>
              <w:jc w:val="center"/>
            </w:pPr>
            <w:r>
              <w:t>634</w:t>
            </w:r>
          </w:p>
        </w:tc>
        <w:tc>
          <w:tcPr>
            <w:tcW w:w="0" w:type="auto"/>
            <w:vAlign w:val="center"/>
          </w:tcPr>
          <w:p w:rsidR="00B06FDD" w:rsidRDefault="00B06FDD" w:rsidP="00B06FDD">
            <w:pPr>
              <w:jc w:val="center"/>
            </w:pPr>
            <w:r>
              <w:t>56°35'32"</w:t>
            </w:r>
          </w:p>
        </w:tc>
        <w:tc>
          <w:tcPr>
            <w:tcW w:w="0" w:type="auto"/>
            <w:vAlign w:val="center"/>
          </w:tcPr>
          <w:p w:rsidR="00B06FDD" w:rsidRDefault="00B06FDD" w:rsidP="00B06FDD">
            <w:pPr>
              <w:jc w:val="center"/>
            </w:pPr>
            <w:r>
              <w:t>0,56</w:t>
            </w:r>
          </w:p>
        </w:tc>
        <w:tc>
          <w:tcPr>
            <w:tcW w:w="0" w:type="auto"/>
            <w:vAlign w:val="center"/>
          </w:tcPr>
          <w:p w:rsidR="00B06FDD" w:rsidRDefault="00B06FDD" w:rsidP="00B06FDD">
            <w:pPr>
              <w:jc w:val="center"/>
            </w:pPr>
            <w:r>
              <w:t>445365,82</w:t>
            </w:r>
          </w:p>
        </w:tc>
        <w:tc>
          <w:tcPr>
            <w:tcW w:w="0" w:type="auto"/>
            <w:vAlign w:val="center"/>
          </w:tcPr>
          <w:p w:rsidR="00B06FDD" w:rsidRDefault="00B06FDD" w:rsidP="00B06FDD">
            <w:pPr>
              <w:jc w:val="center"/>
            </w:pPr>
            <w:r>
              <w:t>2219315,24</w:t>
            </w:r>
          </w:p>
        </w:tc>
      </w:tr>
      <w:tr w:rsidR="00B06FDD" w:rsidTr="00B06FDD">
        <w:trPr>
          <w:trHeight w:val="20"/>
        </w:trPr>
        <w:tc>
          <w:tcPr>
            <w:tcW w:w="0" w:type="auto"/>
            <w:vAlign w:val="center"/>
          </w:tcPr>
          <w:p w:rsidR="00B06FDD" w:rsidRDefault="00B06FDD" w:rsidP="00B06FDD">
            <w:pPr>
              <w:jc w:val="center"/>
            </w:pPr>
            <w:r>
              <w:t>635</w:t>
            </w:r>
          </w:p>
        </w:tc>
        <w:tc>
          <w:tcPr>
            <w:tcW w:w="0" w:type="auto"/>
            <w:vAlign w:val="center"/>
          </w:tcPr>
          <w:p w:rsidR="00B06FDD" w:rsidRDefault="00B06FDD" w:rsidP="00B06FDD">
            <w:pPr>
              <w:jc w:val="center"/>
            </w:pPr>
            <w:r>
              <w:t>126°30'40"</w:t>
            </w:r>
          </w:p>
        </w:tc>
        <w:tc>
          <w:tcPr>
            <w:tcW w:w="0" w:type="auto"/>
            <w:vAlign w:val="center"/>
          </w:tcPr>
          <w:p w:rsidR="00B06FDD" w:rsidRDefault="00B06FDD" w:rsidP="00B06FDD">
            <w:pPr>
              <w:jc w:val="center"/>
            </w:pPr>
            <w:r>
              <w:t>9,58</w:t>
            </w:r>
          </w:p>
        </w:tc>
        <w:tc>
          <w:tcPr>
            <w:tcW w:w="0" w:type="auto"/>
            <w:vAlign w:val="center"/>
          </w:tcPr>
          <w:p w:rsidR="00B06FDD" w:rsidRDefault="00B06FDD" w:rsidP="00B06FDD">
            <w:pPr>
              <w:jc w:val="center"/>
            </w:pPr>
            <w:r>
              <w:t>445366,29</w:t>
            </w:r>
          </w:p>
        </w:tc>
        <w:tc>
          <w:tcPr>
            <w:tcW w:w="0" w:type="auto"/>
            <w:vAlign w:val="center"/>
          </w:tcPr>
          <w:p w:rsidR="00B06FDD" w:rsidRDefault="00B06FDD" w:rsidP="00B06FDD">
            <w:pPr>
              <w:jc w:val="center"/>
            </w:pPr>
            <w:r>
              <w:t>2219315,55</w:t>
            </w:r>
          </w:p>
        </w:tc>
      </w:tr>
      <w:tr w:rsidR="00B06FDD" w:rsidTr="00B06FDD">
        <w:trPr>
          <w:trHeight w:val="20"/>
        </w:trPr>
        <w:tc>
          <w:tcPr>
            <w:tcW w:w="0" w:type="auto"/>
            <w:vAlign w:val="center"/>
          </w:tcPr>
          <w:p w:rsidR="00B06FDD" w:rsidRDefault="00B06FDD" w:rsidP="00B06FDD">
            <w:pPr>
              <w:jc w:val="center"/>
            </w:pPr>
            <w:r>
              <w:t>636</w:t>
            </w:r>
          </w:p>
        </w:tc>
        <w:tc>
          <w:tcPr>
            <w:tcW w:w="0" w:type="auto"/>
            <w:vAlign w:val="center"/>
          </w:tcPr>
          <w:p w:rsidR="00B06FDD" w:rsidRDefault="00B06FDD" w:rsidP="00B06FDD">
            <w:pPr>
              <w:jc w:val="center"/>
            </w:pPr>
            <w:r>
              <w:t>126°28'27"</w:t>
            </w:r>
          </w:p>
        </w:tc>
        <w:tc>
          <w:tcPr>
            <w:tcW w:w="0" w:type="auto"/>
            <w:vAlign w:val="center"/>
          </w:tcPr>
          <w:p w:rsidR="00B06FDD" w:rsidRDefault="00B06FDD" w:rsidP="00B06FDD">
            <w:pPr>
              <w:jc w:val="center"/>
            </w:pPr>
            <w:r>
              <w:t>4,05</w:t>
            </w:r>
          </w:p>
        </w:tc>
        <w:tc>
          <w:tcPr>
            <w:tcW w:w="0" w:type="auto"/>
            <w:vAlign w:val="center"/>
          </w:tcPr>
          <w:p w:rsidR="00B06FDD" w:rsidRDefault="00B06FDD" w:rsidP="00B06FDD">
            <w:pPr>
              <w:jc w:val="center"/>
            </w:pPr>
            <w:r>
              <w:t>445373,99</w:t>
            </w:r>
          </w:p>
        </w:tc>
        <w:tc>
          <w:tcPr>
            <w:tcW w:w="0" w:type="auto"/>
            <w:vAlign w:val="center"/>
          </w:tcPr>
          <w:p w:rsidR="00B06FDD" w:rsidRDefault="00B06FDD" w:rsidP="00B06FDD">
            <w:pPr>
              <w:jc w:val="center"/>
            </w:pPr>
            <w:r>
              <w:t>2219309,85</w:t>
            </w:r>
          </w:p>
        </w:tc>
      </w:tr>
      <w:tr w:rsidR="00B06FDD" w:rsidTr="00B06FDD">
        <w:trPr>
          <w:trHeight w:val="20"/>
        </w:trPr>
        <w:tc>
          <w:tcPr>
            <w:tcW w:w="0" w:type="auto"/>
            <w:vAlign w:val="center"/>
          </w:tcPr>
          <w:p w:rsidR="00B06FDD" w:rsidRDefault="00B06FDD" w:rsidP="00B06FDD">
            <w:pPr>
              <w:jc w:val="center"/>
            </w:pPr>
            <w:r>
              <w:t>637</w:t>
            </w:r>
          </w:p>
        </w:tc>
        <w:tc>
          <w:tcPr>
            <w:tcW w:w="0" w:type="auto"/>
            <w:vAlign w:val="center"/>
          </w:tcPr>
          <w:p w:rsidR="00B06FDD" w:rsidRDefault="00B06FDD" w:rsidP="00B06FDD">
            <w:pPr>
              <w:jc w:val="center"/>
            </w:pPr>
            <w:r>
              <w:t>180°0'0"</w:t>
            </w:r>
          </w:p>
        </w:tc>
        <w:tc>
          <w:tcPr>
            <w:tcW w:w="0" w:type="auto"/>
            <w:vAlign w:val="center"/>
          </w:tcPr>
          <w:p w:rsidR="00B06FDD" w:rsidRDefault="00B06FDD" w:rsidP="00B06FDD">
            <w:pPr>
              <w:jc w:val="center"/>
            </w:pPr>
            <w:r>
              <w:t>0,01</w:t>
            </w:r>
          </w:p>
        </w:tc>
        <w:tc>
          <w:tcPr>
            <w:tcW w:w="0" w:type="auto"/>
            <w:vAlign w:val="center"/>
          </w:tcPr>
          <w:p w:rsidR="00B06FDD" w:rsidRDefault="00B06FDD" w:rsidP="00B06FDD">
            <w:pPr>
              <w:jc w:val="center"/>
            </w:pPr>
            <w:r>
              <w:t>445377,25</w:t>
            </w:r>
          </w:p>
        </w:tc>
        <w:tc>
          <w:tcPr>
            <w:tcW w:w="0" w:type="auto"/>
            <w:vAlign w:val="center"/>
          </w:tcPr>
          <w:p w:rsidR="00B06FDD" w:rsidRDefault="00B06FDD" w:rsidP="00B06FDD">
            <w:pPr>
              <w:jc w:val="center"/>
            </w:pPr>
            <w:r>
              <w:t>2219307,44</w:t>
            </w:r>
          </w:p>
        </w:tc>
      </w:tr>
      <w:tr w:rsidR="00B06FDD" w:rsidTr="00B06FDD">
        <w:trPr>
          <w:trHeight w:val="20"/>
        </w:trPr>
        <w:tc>
          <w:tcPr>
            <w:tcW w:w="0" w:type="auto"/>
            <w:vAlign w:val="center"/>
          </w:tcPr>
          <w:p w:rsidR="00B06FDD" w:rsidRDefault="00B06FDD" w:rsidP="00B06FDD">
            <w:pPr>
              <w:jc w:val="center"/>
            </w:pPr>
            <w:r>
              <w:t>637</w:t>
            </w:r>
          </w:p>
        </w:tc>
        <w:tc>
          <w:tcPr>
            <w:tcW w:w="0" w:type="auto"/>
            <w:vAlign w:val="center"/>
          </w:tcPr>
          <w:p w:rsidR="00B06FDD" w:rsidRDefault="00B06FDD" w:rsidP="00B06FDD">
            <w:pPr>
              <w:jc w:val="center"/>
            </w:pPr>
            <w:r>
              <w:t>126°30'19"</w:t>
            </w:r>
          </w:p>
        </w:tc>
        <w:tc>
          <w:tcPr>
            <w:tcW w:w="0" w:type="auto"/>
            <w:vAlign w:val="center"/>
          </w:tcPr>
          <w:p w:rsidR="00B06FDD" w:rsidRDefault="00B06FDD" w:rsidP="00B06FDD">
            <w:pPr>
              <w:jc w:val="center"/>
            </w:pPr>
            <w:r>
              <w:t>9,43</w:t>
            </w:r>
          </w:p>
        </w:tc>
        <w:tc>
          <w:tcPr>
            <w:tcW w:w="0" w:type="auto"/>
            <w:vAlign w:val="center"/>
          </w:tcPr>
          <w:p w:rsidR="00B06FDD" w:rsidRDefault="00B06FDD" w:rsidP="00B06FDD">
            <w:pPr>
              <w:jc w:val="center"/>
            </w:pPr>
            <w:r>
              <w:t>445377,25</w:t>
            </w:r>
          </w:p>
        </w:tc>
        <w:tc>
          <w:tcPr>
            <w:tcW w:w="0" w:type="auto"/>
            <w:vAlign w:val="center"/>
          </w:tcPr>
          <w:p w:rsidR="00B06FDD" w:rsidRDefault="00B06FDD" w:rsidP="00B06FDD">
            <w:pPr>
              <w:jc w:val="center"/>
            </w:pPr>
            <w:r>
              <w:t>2219307,43</w:t>
            </w:r>
          </w:p>
        </w:tc>
      </w:tr>
      <w:tr w:rsidR="00B06FDD" w:rsidTr="00B06FDD">
        <w:trPr>
          <w:trHeight w:val="20"/>
        </w:trPr>
        <w:tc>
          <w:tcPr>
            <w:tcW w:w="0" w:type="auto"/>
            <w:vAlign w:val="center"/>
          </w:tcPr>
          <w:p w:rsidR="00B06FDD" w:rsidRDefault="00B06FDD" w:rsidP="00B06FDD">
            <w:pPr>
              <w:jc w:val="center"/>
            </w:pPr>
            <w:r>
              <w:t>639</w:t>
            </w:r>
          </w:p>
        </w:tc>
        <w:tc>
          <w:tcPr>
            <w:tcW w:w="0" w:type="auto"/>
            <w:vAlign w:val="center"/>
          </w:tcPr>
          <w:p w:rsidR="00B06FDD" w:rsidRDefault="00B06FDD" w:rsidP="00B06FDD">
            <w:pPr>
              <w:jc w:val="center"/>
            </w:pPr>
            <w:r>
              <w:t>126°38'20"</w:t>
            </w:r>
          </w:p>
        </w:tc>
        <w:tc>
          <w:tcPr>
            <w:tcW w:w="0" w:type="auto"/>
            <w:vAlign w:val="center"/>
          </w:tcPr>
          <w:p w:rsidR="00B06FDD" w:rsidRDefault="00B06FDD" w:rsidP="00B06FDD">
            <w:pPr>
              <w:jc w:val="center"/>
            </w:pPr>
            <w:r>
              <w:t>2,48</w:t>
            </w:r>
          </w:p>
        </w:tc>
        <w:tc>
          <w:tcPr>
            <w:tcW w:w="0" w:type="auto"/>
            <w:vAlign w:val="center"/>
          </w:tcPr>
          <w:p w:rsidR="00B06FDD" w:rsidRDefault="00B06FDD" w:rsidP="00B06FDD">
            <w:pPr>
              <w:jc w:val="center"/>
            </w:pPr>
            <w:r>
              <w:t>445384,83</w:t>
            </w:r>
          </w:p>
        </w:tc>
        <w:tc>
          <w:tcPr>
            <w:tcW w:w="0" w:type="auto"/>
            <w:vAlign w:val="center"/>
          </w:tcPr>
          <w:p w:rsidR="00B06FDD" w:rsidRDefault="00B06FDD" w:rsidP="00B06FDD">
            <w:pPr>
              <w:jc w:val="center"/>
            </w:pPr>
            <w:r>
              <w:t>2219301,82</w:t>
            </w:r>
          </w:p>
        </w:tc>
      </w:tr>
      <w:tr w:rsidR="00B06FDD" w:rsidTr="00B06FDD">
        <w:trPr>
          <w:trHeight w:val="20"/>
        </w:trPr>
        <w:tc>
          <w:tcPr>
            <w:tcW w:w="0" w:type="auto"/>
            <w:vAlign w:val="center"/>
          </w:tcPr>
          <w:p w:rsidR="00B06FDD" w:rsidRDefault="00B06FDD" w:rsidP="00B06FDD">
            <w:pPr>
              <w:jc w:val="center"/>
            </w:pPr>
            <w:r>
              <w:t>640</w:t>
            </w:r>
          </w:p>
        </w:tc>
        <w:tc>
          <w:tcPr>
            <w:tcW w:w="0" w:type="auto"/>
            <w:vAlign w:val="center"/>
          </w:tcPr>
          <w:p w:rsidR="00B06FDD" w:rsidRDefault="00B06FDD" w:rsidP="00B06FDD">
            <w:pPr>
              <w:jc w:val="center"/>
            </w:pPr>
            <w:r>
              <w:t>126°31'11"</w:t>
            </w:r>
          </w:p>
        </w:tc>
        <w:tc>
          <w:tcPr>
            <w:tcW w:w="0" w:type="auto"/>
            <w:vAlign w:val="center"/>
          </w:tcPr>
          <w:p w:rsidR="00B06FDD" w:rsidRDefault="00B06FDD" w:rsidP="00B06FDD">
            <w:pPr>
              <w:jc w:val="center"/>
            </w:pPr>
            <w:r>
              <w:t>5,56</w:t>
            </w:r>
          </w:p>
        </w:tc>
        <w:tc>
          <w:tcPr>
            <w:tcW w:w="0" w:type="auto"/>
            <w:vAlign w:val="center"/>
          </w:tcPr>
          <w:p w:rsidR="00B06FDD" w:rsidRDefault="00B06FDD" w:rsidP="00B06FDD">
            <w:pPr>
              <w:jc w:val="center"/>
            </w:pPr>
            <w:r>
              <w:t>445386,82</w:t>
            </w:r>
          </w:p>
        </w:tc>
        <w:tc>
          <w:tcPr>
            <w:tcW w:w="0" w:type="auto"/>
            <w:vAlign w:val="center"/>
          </w:tcPr>
          <w:p w:rsidR="00B06FDD" w:rsidRDefault="00B06FDD" w:rsidP="00B06FDD">
            <w:pPr>
              <w:jc w:val="center"/>
            </w:pPr>
            <w:r>
              <w:t>2219300,34</w:t>
            </w:r>
          </w:p>
        </w:tc>
      </w:tr>
      <w:tr w:rsidR="00B06FDD" w:rsidTr="00B06FDD">
        <w:trPr>
          <w:trHeight w:val="20"/>
        </w:trPr>
        <w:tc>
          <w:tcPr>
            <w:tcW w:w="0" w:type="auto"/>
            <w:vAlign w:val="center"/>
          </w:tcPr>
          <w:p w:rsidR="00B06FDD" w:rsidRDefault="00B06FDD" w:rsidP="00B06FDD">
            <w:pPr>
              <w:jc w:val="center"/>
            </w:pPr>
            <w:r>
              <w:t>641</w:t>
            </w:r>
          </w:p>
        </w:tc>
        <w:tc>
          <w:tcPr>
            <w:tcW w:w="0" w:type="auto"/>
            <w:vAlign w:val="center"/>
          </w:tcPr>
          <w:p w:rsidR="00B06FDD" w:rsidRDefault="00B06FDD" w:rsidP="00B06FDD">
            <w:pPr>
              <w:jc w:val="center"/>
            </w:pPr>
            <w:r>
              <w:t>126°30'33"</w:t>
            </w:r>
          </w:p>
        </w:tc>
        <w:tc>
          <w:tcPr>
            <w:tcW w:w="0" w:type="auto"/>
            <w:vAlign w:val="center"/>
          </w:tcPr>
          <w:p w:rsidR="00B06FDD" w:rsidRDefault="00B06FDD" w:rsidP="00B06FDD">
            <w:pPr>
              <w:jc w:val="center"/>
            </w:pPr>
            <w:r>
              <w:t>6,03</w:t>
            </w:r>
          </w:p>
        </w:tc>
        <w:tc>
          <w:tcPr>
            <w:tcW w:w="0" w:type="auto"/>
            <w:vAlign w:val="center"/>
          </w:tcPr>
          <w:p w:rsidR="00B06FDD" w:rsidRDefault="00B06FDD" w:rsidP="00B06FDD">
            <w:pPr>
              <w:jc w:val="center"/>
            </w:pPr>
            <w:r>
              <w:t>445391,29</w:t>
            </w:r>
          </w:p>
        </w:tc>
        <w:tc>
          <w:tcPr>
            <w:tcW w:w="0" w:type="auto"/>
            <w:vAlign w:val="center"/>
          </w:tcPr>
          <w:p w:rsidR="00B06FDD" w:rsidRDefault="00B06FDD" w:rsidP="00B06FDD">
            <w:pPr>
              <w:jc w:val="center"/>
            </w:pPr>
            <w:r>
              <w:t>2219297,03</w:t>
            </w:r>
          </w:p>
        </w:tc>
      </w:tr>
      <w:tr w:rsidR="00B06FDD" w:rsidTr="00B06FDD">
        <w:trPr>
          <w:trHeight w:val="20"/>
        </w:trPr>
        <w:tc>
          <w:tcPr>
            <w:tcW w:w="0" w:type="auto"/>
            <w:vAlign w:val="center"/>
          </w:tcPr>
          <w:p w:rsidR="00B06FDD" w:rsidRDefault="00B06FDD" w:rsidP="00B06FDD">
            <w:pPr>
              <w:jc w:val="center"/>
            </w:pPr>
            <w:r>
              <w:t>642</w:t>
            </w:r>
          </w:p>
        </w:tc>
        <w:tc>
          <w:tcPr>
            <w:tcW w:w="0" w:type="auto"/>
            <w:vAlign w:val="center"/>
          </w:tcPr>
          <w:p w:rsidR="00B06FDD" w:rsidRDefault="00B06FDD" w:rsidP="00B06FDD">
            <w:pPr>
              <w:jc w:val="center"/>
            </w:pPr>
            <w:r>
              <w:t>126°31'37"</w:t>
            </w:r>
          </w:p>
        </w:tc>
        <w:tc>
          <w:tcPr>
            <w:tcW w:w="0" w:type="auto"/>
            <w:vAlign w:val="center"/>
          </w:tcPr>
          <w:p w:rsidR="00B06FDD" w:rsidRDefault="00B06FDD" w:rsidP="00B06FDD">
            <w:pPr>
              <w:jc w:val="center"/>
            </w:pPr>
            <w:r>
              <w:t>52,12</w:t>
            </w:r>
          </w:p>
        </w:tc>
        <w:tc>
          <w:tcPr>
            <w:tcW w:w="0" w:type="auto"/>
            <w:vAlign w:val="center"/>
          </w:tcPr>
          <w:p w:rsidR="00B06FDD" w:rsidRDefault="00B06FDD" w:rsidP="00B06FDD">
            <w:pPr>
              <w:jc w:val="center"/>
            </w:pPr>
            <w:r>
              <w:t>445396,14</w:t>
            </w:r>
          </w:p>
        </w:tc>
        <w:tc>
          <w:tcPr>
            <w:tcW w:w="0" w:type="auto"/>
            <w:vAlign w:val="center"/>
          </w:tcPr>
          <w:p w:rsidR="00B06FDD" w:rsidRDefault="00B06FDD" w:rsidP="00B06FDD">
            <w:pPr>
              <w:jc w:val="center"/>
            </w:pPr>
            <w:r>
              <w:t>2219293,44</w:t>
            </w:r>
          </w:p>
        </w:tc>
      </w:tr>
      <w:tr w:rsidR="00B06FDD" w:rsidTr="00B06FDD">
        <w:trPr>
          <w:trHeight w:val="20"/>
        </w:trPr>
        <w:tc>
          <w:tcPr>
            <w:tcW w:w="0" w:type="auto"/>
            <w:vAlign w:val="center"/>
          </w:tcPr>
          <w:p w:rsidR="00B06FDD" w:rsidRDefault="00B06FDD" w:rsidP="00B06FDD">
            <w:pPr>
              <w:jc w:val="center"/>
            </w:pPr>
            <w:r>
              <w:t>643</w:t>
            </w:r>
          </w:p>
        </w:tc>
        <w:tc>
          <w:tcPr>
            <w:tcW w:w="0" w:type="auto"/>
            <w:vAlign w:val="center"/>
          </w:tcPr>
          <w:p w:rsidR="00B06FDD" w:rsidRDefault="00B06FDD" w:rsidP="00B06FDD">
            <w:pPr>
              <w:jc w:val="center"/>
            </w:pPr>
            <w:r>
              <w:t>216°32'18"</w:t>
            </w:r>
          </w:p>
        </w:tc>
        <w:tc>
          <w:tcPr>
            <w:tcW w:w="0" w:type="auto"/>
            <w:vAlign w:val="center"/>
          </w:tcPr>
          <w:p w:rsidR="00B06FDD" w:rsidRDefault="00B06FDD" w:rsidP="00B06FDD">
            <w:pPr>
              <w:jc w:val="center"/>
            </w:pPr>
            <w:r>
              <w:t>39,4</w:t>
            </w:r>
          </w:p>
        </w:tc>
        <w:tc>
          <w:tcPr>
            <w:tcW w:w="0" w:type="auto"/>
            <w:vAlign w:val="center"/>
          </w:tcPr>
          <w:p w:rsidR="00B06FDD" w:rsidRDefault="00B06FDD" w:rsidP="00B06FDD">
            <w:pPr>
              <w:jc w:val="center"/>
            </w:pPr>
            <w:r>
              <w:t>445438,02</w:t>
            </w:r>
          </w:p>
        </w:tc>
        <w:tc>
          <w:tcPr>
            <w:tcW w:w="0" w:type="auto"/>
            <w:vAlign w:val="center"/>
          </w:tcPr>
          <w:p w:rsidR="00B06FDD" w:rsidRDefault="00B06FDD" w:rsidP="00B06FDD">
            <w:pPr>
              <w:jc w:val="center"/>
            </w:pPr>
            <w:r>
              <w:t>2219262,42</w:t>
            </w:r>
          </w:p>
        </w:tc>
      </w:tr>
      <w:tr w:rsidR="00B06FDD" w:rsidTr="00B06FDD">
        <w:trPr>
          <w:trHeight w:val="20"/>
        </w:trPr>
        <w:tc>
          <w:tcPr>
            <w:tcW w:w="0" w:type="auto"/>
            <w:vAlign w:val="center"/>
          </w:tcPr>
          <w:p w:rsidR="00B06FDD" w:rsidRDefault="00B06FDD" w:rsidP="00B06FDD">
            <w:pPr>
              <w:jc w:val="center"/>
            </w:pPr>
            <w:r>
              <w:t>644</w:t>
            </w:r>
          </w:p>
        </w:tc>
        <w:tc>
          <w:tcPr>
            <w:tcW w:w="0" w:type="auto"/>
            <w:vAlign w:val="center"/>
          </w:tcPr>
          <w:p w:rsidR="00B06FDD" w:rsidRDefault="00B06FDD" w:rsidP="00B06FDD">
            <w:pPr>
              <w:jc w:val="center"/>
            </w:pPr>
            <w:r>
              <w:t>216°37'40"</w:t>
            </w:r>
          </w:p>
        </w:tc>
        <w:tc>
          <w:tcPr>
            <w:tcW w:w="0" w:type="auto"/>
            <w:vAlign w:val="center"/>
          </w:tcPr>
          <w:p w:rsidR="00B06FDD" w:rsidRDefault="00B06FDD" w:rsidP="00B06FDD">
            <w:pPr>
              <w:jc w:val="center"/>
            </w:pPr>
            <w:r>
              <w:t>14,67</w:t>
            </w:r>
          </w:p>
        </w:tc>
        <w:tc>
          <w:tcPr>
            <w:tcW w:w="0" w:type="auto"/>
            <w:vAlign w:val="center"/>
          </w:tcPr>
          <w:p w:rsidR="00B06FDD" w:rsidRDefault="00B06FDD" w:rsidP="00B06FDD">
            <w:pPr>
              <w:jc w:val="center"/>
            </w:pPr>
            <w:r>
              <w:t>445414,56</w:t>
            </w:r>
          </w:p>
        </w:tc>
        <w:tc>
          <w:tcPr>
            <w:tcW w:w="0" w:type="auto"/>
            <w:vAlign w:val="center"/>
          </w:tcPr>
          <w:p w:rsidR="00B06FDD" w:rsidRDefault="00B06FDD" w:rsidP="00B06FDD">
            <w:pPr>
              <w:jc w:val="center"/>
            </w:pPr>
            <w:r>
              <w:t>2219230,76</w:t>
            </w:r>
          </w:p>
        </w:tc>
      </w:tr>
      <w:tr w:rsidR="00B06FDD" w:rsidTr="00B06FDD">
        <w:trPr>
          <w:trHeight w:val="20"/>
        </w:trPr>
        <w:tc>
          <w:tcPr>
            <w:tcW w:w="0" w:type="auto"/>
            <w:vAlign w:val="center"/>
          </w:tcPr>
          <w:p w:rsidR="00B06FDD" w:rsidRDefault="00B06FDD" w:rsidP="00B06FDD">
            <w:pPr>
              <w:jc w:val="center"/>
            </w:pPr>
            <w:r>
              <w:t>645</w:t>
            </w:r>
          </w:p>
        </w:tc>
        <w:tc>
          <w:tcPr>
            <w:tcW w:w="0" w:type="auto"/>
            <w:vAlign w:val="center"/>
          </w:tcPr>
          <w:p w:rsidR="00B06FDD" w:rsidRDefault="00B06FDD" w:rsidP="00B06FDD">
            <w:pPr>
              <w:jc w:val="center"/>
            </w:pPr>
            <w:r>
              <w:t>243°26'6"</w:t>
            </w:r>
          </w:p>
        </w:tc>
        <w:tc>
          <w:tcPr>
            <w:tcW w:w="0" w:type="auto"/>
            <w:vAlign w:val="center"/>
          </w:tcPr>
          <w:p w:rsidR="00B06FDD" w:rsidRDefault="00B06FDD" w:rsidP="00B06FDD">
            <w:pPr>
              <w:jc w:val="center"/>
            </w:pPr>
            <w:r>
              <w:t>0,02</w:t>
            </w:r>
          </w:p>
        </w:tc>
        <w:tc>
          <w:tcPr>
            <w:tcW w:w="0" w:type="auto"/>
            <w:vAlign w:val="center"/>
          </w:tcPr>
          <w:p w:rsidR="00B06FDD" w:rsidRDefault="00B06FDD" w:rsidP="00B06FDD">
            <w:pPr>
              <w:jc w:val="center"/>
            </w:pPr>
            <w:r>
              <w:t>445405,81</w:t>
            </w:r>
          </w:p>
        </w:tc>
        <w:tc>
          <w:tcPr>
            <w:tcW w:w="0" w:type="auto"/>
            <w:vAlign w:val="center"/>
          </w:tcPr>
          <w:p w:rsidR="00B06FDD" w:rsidRDefault="00B06FDD" w:rsidP="00B06FDD">
            <w:pPr>
              <w:jc w:val="center"/>
            </w:pPr>
            <w:r>
              <w:t>2219218,99</w:t>
            </w:r>
          </w:p>
        </w:tc>
      </w:tr>
      <w:tr w:rsidR="00B06FDD" w:rsidTr="00B06FDD">
        <w:trPr>
          <w:trHeight w:val="20"/>
        </w:trPr>
        <w:tc>
          <w:tcPr>
            <w:tcW w:w="0" w:type="auto"/>
            <w:vAlign w:val="center"/>
          </w:tcPr>
          <w:p w:rsidR="00B06FDD" w:rsidRDefault="00B06FDD" w:rsidP="00B06FDD">
            <w:pPr>
              <w:jc w:val="center"/>
            </w:pPr>
            <w:r>
              <w:t>646</w:t>
            </w:r>
          </w:p>
        </w:tc>
        <w:tc>
          <w:tcPr>
            <w:tcW w:w="0" w:type="auto"/>
            <w:vAlign w:val="center"/>
          </w:tcPr>
          <w:p w:rsidR="00B06FDD" w:rsidRDefault="00B06FDD" w:rsidP="00B06FDD">
            <w:pPr>
              <w:jc w:val="center"/>
            </w:pPr>
            <w:r>
              <w:t>216°38'3"</w:t>
            </w:r>
          </w:p>
        </w:tc>
        <w:tc>
          <w:tcPr>
            <w:tcW w:w="0" w:type="auto"/>
            <w:vAlign w:val="center"/>
          </w:tcPr>
          <w:p w:rsidR="00B06FDD" w:rsidRDefault="00B06FDD" w:rsidP="00B06FDD">
            <w:pPr>
              <w:jc w:val="center"/>
            </w:pPr>
            <w:r>
              <w:t>12,15</w:t>
            </w:r>
          </w:p>
        </w:tc>
        <w:tc>
          <w:tcPr>
            <w:tcW w:w="0" w:type="auto"/>
            <w:vAlign w:val="center"/>
          </w:tcPr>
          <w:p w:rsidR="00B06FDD" w:rsidRDefault="00B06FDD" w:rsidP="00B06FDD">
            <w:pPr>
              <w:jc w:val="center"/>
            </w:pPr>
            <w:r>
              <w:t>445405,79</w:t>
            </w:r>
          </w:p>
        </w:tc>
        <w:tc>
          <w:tcPr>
            <w:tcW w:w="0" w:type="auto"/>
            <w:vAlign w:val="center"/>
          </w:tcPr>
          <w:p w:rsidR="00B06FDD" w:rsidRDefault="00B06FDD" w:rsidP="00B06FDD">
            <w:pPr>
              <w:jc w:val="center"/>
            </w:pPr>
            <w:r>
              <w:t>2219218,98</w:t>
            </w:r>
          </w:p>
        </w:tc>
      </w:tr>
      <w:tr w:rsidR="00B06FDD" w:rsidTr="00B06FDD">
        <w:trPr>
          <w:trHeight w:val="20"/>
        </w:trPr>
        <w:tc>
          <w:tcPr>
            <w:tcW w:w="0" w:type="auto"/>
            <w:vAlign w:val="center"/>
          </w:tcPr>
          <w:p w:rsidR="00B06FDD" w:rsidRDefault="00B06FDD" w:rsidP="00B06FDD">
            <w:pPr>
              <w:jc w:val="center"/>
            </w:pPr>
            <w:r>
              <w:t>647</w:t>
            </w:r>
          </w:p>
        </w:tc>
        <w:tc>
          <w:tcPr>
            <w:tcW w:w="0" w:type="auto"/>
            <w:vAlign w:val="center"/>
          </w:tcPr>
          <w:p w:rsidR="00B06FDD" w:rsidRDefault="00B06FDD" w:rsidP="00B06FDD">
            <w:pPr>
              <w:jc w:val="center"/>
            </w:pPr>
            <w:r>
              <w:t>276°41'1"</w:t>
            </w:r>
          </w:p>
        </w:tc>
        <w:tc>
          <w:tcPr>
            <w:tcW w:w="0" w:type="auto"/>
            <w:vAlign w:val="center"/>
          </w:tcPr>
          <w:p w:rsidR="00B06FDD" w:rsidRDefault="00B06FDD" w:rsidP="00B06FDD">
            <w:pPr>
              <w:jc w:val="center"/>
            </w:pPr>
            <w:r>
              <w:t>24,32</w:t>
            </w:r>
          </w:p>
        </w:tc>
        <w:tc>
          <w:tcPr>
            <w:tcW w:w="0" w:type="auto"/>
            <w:vAlign w:val="center"/>
          </w:tcPr>
          <w:p w:rsidR="00B06FDD" w:rsidRDefault="00B06FDD" w:rsidP="00B06FDD">
            <w:pPr>
              <w:jc w:val="center"/>
            </w:pPr>
            <w:r>
              <w:t>445398,54</w:t>
            </w:r>
          </w:p>
        </w:tc>
        <w:tc>
          <w:tcPr>
            <w:tcW w:w="0" w:type="auto"/>
            <w:vAlign w:val="center"/>
          </w:tcPr>
          <w:p w:rsidR="00B06FDD" w:rsidRDefault="00B06FDD" w:rsidP="00B06FDD">
            <w:pPr>
              <w:jc w:val="center"/>
            </w:pPr>
            <w:r>
              <w:t>2219209,23</w:t>
            </w:r>
          </w:p>
        </w:tc>
      </w:tr>
      <w:tr w:rsidR="00B06FDD" w:rsidTr="00B06FDD">
        <w:trPr>
          <w:trHeight w:val="20"/>
        </w:trPr>
        <w:tc>
          <w:tcPr>
            <w:tcW w:w="0" w:type="auto"/>
            <w:vAlign w:val="center"/>
          </w:tcPr>
          <w:p w:rsidR="00B06FDD" w:rsidRDefault="00B06FDD" w:rsidP="00B06FDD">
            <w:pPr>
              <w:jc w:val="center"/>
            </w:pPr>
            <w:r>
              <w:t>648</w:t>
            </w:r>
          </w:p>
        </w:tc>
        <w:tc>
          <w:tcPr>
            <w:tcW w:w="0" w:type="auto"/>
            <w:vAlign w:val="center"/>
          </w:tcPr>
          <w:p w:rsidR="00B06FDD" w:rsidRDefault="00B06FDD" w:rsidP="00B06FDD">
            <w:pPr>
              <w:jc w:val="center"/>
            </w:pPr>
            <w:r>
              <w:t>326°42'35"</w:t>
            </w:r>
          </w:p>
        </w:tc>
        <w:tc>
          <w:tcPr>
            <w:tcW w:w="0" w:type="auto"/>
            <w:vAlign w:val="center"/>
          </w:tcPr>
          <w:p w:rsidR="00B06FDD" w:rsidRDefault="00B06FDD" w:rsidP="00B06FDD">
            <w:pPr>
              <w:jc w:val="center"/>
            </w:pPr>
            <w:r>
              <w:t>6,76</w:t>
            </w:r>
          </w:p>
        </w:tc>
        <w:tc>
          <w:tcPr>
            <w:tcW w:w="0" w:type="auto"/>
            <w:vAlign w:val="center"/>
          </w:tcPr>
          <w:p w:rsidR="00B06FDD" w:rsidRDefault="00B06FDD" w:rsidP="00B06FDD">
            <w:pPr>
              <w:jc w:val="center"/>
            </w:pPr>
            <w:r>
              <w:t>445374,39</w:t>
            </w:r>
          </w:p>
        </w:tc>
        <w:tc>
          <w:tcPr>
            <w:tcW w:w="0" w:type="auto"/>
            <w:vAlign w:val="center"/>
          </w:tcPr>
          <w:p w:rsidR="00B06FDD" w:rsidRDefault="00B06FDD" w:rsidP="00B06FDD">
            <w:pPr>
              <w:jc w:val="center"/>
            </w:pPr>
            <w:r>
              <w:t>2219212,06</w:t>
            </w:r>
          </w:p>
        </w:tc>
      </w:tr>
      <w:tr w:rsidR="00B06FDD" w:rsidTr="00B06FDD">
        <w:trPr>
          <w:trHeight w:val="20"/>
        </w:trPr>
        <w:tc>
          <w:tcPr>
            <w:tcW w:w="0" w:type="auto"/>
            <w:vAlign w:val="center"/>
          </w:tcPr>
          <w:p w:rsidR="00B06FDD" w:rsidRDefault="00B06FDD" w:rsidP="00B06FDD">
            <w:pPr>
              <w:jc w:val="center"/>
            </w:pPr>
            <w:r>
              <w:t>649</w:t>
            </w:r>
          </w:p>
        </w:tc>
        <w:tc>
          <w:tcPr>
            <w:tcW w:w="0" w:type="auto"/>
            <w:vAlign w:val="center"/>
          </w:tcPr>
          <w:p w:rsidR="00B06FDD" w:rsidRDefault="00B06FDD" w:rsidP="00B06FDD">
            <w:pPr>
              <w:jc w:val="center"/>
            </w:pPr>
            <w:r>
              <w:t>326°40'53"</w:t>
            </w:r>
          </w:p>
        </w:tc>
        <w:tc>
          <w:tcPr>
            <w:tcW w:w="0" w:type="auto"/>
            <w:vAlign w:val="center"/>
          </w:tcPr>
          <w:p w:rsidR="00B06FDD" w:rsidRDefault="00B06FDD" w:rsidP="00B06FDD">
            <w:pPr>
              <w:jc w:val="center"/>
            </w:pPr>
            <w:r>
              <w:t>6,85</w:t>
            </w:r>
          </w:p>
        </w:tc>
        <w:tc>
          <w:tcPr>
            <w:tcW w:w="0" w:type="auto"/>
            <w:vAlign w:val="center"/>
          </w:tcPr>
          <w:p w:rsidR="00B06FDD" w:rsidRDefault="00B06FDD" w:rsidP="00B06FDD">
            <w:pPr>
              <w:jc w:val="center"/>
            </w:pPr>
            <w:r>
              <w:t>445370,68</w:t>
            </w:r>
          </w:p>
        </w:tc>
        <w:tc>
          <w:tcPr>
            <w:tcW w:w="0" w:type="auto"/>
            <w:vAlign w:val="center"/>
          </w:tcPr>
          <w:p w:rsidR="00B06FDD" w:rsidRDefault="00B06FDD" w:rsidP="00B06FDD">
            <w:pPr>
              <w:jc w:val="center"/>
            </w:pPr>
            <w:r>
              <w:t>2219217,71</w:t>
            </w:r>
          </w:p>
        </w:tc>
      </w:tr>
      <w:tr w:rsidR="00B06FDD" w:rsidTr="00B06FDD">
        <w:trPr>
          <w:trHeight w:val="20"/>
        </w:trPr>
        <w:tc>
          <w:tcPr>
            <w:tcW w:w="0" w:type="auto"/>
            <w:vAlign w:val="center"/>
          </w:tcPr>
          <w:p w:rsidR="00B06FDD" w:rsidRDefault="00B06FDD" w:rsidP="00B06FDD">
            <w:pPr>
              <w:jc w:val="center"/>
            </w:pPr>
            <w:r>
              <w:t>650</w:t>
            </w:r>
          </w:p>
        </w:tc>
        <w:tc>
          <w:tcPr>
            <w:tcW w:w="0" w:type="auto"/>
            <w:vAlign w:val="center"/>
          </w:tcPr>
          <w:p w:rsidR="00B06FDD" w:rsidRDefault="00B06FDD" w:rsidP="00B06FDD">
            <w:pPr>
              <w:jc w:val="center"/>
            </w:pPr>
            <w:r>
              <w:t>40°7'3"</w:t>
            </w:r>
          </w:p>
        </w:tc>
        <w:tc>
          <w:tcPr>
            <w:tcW w:w="0" w:type="auto"/>
            <w:vAlign w:val="center"/>
          </w:tcPr>
          <w:p w:rsidR="00B06FDD" w:rsidRDefault="00B06FDD" w:rsidP="00B06FDD">
            <w:pPr>
              <w:jc w:val="center"/>
            </w:pPr>
            <w:r>
              <w:t>30,82</w:t>
            </w:r>
          </w:p>
        </w:tc>
        <w:tc>
          <w:tcPr>
            <w:tcW w:w="0" w:type="auto"/>
            <w:vAlign w:val="center"/>
          </w:tcPr>
          <w:p w:rsidR="00B06FDD" w:rsidRDefault="00B06FDD" w:rsidP="00B06FDD">
            <w:pPr>
              <w:jc w:val="center"/>
            </w:pPr>
            <w:r>
              <w:t>445366,92</w:t>
            </w:r>
          </w:p>
        </w:tc>
        <w:tc>
          <w:tcPr>
            <w:tcW w:w="0" w:type="auto"/>
            <w:vAlign w:val="center"/>
          </w:tcPr>
          <w:p w:rsidR="00B06FDD" w:rsidRDefault="00B06FDD" w:rsidP="00B06FDD">
            <w:pPr>
              <w:jc w:val="center"/>
            </w:pPr>
            <w:r>
              <w:t>2219223,43</w:t>
            </w:r>
          </w:p>
        </w:tc>
      </w:tr>
      <w:tr w:rsidR="00B06FDD" w:rsidTr="00B06FDD">
        <w:trPr>
          <w:trHeight w:val="20"/>
        </w:trPr>
        <w:tc>
          <w:tcPr>
            <w:tcW w:w="0" w:type="auto"/>
            <w:vAlign w:val="center"/>
          </w:tcPr>
          <w:p w:rsidR="00B06FDD" w:rsidRDefault="00B06FDD" w:rsidP="00B06FDD">
            <w:pPr>
              <w:jc w:val="center"/>
            </w:pPr>
            <w:r>
              <w:t>651</w:t>
            </w:r>
          </w:p>
        </w:tc>
        <w:tc>
          <w:tcPr>
            <w:tcW w:w="0" w:type="auto"/>
            <w:vAlign w:val="center"/>
          </w:tcPr>
          <w:p w:rsidR="00B06FDD" w:rsidRDefault="00B06FDD" w:rsidP="00B06FDD">
            <w:pPr>
              <w:jc w:val="center"/>
            </w:pPr>
            <w:r>
              <w:t>36°31'21"</w:t>
            </w:r>
          </w:p>
        </w:tc>
        <w:tc>
          <w:tcPr>
            <w:tcW w:w="0" w:type="auto"/>
            <w:vAlign w:val="center"/>
          </w:tcPr>
          <w:p w:rsidR="00B06FDD" w:rsidRDefault="00B06FDD" w:rsidP="00B06FDD">
            <w:pPr>
              <w:jc w:val="center"/>
            </w:pPr>
            <w:r>
              <w:t>10,89</w:t>
            </w:r>
          </w:p>
        </w:tc>
        <w:tc>
          <w:tcPr>
            <w:tcW w:w="0" w:type="auto"/>
            <w:vAlign w:val="center"/>
          </w:tcPr>
          <w:p w:rsidR="00B06FDD" w:rsidRDefault="00B06FDD" w:rsidP="00B06FDD">
            <w:pPr>
              <w:jc w:val="center"/>
            </w:pPr>
            <w:r>
              <w:t>445386,78</w:t>
            </w:r>
          </w:p>
        </w:tc>
        <w:tc>
          <w:tcPr>
            <w:tcW w:w="0" w:type="auto"/>
            <w:vAlign w:val="center"/>
          </w:tcPr>
          <w:p w:rsidR="00B06FDD" w:rsidRDefault="00B06FDD" w:rsidP="00B06FDD">
            <w:pPr>
              <w:jc w:val="center"/>
            </w:pPr>
            <w:r>
              <w:t>2219247,00</w:t>
            </w:r>
          </w:p>
        </w:tc>
      </w:tr>
      <w:tr w:rsidR="00B06FDD" w:rsidTr="00B06FDD">
        <w:trPr>
          <w:trHeight w:val="20"/>
        </w:trPr>
        <w:tc>
          <w:tcPr>
            <w:tcW w:w="0" w:type="auto"/>
            <w:vAlign w:val="center"/>
          </w:tcPr>
          <w:p w:rsidR="00B06FDD" w:rsidRDefault="00B06FDD" w:rsidP="00B06FDD">
            <w:pPr>
              <w:jc w:val="center"/>
            </w:pPr>
            <w:r>
              <w:t>652</w:t>
            </w:r>
          </w:p>
        </w:tc>
        <w:tc>
          <w:tcPr>
            <w:tcW w:w="0" w:type="auto"/>
            <w:vAlign w:val="center"/>
          </w:tcPr>
          <w:p w:rsidR="00B06FDD" w:rsidRDefault="00B06FDD" w:rsidP="00B06FDD">
            <w:pPr>
              <w:jc w:val="center"/>
            </w:pPr>
            <w:r>
              <w:t>306°33'37"</w:t>
            </w:r>
          </w:p>
        </w:tc>
        <w:tc>
          <w:tcPr>
            <w:tcW w:w="0" w:type="auto"/>
            <w:vAlign w:val="center"/>
          </w:tcPr>
          <w:p w:rsidR="00B06FDD" w:rsidRDefault="00B06FDD" w:rsidP="00B06FDD">
            <w:pPr>
              <w:jc w:val="center"/>
            </w:pPr>
            <w:r>
              <w:t>23,32</w:t>
            </w:r>
          </w:p>
        </w:tc>
        <w:tc>
          <w:tcPr>
            <w:tcW w:w="0" w:type="auto"/>
            <w:vAlign w:val="center"/>
          </w:tcPr>
          <w:p w:rsidR="00B06FDD" w:rsidRDefault="00B06FDD" w:rsidP="00B06FDD">
            <w:pPr>
              <w:jc w:val="center"/>
            </w:pPr>
            <w:r>
              <w:t>445393,26</w:t>
            </w:r>
          </w:p>
        </w:tc>
        <w:tc>
          <w:tcPr>
            <w:tcW w:w="0" w:type="auto"/>
            <w:vAlign w:val="center"/>
          </w:tcPr>
          <w:p w:rsidR="00B06FDD" w:rsidRDefault="00B06FDD" w:rsidP="00B06FDD">
            <w:pPr>
              <w:jc w:val="center"/>
            </w:pPr>
            <w:r>
              <w:t>2219255,75</w:t>
            </w:r>
          </w:p>
        </w:tc>
      </w:tr>
      <w:tr w:rsidR="00B06FDD" w:rsidTr="00B06FDD">
        <w:trPr>
          <w:trHeight w:val="20"/>
        </w:trPr>
        <w:tc>
          <w:tcPr>
            <w:tcW w:w="0" w:type="auto"/>
            <w:vAlign w:val="center"/>
          </w:tcPr>
          <w:p w:rsidR="00B06FDD" w:rsidRDefault="00B06FDD" w:rsidP="00B06FDD">
            <w:pPr>
              <w:jc w:val="center"/>
            </w:pPr>
            <w:r>
              <w:t>653</w:t>
            </w:r>
          </w:p>
        </w:tc>
        <w:tc>
          <w:tcPr>
            <w:tcW w:w="0" w:type="auto"/>
            <w:vAlign w:val="center"/>
          </w:tcPr>
          <w:p w:rsidR="00B06FDD" w:rsidRDefault="00B06FDD" w:rsidP="00B06FDD">
            <w:pPr>
              <w:jc w:val="center"/>
            </w:pPr>
            <w:r>
              <w:t>306°30'33"</w:t>
            </w:r>
          </w:p>
        </w:tc>
        <w:tc>
          <w:tcPr>
            <w:tcW w:w="0" w:type="auto"/>
            <w:vAlign w:val="center"/>
          </w:tcPr>
          <w:p w:rsidR="00B06FDD" w:rsidRDefault="00B06FDD" w:rsidP="00B06FDD">
            <w:pPr>
              <w:jc w:val="center"/>
            </w:pPr>
            <w:r>
              <w:t>6,03</w:t>
            </w:r>
          </w:p>
        </w:tc>
        <w:tc>
          <w:tcPr>
            <w:tcW w:w="0" w:type="auto"/>
            <w:vAlign w:val="center"/>
          </w:tcPr>
          <w:p w:rsidR="00B06FDD" w:rsidRDefault="00B06FDD" w:rsidP="00B06FDD">
            <w:pPr>
              <w:jc w:val="center"/>
            </w:pPr>
            <w:r>
              <w:t>445374,53</w:t>
            </w:r>
          </w:p>
        </w:tc>
        <w:tc>
          <w:tcPr>
            <w:tcW w:w="0" w:type="auto"/>
            <w:vAlign w:val="center"/>
          </w:tcPr>
          <w:p w:rsidR="00B06FDD" w:rsidRDefault="00B06FDD" w:rsidP="00B06FDD">
            <w:pPr>
              <w:jc w:val="center"/>
            </w:pPr>
            <w:r>
              <w:t>2219269,64</w:t>
            </w:r>
          </w:p>
        </w:tc>
      </w:tr>
      <w:tr w:rsidR="00B06FDD" w:rsidTr="00B06FDD">
        <w:trPr>
          <w:trHeight w:val="20"/>
        </w:trPr>
        <w:tc>
          <w:tcPr>
            <w:tcW w:w="0" w:type="auto"/>
            <w:vAlign w:val="center"/>
          </w:tcPr>
          <w:p w:rsidR="00B06FDD" w:rsidRDefault="00B06FDD" w:rsidP="00B06FDD">
            <w:pPr>
              <w:jc w:val="center"/>
            </w:pPr>
            <w:r>
              <w:t>654</w:t>
            </w:r>
          </w:p>
        </w:tc>
        <w:tc>
          <w:tcPr>
            <w:tcW w:w="0" w:type="auto"/>
            <w:vAlign w:val="center"/>
          </w:tcPr>
          <w:p w:rsidR="00B06FDD" w:rsidRDefault="00B06FDD" w:rsidP="00B06FDD">
            <w:pPr>
              <w:jc w:val="center"/>
            </w:pPr>
            <w:r>
              <w:t>306°32'53"</w:t>
            </w:r>
          </w:p>
        </w:tc>
        <w:tc>
          <w:tcPr>
            <w:tcW w:w="0" w:type="auto"/>
            <w:vAlign w:val="center"/>
          </w:tcPr>
          <w:p w:rsidR="00B06FDD" w:rsidRDefault="00B06FDD" w:rsidP="00B06FDD">
            <w:pPr>
              <w:jc w:val="center"/>
            </w:pPr>
            <w:r>
              <w:t>1,78</w:t>
            </w:r>
          </w:p>
        </w:tc>
        <w:tc>
          <w:tcPr>
            <w:tcW w:w="0" w:type="auto"/>
            <w:vAlign w:val="center"/>
          </w:tcPr>
          <w:p w:rsidR="00B06FDD" w:rsidRDefault="00B06FDD" w:rsidP="00B06FDD">
            <w:pPr>
              <w:jc w:val="center"/>
            </w:pPr>
            <w:r>
              <w:t>445369,68</w:t>
            </w:r>
          </w:p>
        </w:tc>
        <w:tc>
          <w:tcPr>
            <w:tcW w:w="0" w:type="auto"/>
            <w:vAlign w:val="center"/>
          </w:tcPr>
          <w:p w:rsidR="00B06FDD" w:rsidRDefault="00B06FDD" w:rsidP="00B06FDD">
            <w:pPr>
              <w:jc w:val="center"/>
            </w:pPr>
            <w:r>
              <w:t>2219273,23</w:t>
            </w:r>
          </w:p>
        </w:tc>
      </w:tr>
      <w:tr w:rsidR="00B06FDD" w:rsidTr="00B06FDD">
        <w:trPr>
          <w:trHeight w:val="20"/>
        </w:trPr>
        <w:tc>
          <w:tcPr>
            <w:tcW w:w="0" w:type="auto"/>
            <w:vAlign w:val="center"/>
          </w:tcPr>
          <w:p w:rsidR="00B06FDD" w:rsidRDefault="00B06FDD" w:rsidP="00B06FDD">
            <w:pPr>
              <w:jc w:val="center"/>
            </w:pPr>
            <w:r>
              <w:lastRenderedPageBreak/>
              <w:t>655</w:t>
            </w:r>
          </w:p>
        </w:tc>
        <w:tc>
          <w:tcPr>
            <w:tcW w:w="0" w:type="auto"/>
            <w:vAlign w:val="center"/>
          </w:tcPr>
          <w:p w:rsidR="00B06FDD" w:rsidRDefault="00B06FDD" w:rsidP="00B06FDD">
            <w:pPr>
              <w:jc w:val="center"/>
            </w:pPr>
            <w:r>
              <w:t>306°28'9"</w:t>
            </w:r>
          </w:p>
        </w:tc>
        <w:tc>
          <w:tcPr>
            <w:tcW w:w="0" w:type="auto"/>
            <w:vAlign w:val="center"/>
          </w:tcPr>
          <w:p w:rsidR="00B06FDD" w:rsidRDefault="00B06FDD" w:rsidP="00B06FDD">
            <w:pPr>
              <w:jc w:val="center"/>
            </w:pPr>
            <w:r>
              <w:t>2</w:t>
            </w:r>
          </w:p>
        </w:tc>
        <w:tc>
          <w:tcPr>
            <w:tcW w:w="0" w:type="auto"/>
            <w:vAlign w:val="center"/>
          </w:tcPr>
          <w:p w:rsidR="00B06FDD" w:rsidRDefault="00B06FDD" w:rsidP="00B06FDD">
            <w:pPr>
              <w:jc w:val="center"/>
            </w:pPr>
            <w:r>
              <w:t>445368,25</w:t>
            </w:r>
          </w:p>
        </w:tc>
        <w:tc>
          <w:tcPr>
            <w:tcW w:w="0" w:type="auto"/>
            <w:vAlign w:val="center"/>
          </w:tcPr>
          <w:p w:rsidR="00B06FDD" w:rsidRDefault="00B06FDD" w:rsidP="00B06FDD">
            <w:pPr>
              <w:jc w:val="center"/>
            </w:pPr>
            <w:r>
              <w:t>2219274,29</w:t>
            </w:r>
          </w:p>
        </w:tc>
      </w:tr>
      <w:tr w:rsidR="00B06FDD" w:rsidTr="00B06FDD">
        <w:trPr>
          <w:trHeight w:val="20"/>
        </w:trPr>
        <w:tc>
          <w:tcPr>
            <w:tcW w:w="0" w:type="auto"/>
            <w:vAlign w:val="center"/>
          </w:tcPr>
          <w:p w:rsidR="00B06FDD" w:rsidRDefault="00B06FDD" w:rsidP="00B06FDD">
            <w:pPr>
              <w:jc w:val="center"/>
            </w:pPr>
            <w:r>
              <w:t>656</w:t>
            </w:r>
          </w:p>
        </w:tc>
        <w:tc>
          <w:tcPr>
            <w:tcW w:w="0" w:type="auto"/>
            <w:vAlign w:val="center"/>
          </w:tcPr>
          <w:p w:rsidR="00B06FDD" w:rsidRDefault="00B06FDD" w:rsidP="00B06FDD">
            <w:pPr>
              <w:jc w:val="center"/>
            </w:pPr>
            <w:r>
              <w:t>306°32'19"</w:t>
            </w:r>
          </w:p>
        </w:tc>
        <w:tc>
          <w:tcPr>
            <w:tcW w:w="0" w:type="auto"/>
            <w:vAlign w:val="center"/>
          </w:tcPr>
          <w:p w:rsidR="00B06FDD" w:rsidRDefault="00B06FDD" w:rsidP="00B06FDD">
            <w:pPr>
              <w:jc w:val="center"/>
            </w:pPr>
            <w:r>
              <w:t>1,73</w:t>
            </w:r>
          </w:p>
        </w:tc>
        <w:tc>
          <w:tcPr>
            <w:tcW w:w="0" w:type="auto"/>
            <w:vAlign w:val="center"/>
          </w:tcPr>
          <w:p w:rsidR="00B06FDD" w:rsidRDefault="00B06FDD" w:rsidP="00B06FDD">
            <w:pPr>
              <w:jc w:val="center"/>
            </w:pPr>
            <w:r>
              <w:t>445366,64</w:t>
            </w:r>
          </w:p>
        </w:tc>
        <w:tc>
          <w:tcPr>
            <w:tcW w:w="0" w:type="auto"/>
            <w:vAlign w:val="center"/>
          </w:tcPr>
          <w:p w:rsidR="00B06FDD" w:rsidRDefault="00B06FDD" w:rsidP="00B06FDD">
            <w:pPr>
              <w:jc w:val="center"/>
            </w:pPr>
            <w:r>
              <w:t>2219275,48</w:t>
            </w:r>
          </w:p>
        </w:tc>
      </w:tr>
      <w:tr w:rsidR="00B06FDD" w:rsidTr="00B06FDD">
        <w:trPr>
          <w:trHeight w:val="20"/>
        </w:trPr>
        <w:tc>
          <w:tcPr>
            <w:tcW w:w="0" w:type="auto"/>
            <w:vAlign w:val="center"/>
          </w:tcPr>
          <w:p w:rsidR="00B06FDD" w:rsidRDefault="00B06FDD" w:rsidP="00B06FDD">
            <w:pPr>
              <w:jc w:val="center"/>
            </w:pPr>
            <w:r>
              <w:t>657</w:t>
            </w:r>
          </w:p>
        </w:tc>
        <w:tc>
          <w:tcPr>
            <w:tcW w:w="0" w:type="auto"/>
            <w:vAlign w:val="center"/>
          </w:tcPr>
          <w:p w:rsidR="00B06FDD" w:rsidRDefault="00B06FDD" w:rsidP="00B06FDD">
            <w:pPr>
              <w:jc w:val="center"/>
            </w:pPr>
            <w:r>
              <w:t>236°32'19"</w:t>
            </w:r>
          </w:p>
        </w:tc>
        <w:tc>
          <w:tcPr>
            <w:tcW w:w="0" w:type="auto"/>
            <w:vAlign w:val="center"/>
          </w:tcPr>
          <w:p w:rsidR="00B06FDD" w:rsidRDefault="00B06FDD" w:rsidP="00B06FDD">
            <w:pPr>
              <w:jc w:val="center"/>
            </w:pPr>
            <w:r>
              <w:t>18,77</w:t>
            </w:r>
          </w:p>
        </w:tc>
        <w:tc>
          <w:tcPr>
            <w:tcW w:w="0" w:type="auto"/>
            <w:vAlign w:val="center"/>
          </w:tcPr>
          <w:p w:rsidR="00B06FDD" w:rsidRDefault="00B06FDD" w:rsidP="00B06FDD">
            <w:pPr>
              <w:jc w:val="center"/>
            </w:pPr>
            <w:r>
              <w:t>445365,25</w:t>
            </w:r>
          </w:p>
        </w:tc>
        <w:tc>
          <w:tcPr>
            <w:tcW w:w="0" w:type="auto"/>
            <w:vAlign w:val="center"/>
          </w:tcPr>
          <w:p w:rsidR="00B06FDD" w:rsidRDefault="00B06FDD" w:rsidP="00B06FDD">
            <w:pPr>
              <w:jc w:val="center"/>
            </w:pPr>
            <w:r>
              <w:t>2219276,51</w:t>
            </w:r>
          </w:p>
        </w:tc>
      </w:tr>
      <w:tr w:rsidR="00B06FDD" w:rsidTr="00B06FDD">
        <w:trPr>
          <w:trHeight w:val="20"/>
        </w:trPr>
        <w:tc>
          <w:tcPr>
            <w:tcW w:w="0" w:type="auto"/>
            <w:vAlign w:val="center"/>
          </w:tcPr>
          <w:p w:rsidR="00B06FDD" w:rsidRDefault="00B06FDD" w:rsidP="00B06FDD">
            <w:pPr>
              <w:jc w:val="center"/>
            </w:pPr>
            <w:r>
              <w:t>658</w:t>
            </w:r>
          </w:p>
        </w:tc>
        <w:tc>
          <w:tcPr>
            <w:tcW w:w="0" w:type="auto"/>
            <w:vAlign w:val="center"/>
          </w:tcPr>
          <w:p w:rsidR="00B06FDD" w:rsidRDefault="00B06FDD" w:rsidP="00B06FDD">
            <w:pPr>
              <w:jc w:val="center"/>
            </w:pPr>
            <w:r>
              <w:t>236°31'3"</w:t>
            </w:r>
          </w:p>
        </w:tc>
        <w:tc>
          <w:tcPr>
            <w:tcW w:w="0" w:type="auto"/>
            <w:vAlign w:val="center"/>
          </w:tcPr>
          <w:p w:rsidR="00B06FDD" w:rsidRDefault="00B06FDD" w:rsidP="00B06FDD">
            <w:pPr>
              <w:jc w:val="center"/>
            </w:pPr>
            <w:r>
              <w:t>9,95</w:t>
            </w:r>
          </w:p>
        </w:tc>
        <w:tc>
          <w:tcPr>
            <w:tcW w:w="0" w:type="auto"/>
            <w:vAlign w:val="center"/>
          </w:tcPr>
          <w:p w:rsidR="00B06FDD" w:rsidRDefault="00B06FDD" w:rsidP="00B06FDD">
            <w:pPr>
              <w:jc w:val="center"/>
            </w:pPr>
            <w:r>
              <w:t>445349,59</w:t>
            </w:r>
          </w:p>
        </w:tc>
        <w:tc>
          <w:tcPr>
            <w:tcW w:w="0" w:type="auto"/>
            <w:vAlign w:val="center"/>
          </w:tcPr>
          <w:p w:rsidR="00B06FDD" w:rsidRDefault="00B06FDD" w:rsidP="00B06FDD">
            <w:pPr>
              <w:jc w:val="center"/>
            </w:pPr>
            <w:r>
              <w:t>2219266,16</w:t>
            </w:r>
          </w:p>
        </w:tc>
      </w:tr>
      <w:tr w:rsidR="00B06FDD" w:rsidTr="00B06FDD">
        <w:trPr>
          <w:trHeight w:val="20"/>
        </w:trPr>
        <w:tc>
          <w:tcPr>
            <w:tcW w:w="0" w:type="auto"/>
            <w:vAlign w:val="center"/>
          </w:tcPr>
          <w:p w:rsidR="00B06FDD" w:rsidRDefault="00B06FDD" w:rsidP="00B06FDD">
            <w:pPr>
              <w:jc w:val="center"/>
            </w:pPr>
            <w:r>
              <w:t>659</w:t>
            </w:r>
          </w:p>
        </w:tc>
        <w:tc>
          <w:tcPr>
            <w:tcW w:w="0" w:type="auto"/>
            <w:vAlign w:val="center"/>
          </w:tcPr>
          <w:p w:rsidR="00B06FDD" w:rsidRDefault="00B06FDD" w:rsidP="00B06FDD">
            <w:pPr>
              <w:jc w:val="center"/>
            </w:pPr>
            <w:r>
              <w:t>236°32'33"</w:t>
            </w:r>
          </w:p>
        </w:tc>
        <w:tc>
          <w:tcPr>
            <w:tcW w:w="0" w:type="auto"/>
            <w:vAlign w:val="center"/>
          </w:tcPr>
          <w:p w:rsidR="00B06FDD" w:rsidRDefault="00B06FDD" w:rsidP="00B06FDD">
            <w:pPr>
              <w:jc w:val="center"/>
            </w:pPr>
            <w:r>
              <w:t>8,2</w:t>
            </w:r>
          </w:p>
        </w:tc>
        <w:tc>
          <w:tcPr>
            <w:tcW w:w="0" w:type="auto"/>
            <w:vAlign w:val="center"/>
          </w:tcPr>
          <w:p w:rsidR="00B06FDD" w:rsidRDefault="00B06FDD" w:rsidP="00B06FDD">
            <w:pPr>
              <w:jc w:val="center"/>
            </w:pPr>
            <w:r>
              <w:t>445341,29</w:t>
            </w:r>
          </w:p>
        </w:tc>
        <w:tc>
          <w:tcPr>
            <w:tcW w:w="0" w:type="auto"/>
            <w:vAlign w:val="center"/>
          </w:tcPr>
          <w:p w:rsidR="00B06FDD" w:rsidRDefault="00B06FDD" w:rsidP="00B06FDD">
            <w:pPr>
              <w:jc w:val="center"/>
            </w:pPr>
            <w:r>
              <w:t>2219260,67</w:t>
            </w:r>
          </w:p>
        </w:tc>
      </w:tr>
      <w:tr w:rsidR="00B06FDD" w:rsidTr="00B06FDD">
        <w:trPr>
          <w:trHeight w:val="20"/>
        </w:trPr>
        <w:tc>
          <w:tcPr>
            <w:tcW w:w="0" w:type="auto"/>
            <w:vAlign w:val="center"/>
          </w:tcPr>
          <w:p w:rsidR="00B06FDD" w:rsidRDefault="00B06FDD" w:rsidP="00B06FDD">
            <w:pPr>
              <w:jc w:val="center"/>
            </w:pPr>
            <w:r>
              <w:t>660</w:t>
            </w:r>
          </w:p>
        </w:tc>
        <w:tc>
          <w:tcPr>
            <w:tcW w:w="0" w:type="auto"/>
            <w:vAlign w:val="center"/>
          </w:tcPr>
          <w:p w:rsidR="00B06FDD" w:rsidRDefault="00B06FDD" w:rsidP="00B06FDD">
            <w:pPr>
              <w:jc w:val="center"/>
            </w:pPr>
            <w:r>
              <w:t>326°31'47"</w:t>
            </w:r>
          </w:p>
        </w:tc>
        <w:tc>
          <w:tcPr>
            <w:tcW w:w="0" w:type="auto"/>
            <w:vAlign w:val="center"/>
          </w:tcPr>
          <w:p w:rsidR="00B06FDD" w:rsidRDefault="00B06FDD" w:rsidP="00B06FDD">
            <w:pPr>
              <w:jc w:val="center"/>
            </w:pPr>
            <w:r>
              <w:t>56,39</w:t>
            </w:r>
          </w:p>
        </w:tc>
        <w:tc>
          <w:tcPr>
            <w:tcW w:w="0" w:type="auto"/>
            <w:vAlign w:val="center"/>
          </w:tcPr>
          <w:p w:rsidR="00B06FDD" w:rsidRDefault="00B06FDD" w:rsidP="00B06FDD">
            <w:pPr>
              <w:jc w:val="center"/>
            </w:pPr>
            <w:r>
              <w:t>445334,45</w:t>
            </w:r>
          </w:p>
        </w:tc>
        <w:tc>
          <w:tcPr>
            <w:tcW w:w="0" w:type="auto"/>
            <w:vAlign w:val="center"/>
          </w:tcPr>
          <w:p w:rsidR="00B06FDD" w:rsidRDefault="00B06FDD" w:rsidP="00B06FDD">
            <w:pPr>
              <w:jc w:val="center"/>
            </w:pPr>
            <w:r>
              <w:t>2219256,15</w:t>
            </w:r>
          </w:p>
        </w:tc>
      </w:tr>
      <w:tr w:rsidR="00B06FDD" w:rsidTr="00B06FDD">
        <w:trPr>
          <w:trHeight w:val="20"/>
        </w:trPr>
        <w:tc>
          <w:tcPr>
            <w:tcW w:w="0" w:type="auto"/>
            <w:vAlign w:val="center"/>
          </w:tcPr>
          <w:p w:rsidR="00B06FDD" w:rsidRDefault="00B06FDD" w:rsidP="00B06FDD">
            <w:pPr>
              <w:jc w:val="center"/>
            </w:pPr>
            <w:r>
              <w:t>113</w:t>
            </w:r>
          </w:p>
        </w:tc>
        <w:tc>
          <w:tcPr>
            <w:tcW w:w="0" w:type="auto"/>
            <w:vAlign w:val="center"/>
          </w:tcPr>
          <w:p w:rsidR="00B06FDD" w:rsidRDefault="00B06FDD" w:rsidP="00B06FDD">
            <w:pPr>
              <w:jc w:val="center"/>
            </w:pPr>
            <w:r>
              <w:t>56°30'51"</w:t>
            </w:r>
          </w:p>
        </w:tc>
        <w:tc>
          <w:tcPr>
            <w:tcW w:w="0" w:type="auto"/>
            <w:vAlign w:val="center"/>
          </w:tcPr>
          <w:p w:rsidR="00B06FDD" w:rsidRDefault="00B06FDD" w:rsidP="00B06FDD">
            <w:pPr>
              <w:jc w:val="center"/>
            </w:pPr>
            <w:r>
              <w:t>24,9</w:t>
            </w:r>
          </w:p>
        </w:tc>
        <w:tc>
          <w:tcPr>
            <w:tcW w:w="0" w:type="auto"/>
            <w:vAlign w:val="center"/>
          </w:tcPr>
          <w:p w:rsidR="00B06FDD" w:rsidRDefault="00B06FDD" w:rsidP="00B06FDD">
            <w:pPr>
              <w:jc w:val="center"/>
            </w:pPr>
            <w:r>
              <w:t>445303,35</w:t>
            </w:r>
          </w:p>
        </w:tc>
        <w:tc>
          <w:tcPr>
            <w:tcW w:w="0" w:type="auto"/>
            <w:vAlign w:val="center"/>
          </w:tcPr>
          <w:p w:rsidR="00B06FDD" w:rsidRDefault="00B06FDD" w:rsidP="00B06FDD">
            <w:pPr>
              <w:jc w:val="center"/>
            </w:pPr>
            <w:r>
              <w:t>2219303,19</w:t>
            </w:r>
          </w:p>
        </w:tc>
      </w:tr>
      <w:tr w:rsidR="00B06FDD" w:rsidTr="00B06FDD">
        <w:trPr>
          <w:trHeight w:val="20"/>
        </w:trPr>
        <w:tc>
          <w:tcPr>
            <w:tcW w:w="0" w:type="auto"/>
            <w:vAlign w:val="center"/>
          </w:tcPr>
          <w:p w:rsidR="00B06FDD" w:rsidRDefault="00B06FDD" w:rsidP="00B06FDD">
            <w:pPr>
              <w:jc w:val="center"/>
            </w:pPr>
            <w:r>
              <w:t>112</w:t>
            </w:r>
          </w:p>
        </w:tc>
        <w:tc>
          <w:tcPr>
            <w:tcW w:w="0" w:type="auto"/>
            <w:vAlign w:val="center"/>
          </w:tcPr>
          <w:p w:rsidR="00B06FDD" w:rsidRDefault="00B06FDD" w:rsidP="00B06FDD">
            <w:pPr>
              <w:jc w:val="center"/>
            </w:pPr>
            <w:r>
              <w:t>326°32'28"</w:t>
            </w:r>
          </w:p>
        </w:tc>
        <w:tc>
          <w:tcPr>
            <w:tcW w:w="0" w:type="auto"/>
            <w:vAlign w:val="center"/>
          </w:tcPr>
          <w:p w:rsidR="00B06FDD" w:rsidRDefault="00B06FDD" w:rsidP="00B06FDD">
            <w:pPr>
              <w:jc w:val="center"/>
            </w:pPr>
            <w:r>
              <w:t>15,13</w:t>
            </w:r>
          </w:p>
        </w:tc>
        <w:tc>
          <w:tcPr>
            <w:tcW w:w="0" w:type="auto"/>
            <w:vAlign w:val="center"/>
          </w:tcPr>
          <w:p w:rsidR="00B06FDD" w:rsidRDefault="00B06FDD" w:rsidP="00B06FDD">
            <w:pPr>
              <w:jc w:val="center"/>
            </w:pPr>
            <w:r>
              <w:t>445324,12</w:t>
            </w:r>
          </w:p>
        </w:tc>
        <w:tc>
          <w:tcPr>
            <w:tcW w:w="0" w:type="auto"/>
            <w:vAlign w:val="center"/>
          </w:tcPr>
          <w:p w:rsidR="00B06FDD" w:rsidRDefault="00B06FDD" w:rsidP="00B06FDD">
            <w:pPr>
              <w:jc w:val="center"/>
            </w:pPr>
            <w:r>
              <w:t>2219316,93</w:t>
            </w:r>
          </w:p>
        </w:tc>
      </w:tr>
      <w:tr w:rsidR="00B06FDD" w:rsidTr="00B06FDD">
        <w:trPr>
          <w:trHeight w:val="20"/>
        </w:trPr>
        <w:tc>
          <w:tcPr>
            <w:tcW w:w="0" w:type="auto"/>
            <w:vAlign w:val="center"/>
          </w:tcPr>
          <w:p w:rsidR="00B06FDD" w:rsidRDefault="00B06FDD" w:rsidP="00B06FDD">
            <w:pPr>
              <w:jc w:val="center"/>
            </w:pPr>
            <w:r>
              <w:t>111</w:t>
            </w:r>
          </w:p>
        </w:tc>
        <w:tc>
          <w:tcPr>
            <w:tcW w:w="0" w:type="auto"/>
            <w:vAlign w:val="center"/>
          </w:tcPr>
          <w:p w:rsidR="00B06FDD" w:rsidRDefault="00B06FDD" w:rsidP="00B06FDD">
            <w:pPr>
              <w:jc w:val="center"/>
            </w:pPr>
            <w:r>
              <w:t>34°48'0"</w:t>
            </w:r>
          </w:p>
        </w:tc>
        <w:tc>
          <w:tcPr>
            <w:tcW w:w="0" w:type="auto"/>
            <w:vAlign w:val="center"/>
          </w:tcPr>
          <w:p w:rsidR="00B06FDD" w:rsidRDefault="00B06FDD" w:rsidP="00B06FDD">
            <w:pPr>
              <w:jc w:val="center"/>
            </w:pPr>
            <w:r>
              <w:t>5,87</w:t>
            </w:r>
          </w:p>
        </w:tc>
        <w:tc>
          <w:tcPr>
            <w:tcW w:w="0" w:type="auto"/>
            <w:vAlign w:val="center"/>
          </w:tcPr>
          <w:p w:rsidR="00B06FDD" w:rsidRDefault="00B06FDD" w:rsidP="00B06FDD">
            <w:pPr>
              <w:jc w:val="center"/>
            </w:pPr>
            <w:r>
              <w:t>445315,78</w:t>
            </w:r>
          </w:p>
        </w:tc>
        <w:tc>
          <w:tcPr>
            <w:tcW w:w="0" w:type="auto"/>
            <w:vAlign w:val="center"/>
          </w:tcPr>
          <w:p w:rsidR="00B06FDD" w:rsidRDefault="00B06FDD" w:rsidP="00B06FDD">
            <w:pPr>
              <w:jc w:val="center"/>
            </w:pPr>
            <w:r>
              <w:t>2219329,55</w:t>
            </w:r>
          </w:p>
        </w:tc>
      </w:tr>
      <w:tr w:rsidR="00B06FDD" w:rsidTr="00B06FDD">
        <w:trPr>
          <w:trHeight w:val="20"/>
        </w:trPr>
        <w:tc>
          <w:tcPr>
            <w:tcW w:w="0" w:type="auto"/>
            <w:vAlign w:val="center"/>
          </w:tcPr>
          <w:p w:rsidR="00B06FDD" w:rsidRDefault="00B06FDD" w:rsidP="00B06FDD">
            <w:pPr>
              <w:jc w:val="center"/>
            </w:pPr>
            <w:r>
              <w:t>110</w:t>
            </w:r>
          </w:p>
        </w:tc>
        <w:tc>
          <w:tcPr>
            <w:tcW w:w="0" w:type="auto"/>
            <w:vAlign w:val="center"/>
          </w:tcPr>
          <w:p w:rsidR="00B06FDD" w:rsidRDefault="00B06FDD" w:rsidP="00B06FDD">
            <w:pPr>
              <w:jc w:val="center"/>
            </w:pPr>
            <w:r>
              <w:t>25°8'52"</w:t>
            </w:r>
          </w:p>
        </w:tc>
        <w:tc>
          <w:tcPr>
            <w:tcW w:w="0" w:type="auto"/>
            <w:vAlign w:val="center"/>
          </w:tcPr>
          <w:p w:rsidR="00B06FDD" w:rsidRDefault="00B06FDD" w:rsidP="00B06FDD">
            <w:pPr>
              <w:jc w:val="center"/>
            </w:pPr>
            <w:r>
              <w:t>7,41</w:t>
            </w:r>
          </w:p>
        </w:tc>
        <w:tc>
          <w:tcPr>
            <w:tcW w:w="0" w:type="auto"/>
            <w:vAlign w:val="center"/>
          </w:tcPr>
          <w:p w:rsidR="00B06FDD" w:rsidRDefault="00B06FDD" w:rsidP="00B06FDD">
            <w:pPr>
              <w:jc w:val="center"/>
            </w:pPr>
            <w:r>
              <w:t>445319,13</w:t>
            </w:r>
          </w:p>
        </w:tc>
        <w:tc>
          <w:tcPr>
            <w:tcW w:w="0" w:type="auto"/>
            <w:vAlign w:val="center"/>
          </w:tcPr>
          <w:p w:rsidR="00B06FDD" w:rsidRDefault="00B06FDD" w:rsidP="00B06FDD">
            <w:pPr>
              <w:jc w:val="center"/>
            </w:pPr>
            <w:r>
              <w:t>2219334,37</w:t>
            </w:r>
          </w:p>
        </w:tc>
      </w:tr>
      <w:tr w:rsidR="00B06FDD" w:rsidTr="00B06FDD">
        <w:trPr>
          <w:trHeight w:val="20"/>
        </w:trPr>
        <w:tc>
          <w:tcPr>
            <w:tcW w:w="0" w:type="auto"/>
            <w:vAlign w:val="center"/>
          </w:tcPr>
          <w:p w:rsidR="00B06FDD" w:rsidRDefault="00B06FDD" w:rsidP="00B06FDD">
            <w:pPr>
              <w:jc w:val="center"/>
            </w:pPr>
            <w:r>
              <w:t>109</w:t>
            </w:r>
          </w:p>
        </w:tc>
        <w:tc>
          <w:tcPr>
            <w:tcW w:w="0" w:type="auto"/>
            <w:vAlign w:val="center"/>
          </w:tcPr>
          <w:p w:rsidR="00B06FDD" w:rsidRDefault="00B06FDD" w:rsidP="00B06FDD">
            <w:pPr>
              <w:jc w:val="center"/>
            </w:pPr>
            <w:r>
              <w:t>295°8'5"</w:t>
            </w:r>
          </w:p>
        </w:tc>
        <w:tc>
          <w:tcPr>
            <w:tcW w:w="0" w:type="auto"/>
            <w:vAlign w:val="center"/>
          </w:tcPr>
          <w:p w:rsidR="00B06FDD" w:rsidRDefault="00B06FDD" w:rsidP="00B06FDD">
            <w:pPr>
              <w:jc w:val="center"/>
            </w:pPr>
            <w:r>
              <w:t>18,81</w:t>
            </w:r>
          </w:p>
        </w:tc>
        <w:tc>
          <w:tcPr>
            <w:tcW w:w="0" w:type="auto"/>
            <w:vAlign w:val="center"/>
          </w:tcPr>
          <w:p w:rsidR="00B06FDD" w:rsidRDefault="00B06FDD" w:rsidP="00B06FDD">
            <w:pPr>
              <w:jc w:val="center"/>
            </w:pPr>
            <w:r>
              <w:t>445322,28</w:t>
            </w:r>
          </w:p>
        </w:tc>
        <w:tc>
          <w:tcPr>
            <w:tcW w:w="0" w:type="auto"/>
            <w:vAlign w:val="center"/>
          </w:tcPr>
          <w:p w:rsidR="00B06FDD" w:rsidRDefault="00B06FDD" w:rsidP="00B06FDD">
            <w:pPr>
              <w:jc w:val="center"/>
            </w:pPr>
            <w:r>
              <w:t>2219341,08</w:t>
            </w:r>
          </w:p>
        </w:tc>
      </w:tr>
      <w:tr w:rsidR="00B06FDD" w:rsidTr="00B06FDD">
        <w:trPr>
          <w:trHeight w:val="20"/>
        </w:trPr>
        <w:tc>
          <w:tcPr>
            <w:tcW w:w="0" w:type="auto"/>
            <w:vAlign w:val="center"/>
          </w:tcPr>
          <w:p w:rsidR="00B06FDD" w:rsidRDefault="00B06FDD" w:rsidP="00B06FDD">
            <w:pPr>
              <w:jc w:val="center"/>
            </w:pPr>
            <w:r>
              <w:t>108</w:t>
            </w:r>
          </w:p>
        </w:tc>
        <w:tc>
          <w:tcPr>
            <w:tcW w:w="0" w:type="auto"/>
            <w:vAlign w:val="center"/>
          </w:tcPr>
          <w:p w:rsidR="00B06FDD" w:rsidRDefault="00B06FDD" w:rsidP="00B06FDD">
            <w:pPr>
              <w:jc w:val="center"/>
            </w:pPr>
            <w:r>
              <w:t>41°31'20"</w:t>
            </w:r>
          </w:p>
        </w:tc>
        <w:tc>
          <w:tcPr>
            <w:tcW w:w="0" w:type="auto"/>
            <w:vAlign w:val="center"/>
          </w:tcPr>
          <w:p w:rsidR="00B06FDD" w:rsidRDefault="00B06FDD" w:rsidP="00B06FDD">
            <w:pPr>
              <w:jc w:val="center"/>
            </w:pPr>
            <w:r>
              <w:t>7,69</w:t>
            </w:r>
          </w:p>
        </w:tc>
        <w:tc>
          <w:tcPr>
            <w:tcW w:w="0" w:type="auto"/>
            <w:vAlign w:val="center"/>
          </w:tcPr>
          <w:p w:rsidR="00B06FDD" w:rsidRDefault="00B06FDD" w:rsidP="00B06FDD">
            <w:pPr>
              <w:jc w:val="center"/>
            </w:pPr>
            <w:r>
              <w:t>445305,25</w:t>
            </w:r>
          </w:p>
        </w:tc>
        <w:tc>
          <w:tcPr>
            <w:tcW w:w="0" w:type="auto"/>
            <w:vAlign w:val="center"/>
          </w:tcPr>
          <w:p w:rsidR="00B06FDD" w:rsidRDefault="00B06FDD" w:rsidP="00B06FDD">
            <w:pPr>
              <w:jc w:val="center"/>
            </w:pPr>
            <w:r>
              <w:t>2219349,07</w:t>
            </w:r>
          </w:p>
        </w:tc>
      </w:tr>
      <w:tr w:rsidR="00B06FDD" w:rsidTr="00B06FDD">
        <w:trPr>
          <w:trHeight w:val="20"/>
        </w:trPr>
        <w:tc>
          <w:tcPr>
            <w:tcW w:w="0" w:type="auto"/>
            <w:vAlign w:val="center"/>
          </w:tcPr>
          <w:p w:rsidR="00B06FDD" w:rsidRDefault="00B06FDD" w:rsidP="00B06FDD">
            <w:pPr>
              <w:jc w:val="center"/>
            </w:pPr>
            <w:r>
              <w:t>661</w:t>
            </w:r>
          </w:p>
        </w:tc>
        <w:tc>
          <w:tcPr>
            <w:tcW w:w="0" w:type="auto"/>
            <w:vAlign w:val="center"/>
          </w:tcPr>
          <w:p w:rsidR="00B06FDD" w:rsidRDefault="00B06FDD" w:rsidP="00B06FDD">
            <w:pPr>
              <w:jc w:val="center"/>
            </w:pPr>
            <w:r>
              <w:t>11°32'22"</w:t>
            </w:r>
          </w:p>
        </w:tc>
        <w:tc>
          <w:tcPr>
            <w:tcW w:w="0" w:type="auto"/>
            <w:vAlign w:val="center"/>
          </w:tcPr>
          <w:p w:rsidR="00B06FDD" w:rsidRDefault="00B06FDD" w:rsidP="00B06FDD">
            <w:pPr>
              <w:jc w:val="center"/>
            </w:pPr>
            <w:r>
              <w:t>18,6</w:t>
            </w:r>
          </w:p>
        </w:tc>
        <w:tc>
          <w:tcPr>
            <w:tcW w:w="0" w:type="auto"/>
            <w:vAlign w:val="center"/>
          </w:tcPr>
          <w:p w:rsidR="00B06FDD" w:rsidRDefault="00B06FDD" w:rsidP="00B06FDD">
            <w:pPr>
              <w:jc w:val="center"/>
            </w:pPr>
            <w:r>
              <w:t>445310,35</w:t>
            </w:r>
          </w:p>
        </w:tc>
        <w:tc>
          <w:tcPr>
            <w:tcW w:w="0" w:type="auto"/>
            <w:vAlign w:val="center"/>
          </w:tcPr>
          <w:p w:rsidR="00B06FDD" w:rsidRDefault="00B06FDD" w:rsidP="00B06FDD">
            <w:pPr>
              <w:jc w:val="center"/>
            </w:pPr>
            <w:r>
              <w:t>2219354,83</w:t>
            </w:r>
          </w:p>
        </w:tc>
      </w:tr>
      <w:tr w:rsidR="00B06FDD" w:rsidTr="00B06FDD">
        <w:trPr>
          <w:trHeight w:val="20"/>
        </w:trPr>
        <w:tc>
          <w:tcPr>
            <w:tcW w:w="0" w:type="auto"/>
            <w:vAlign w:val="center"/>
          </w:tcPr>
          <w:p w:rsidR="00B06FDD" w:rsidRDefault="00B06FDD" w:rsidP="00B06FDD">
            <w:pPr>
              <w:jc w:val="center"/>
            </w:pPr>
            <w:r>
              <w:t>662</w:t>
            </w:r>
          </w:p>
        </w:tc>
        <w:tc>
          <w:tcPr>
            <w:tcW w:w="0" w:type="auto"/>
            <w:vAlign w:val="center"/>
          </w:tcPr>
          <w:p w:rsidR="00B06FDD" w:rsidRDefault="00B06FDD" w:rsidP="00B06FDD">
            <w:pPr>
              <w:jc w:val="center"/>
            </w:pPr>
            <w:r>
              <w:t>11°29'14"</w:t>
            </w:r>
          </w:p>
        </w:tc>
        <w:tc>
          <w:tcPr>
            <w:tcW w:w="0" w:type="auto"/>
            <w:vAlign w:val="center"/>
          </w:tcPr>
          <w:p w:rsidR="00B06FDD" w:rsidRDefault="00B06FDD" w:rsidP="00B06FDD">
            <w:pPr>
              <w:jc w:val="center"/>
            </w:pPr>
            <w:r>
              <w:t>5,07</w:t>
            </w:r>
          </w:p>
        </w:tc>
        <w:tc>
          <w:tcPr>
            <w:tcW w:w="0" w:type="auto"/>
            <w:vAlign w:val="center"/>
          </w:tcPr>
          <w:p w:rsidR="00B06FDD" w:rsidRDefault="00B06FDD" w:rsidP="00B06FDD">
            <w:pPr>
              <w:jc w:val="center"/>
            </w:pPr>
            <w:r>
              <w:t>445314,07</w:t>
            </w:r>
          </w:p>
        </w:tc>
        <w:tc>
          <w:tcPr>
            <w:tcW w:w="0" w:type="auto"/>
            <w:vAlign w:val="center"/>
          </w:tcPr>
          <w:p w:rsidR="00B06FDD" w:rsidRDefault="00B06FDD" w:rsidP="00B06FDD">
            <w:pPr>
              <w:jc w:val="center"/>
            </w:pPr>
            <w:r>
              <w:t>2219373,05</w:t>
            </w:r>
          </w:p>
        </w:tc>
      </w:tr>
      <w:tr w:rsidR="00B06FDD" w:rsidTr="00B06FDD">
        <w:trPr>
          <w:trHeight w:val="20"/>
        </w:trPr>
        <w:tc>
          <w:tcPr>
            <w:tcW w:w="0" w:type="auto"/>
            <w:vAlign w:val="center"/>
          </w:tcPr>
          <w:p w:rsidR="00B06FDD" w:rsidRDefault="00B06FDD" w:rsidP="00B06FDD">
            <w:pPr>
              <w:jc w:val="center"/>
            </w:pPr>
            <w:r>
              <w:t>663</w:t>
            </w:r>
          </w:p>
        </w:tc>
        <w:tc>
          <w:tcPr>
            <w:tcW w:w="0" w:type="auto"/>
            <w:vAlign w:val="center"/>
          </w:tcPr>
          <w:p w:rsidR="00B06FDD" w:rsidRDefault="00B06FDD" w:rsidP="00B06FDD">
            <w:pPr>
              <w:jc w:val="center"/>
            </w:pPr>
            <w:r>
              <w:t>11°31'55"</w:t>
            </w:r>
          </w:p>
        </w:tc>
        <w:tc>
          <w:tcPr>
            <w:tcW w:w="0" w:type="auto"/>
            <w:vAlign w:val="center"/>
          </w:tcPr>
          <w:p w:rsidR="00B06FDD" w:rsidRDefault="00B06FDD" w:rsidP="00B06FDD">
            <w:pPr>
              <w:jc w:val="center"/>
            </w:pPr>
            <w:r>
              <w:t>63,28</w:t>
            </w:r>
          </w:p>
        </w:tc>
        <w:tc>
          <w:tcPr>
            <w:tcW w:w="0" w:type="auto"/>
            <w:vAlign w:val="center"/>
          </w:tcPr>
          <w:p w:rsidR="00B06FDD" w:rsidRDefault="00B06FDD" w:rsidP="00B06FDD">
            <w:pPr>
              <w:jc w:val="center"/>
            </w:pPr>
            <w:r>
              <w:t>445315,08</w:t>
            </w:r>
          </w:p>
        </w:tc>
        <w:tc>
          <w:tcPr>
            <w:tcW w:w="0" w:type="auto"/>
            <w:vAlign w:val="center"/>
          </w:tcPr>
          <w:p w:rsidR="00B06FDD" w:rsidRDefault="00B06FDD" w:rsidP="00B06FDD">
            <w:pPr>
              <w:jc w:val="center"/>
            </w:pPr>
            <w:r>
              <w:t>2219378,02</w:t>
            </w:r>
          </w:p>
        </w:tc>
      </w:tr>
      <w:tr w:rsidR="00B06FDD" w:rsidTr="00B06FDD">
        <w:trPr>
          <w:trHeight w:val="20"/>
        </w:trPr>
        <w:tc>
          <w:tcPr>
            <w:tcW w:w="0" w:type="auto"/>
            <w:vAlign w:val="center"/>
          </w:tcPr>
          <w:p w:rsidR="00B06FDD" w:rsidRDefault="00B06FDD" w:rsidP="00B06FDD">
            <w:pPr>
              <w:jc w:val="center"/>
            </w:pPr>
            <w:r>
              <w:t>664</w:t>
            </w:r>
          </w:p>
        </w:tc>
        <w:tc>
          <w:tcPr>
            <w:tcW w:w="0" w:type="auto"/>
            <w:vAlign w:val="center"/>
          </w:tcPr>
          <w:p w:rsidR="00B06FDD" w:rsidRDefault="00B06FDD" w:rsidP="00B06FDD">
            <w:pPr>
              <w:jc w:val="center"/>
            </w:pPr>
            <w:r>
              <w:t>326°36'30"</w:t>
            </w:r>
          </w:p>
        </w:tc>
        <w:tc>
          <w:tcPr>
            <w:tcW w:w="0" w:type="auto"/>
            <w:vAlign w:val="center"/>
          </w:tcPr>
          <w:p w:rsidR="00B06FDD" w:rsidRDefault="00B06FDD" w:rsidP="00B06FDD">
            <w:pPr>
              <w:jc w:val="center"/>
            </w:pPr>
            <w:r>
              <w:t>760,2</w:t>
            </w:r>
          </w:p>
        </w:tc>
        <w:tc>
          <w:tcPr>
            <w:tcW w:w="0" w:type="auto"/>
            <w:vAlign w:val="center"/>
          </w:tcPr>
          <w:p w:rsidR="00B06FDD" w:rsidRDefault="00B06FDD" w:rsidP="00B06FDD">
            <w:pPr>
              <w:jc w:val="center"/>
            </w:pPr>
            <w:r>
              <w:t>445327,73</w:t>
            </w:r>
          </w:p>
        </w:tc>
        <w:tc>
          <w:tcPr>
            <w:tcW w:w="0" w:type="auto"/>
            <w:vAlign w:val="center"/>
          </w:tcPr>
          <w:p w:rsidR="00B06FDD" w:rsidRDefault="00B06FDD" w:rsidP="00B06FDD">
            <w:pPr>
              <w:jc w:val="center"/>
            </w:pPr>
            <w:r>
              <w:t>2219440,02</w:t>
            </w:r>
          </w:p>
        </w:tc>
      </w:tr>
      <w:tr w:rsidR="00B06FDD" w:rsidTr="00B06FDD">
        <w:trPr>
          <w:trHeight w:val="20"/>
        </w:trPr>
        <w:tc>
          <w:tcPr>
            <w:tcW w:w="0" w:type="auto"/>
            <w:vAlign w:val="center"/>
          </w:tcPr>
          <w:p w:rsidR="00B06FDD" w:rsidRDefault="00B06FDD" w:rsidP="00B06FDD">
            <w:pPr>
              <w:jc w:val="center"/>
            </w:pPr>
            <w:r>
              <w:t>665</w:t>
            </w:r>
          </w:p>
        </w:tc>
        <w:tc>
          <w:tcPr>
            <w:tcW w:w="0" w:type="auto"/>
            <w:vAlign w:val="center"/>
          </w:tcPr>
          <w:p w:rsidR="00B06FDD" w:rsidRDefault="00B06FDD" w:rsidP="00B06FDD">
            <w:pPr>
              <w:jc w:val="center"/>
            </w:pPr>
            <w:r>
              <w:t>236°32'41"</w:t>
            </w:r>
          </w:p>
        </w:tc>
        <w:tc>
          <w:tcPr>
            <w:tcW w:w="0" w:type="auto"/>
            <w:vAlign w:val="center"/>
          </w:tcPr>
          <w:p w:rsidR="00B06FDD" w:rsidRDefault="00B06FDD" w:rsidP="00B06FDD">
            <w:pPr>
              <w:jc w:val="center"/>
            </w:pPr>
            <w:r>
              <w:t>60,91</w:t>
            </w:r>
          </w:p>
        </w:tc>
        <w:tc>
          <w:tcPr>
            <w:tcW w:w="0" w:type="auto"/>
            <w:vAlign w:val="center"/>
          </w:tcPr>
          <w:p w:rsidR="00B06FDD" w:rsidRDefault="00B06FDD" w:rsidP="00B06FDD">
            <w:pPr>
              <w:jc w:val="center"/>
            </w:pPr>
            <w:r>
              <w:t>444909,35</w:t>
            </w:r>
          </w:p>
        </w:tc>
        <w:tc>
          <w:tcPr>
            <w:tcW w:w="0" w:type="auto"/>
            <w:vAlign w:val="center"/>
          </w:tcPr>
          <w:p w:rsidR="00B06FDD" w:rsidRDefault="00B06FDD" w:rsidP="00B06FDD">
            <w:pPr>
              <w:jc w:val="center"/>
            </w:pPr>
            <w:r>
              <w:t>2220074,73</w:t>
            </w:r>
          </w:p>
        </w:tc>
      </w:tr>
      <w:tr w:rsidR="00B06FDD" w:rsidTr="00B06FDD">
        <w:trPr>
          <w:trHeight w:val="20"/>
        </w:trPr>
        <w:tc>
          <w:tcPr>
            <w:tcW w:w="0" w:type="auto"/>
            <w:vAlign w:val="center"/>
          </w:tcPr>
          <w:p w:rsidR="00B06FDD" w:rsidRDefault="00B06FDD" w:rsidP="00B06FDD">
            <w:pPr>
              <w:jc w:val="center"/>
            </w:pPr>
            <w:r>
              <w:t>666</w:t>
            </w:r>
          </w:p>
        </w:tc>
        <w:tc>
          <w:tcPr>
            <w:tcW w:w="0" w:type="auto"/>
            <w:vAlign w:val="center"/>
          </w:tcPr>
          <w:p w:rsidR="00B06FDD" w:rsidRDefault="00B06FDD" w:rsidP="00B06FDD">
            <w:pPr>
              <w:jc w:val="center"/>
            </w:pPr>
            <w:r>
              <w:t>235°58'50"</w:t>
            </w:r>
          </w:p>
        </w:tc>
        <w:tc>
          <w:tcPr>
            <w:tcW w:w="0" w:type="auto"/>
            <w:vAlign w:val="center"/>
          </w:tcPr>
          <w:p w:rsidR="00B06FDD" w:rsidRDefault="00B06FDD" w:rsidP="00B06FDD">
            <w:pPr>
              <w:jc w:val="center"/>
            </w:pPr>
            <w:r>
              <w:t>6,76</w:t>
            </w:r>
          </w:p>
        </w:tc>
        <w:tc>
          <w:tcPr>
            <w:tcW w:w="0" w:type="auto"/>
            <w:vAlign w:val="center"/>
          </w:tcPr>
          <w:p w:rsidR="00B06FDD" w:rsidRDefault="00B06FDD" w:rsidP="00B06FDD">
            <w:pPr>
              <w:jc w:val="center"/>
            </w:pPr>
            <w:r>
              <w:t>444858,53</w:t>
            </w:r>
          </w:p>
        </w:tc>
        <w:tc>
          <w:tcPr>
            <w:tcW w:w="0" w:type="auto"/>
            <w:vAlign w:val="center"/>
          </w:tcPr>
          <w:p w:rsidR="00B06FDD" w:rsidRDefault="00B06FDD" w:rsidP="00B06FDD">
            <w:pPr>
              <w:jc w:val="center"/>
            </w:pPr>
            <w:r>
              <w:t>2220041,15</w:t>
            </w:r>
          </w:p>
        </w:tc>
      </w:tr>
      <w:tr w:rsidR="00B06FDD" w:rsidTr="00B06FDD">
        <w:trPr>
          <w:trHeight w:val="20"/>
        </w:trPr>
        <w:tc>
          <w:tcPr>
            <w:tcW w:w="0" w:type="auto"/>
            <w:vAlign w:val="center"/>
          </w:tcPr>
          <w:p w:rsidR="00B06FDD" w:rsidRDefault="00B06FDD" w:rsidP="00B06FDD">
            <w:pPr>
              <w:jc w:val="center"/>
            </w:pPr>
            <w:r>
              <w:t>667</w:t>
            </w:r>
          </w:p>
        </w:tc>
        <w:tc>
          <w:tcPr>
            <w:tcW w:w="0" w:type="auto"/>
            <w:vAlign w:val="center"/>
          </w:tcPr>
          <w:p w:rsidR="00B06FDD" w:rsidRDefault="00B06FDD" w:rsidP="00B06FDD">
            <w:pPr>
              <w:jc w:val="center"/>
            </w:pPr>
            <w:r>
              <w:t>234°59'39"</w:t>
            </w:r>
          </w:p>
        </w:tc>
        <w:tc>
          <w:tcPr>
            <w:tcW w:w="0" w:type="auto"/>
            <w:vAlign w:val="center"/>
          </w:tcPr>
          <w:p w:rsidR="00B06FDD" w:rsidRDefault="00B06FDD" w:rsidP="00B06FDD">
            <w:pPr>
              <w:jc w:val="center"/>
            </w:pPr>
            <w:r>
              <w:t>6,76</w:t>
            </w:r>
          </w:p>
        </w:tc>
        <w:tc>
          <w:tcPr>
            <w:tcW w:w="0" w:type="auto"/>
            <w:vAlign w:val="center"/>
          </w:tcPr>
          <w:p w:rsidR="00B06FDD" w:rsidRDefault="00B06FDD" w:rsidP="00B06FDD">
            <w:pPr>
              <w:jc w:val="center"/>
            </w:pPr>
            <w:r>
              <w:t>444852,93</w:t>
            </w:r>
          </w:p>
        </w:tc>
        <w:tc>
          <w:tcPr>
            <w:tcW w:w="0" w:type="auto"/>
            <w:vAlign w:val="center"/>
          </w:tcPr>
          <w:p w:rsidR="00B06FDD" w:rsidRDefault="00B06FDD" w:rsidP="00B06FDD">
            <w:pPr>
              <w:jc w:val="center"/>
            </w:pPr>
            <w:r>
              <w:t>2220037,37</w:t>
            </w:r>
          </w:p>
        </w:tc>
      </w:tr>
      <w:tr w:rsidR="00B06FDD" w:rsidTr="00B06FDD">
        <w:trPr>
          <w:trHeight w:val="20"/>
        </w:trPr>
        <w:tc>
          <w:tcPr>
            <w:tcW w:w="0" w:type="auto"/>
            <w:vAlign w:val="center"/>
          </w:tcPr>
          <w:p w:rsidR="00B06FDD" w:rsidRDefault="00B06FDD" w:rsidP="00B06FDD">
            <w:pPr>
              <w:jc w:val="center"/>
            </w:pPr>
            <w:r>
              <w:t>668</w:t>
            </w:r>
          </w:p>
        </w:tc>
        <w:tc>
          <w:tcPr>
            <w:tcW w:w="0" w:type="auto"/>
            <w:vAlign w:val="center"/>
          </w:tcPr>
          <w:p w:rsidR="00B06FDD" w:rsidRDefault="00B06FDD" w:rsidP="00B06FDD">
            <w:pPr>
              <w:jc w:val="center"/>
            </w:pPr>
            <w:r>
              <w:t>234°5'51"</w:t>
            </w:r>
          </w:p>
        </w:tc>
        <w:tc>
          <w:tcPr>
            <w:tcW w:w="0" w:type="auto"/>
            <w:vAlign w:val="center"/>
          </w:tcPr>
          <w:p w:rsidR="00B06FDD" w:rsidRDefault="00B06FDD" w:rsidP="00B06FDD">
            <w:pPr>
              <w:jc w:val="center"/>
            </w:pPr>
            <w:r>
              <w:t>6,75</w:t>
            </w:r>
          </w:p>
        </w:tc>
        <w:tc>
          <w:tcPr>
            <w:tcW w:w="0" w:type="auto"/>
            <w:vAlign w:val="center"/>
          </w:tcPr>
          <w:p w:rsidR="00B06FDD" w:rsidRDefault="00B06FDD" w:rsidP="00B06FDD">
            <w:pPr>
              <w:jc w:val="center"/>
            </w:pPr>
            <w:r>
              <w:t>444847,39</w:t>
            </w:r>
          </w:p>
        </w:tc>
        <w:tc>
          <w:tcPr>
            <w:tcW w:w="0" w:type="auto"/>
            <w:vAlign w:val="center"/>
          </w:tcPr>
          <w:p w:rsidR="00B06FDD" w:rsidRDefault="00B06FDD" w:rsidP="00B06FDD">
            <w:pPr>
              <w:jc w:val="center"/>
            </w:pPr>
            <w:r>
              <w:t>2220033,49</w:t>
            </w:r>
          </w:p>
        </w:tc>
      </w:tr>
      <w:tr w:rsidR="00B06FDD" w:rsidTr="00B06FDD">
        <w:trPr>
          <w:trHeight w:val="20"/>
        </w:trPr>
        <w:tc>
          <w:tcPr>
            <w:tcW w:w="0" w:type="auto"/>
            <w:vAlign w:val="center"/>
          </w:tcPr>
          <w:p w:rsidR="00B06FDD" w:rsidRDefault="00B06FDD" w:rsidP="00B06FDD">
            <w:pPr>
              <w:jc w:val="center"/>
            </w:pPr>
            <w:r>
              <w:t>669</w:t>
            </w:r>
          </w:p>
        </w:tc>
        <w:tc>
          <w:tcPr>
            <w:tcW w:w="0" w:type="auto"/>
            <w:vAlign w:val="center"/>
          </w:tcPr>
          <w:p w:rsidR="00B06FDD" w:rsidRDefault="00B06FDD" w:rsidP="00B06FDD">
            <w:pPr>
              <w:jc w:val="center"/>
            </w:pPr>
            <w:r>
              <w:t>233°30'15"</w:t>
            </w:r>
          </w:p>
        </w:tc>
        <w:tc>
          <w:tcPr>
            <w:tcW w:w="0" w:type="auto"/>
            <w:vAlign w:val="center"/>
          </w:tcPr>
          <w:p w:rsidR="00B06FDD" w:rsidRDefault="00B06FDD" w:rsidP="00B06FDD">
            <w:pPr>
              <w:jc w:val="center"/>
            </w:pPr>
            <w:r>
              <w:t>198,25</w:t>
            </w:r>
          </w:p>
        </w:tc>
        <w:tc>
          <w:tcPr>
            <w:tcW w:w="0" w:type="auto"/>
            <w:vAlign w:val="center"/>
          </w:tcPr>
          <w:p w:rsidR="00B06FDD" w:rsidRDefault="00B06FDD" w:rsidP="00B06FDD">
            <w:pPr>
              <w:jc w:val="center"/>
            </w:pPr>
            <w:r>
              <w:t>444841,92</w:t>
            </w:r>
          </w:p>
        </w:tc>
        <w:tc>
          <w:tcPr>
            <w:tcW w:w="0" w:type="auto"/>
            <w:vAlign w:val="center"/>
          </w:tcPr>
          <w:p w:rsidR="00B06FDD" w:rsidRDefault="00B06FDD" w:rsidP="00B06FDD">
            <w:pPr>
              <w:jc w:val="center"/>
            </w:pPr>
            <w:r>
              <w:t>2220029,53</w:t>
            </w:r>
          </w:p>
        </w:tc>
      </w:tr>
      <w:tr w:rsidR="00B06FDD" w:rsidTr="00B06FDD">
        <w:trPr>
          <w:trHeight w:val="20"/>
        </w:trPr>
        <w:tc>
          <w:tcPr>
            <w:tcW w:w="0" w:type="auto"/>
            <w:vAlign w:val="center"/>
          </w:tcPr>
          <w:p w:rsidR="00B06FDD" w:rsidRDefault="00B06FDD" w:rsidP="00B06FDD">
            <w:pPr>
              <w:jc w:val="center"/>
            </w:pPr>
            <w:r>
              <w:t>670</w:t>
            </w:r>
          </w:p>
        </w:tc>
        <w:tc>
          <w:tcPr>
            <w:tcW w:w="0" w:type="auto"/>
            <w:vAlign w:val="center"/>
          </w:tcPr>
          <w:p w:rsidR="00B06FDD" w:rsidRDefault="00B06FDD" w:rsidP="00B06FDD">
            <w:pPr>
              <w:jc w:val="center"/>
            </w:pPr>
            <w:r>
              <w:t>188°45'6"</w:t>
            </w:r>
          </w:p>
        </w:tc>
        <w:tc>
          <w:tcPr>
            <w:tcW w:w="0" w:type="auto"/>
            <w:vAlign w:val="center"/>
          </w:tcPr>
          <w:p w:rsidR="00B06FDD" w:rsidRDefault="00B06FDD" w:rsidP="00B06FDD">
            <w:pPr>
              <w:jc w:val="center"/>
            </w:pPr>
            <w:r>
              <w:t>23,59</w:t>
            </w:r>
          </w:p>
        </w:tc>
        <w:tc>
          <w:tcPr>
            <w:tcW w:w="0" w:type="auto"/>
            <w:vAlign w:val="center"/>
          </w:tcPr>
          <w:p w:rsidR="00B06FDD" w:rsidRDefault="00B06FDD" w:rsidP="00B06FDD">
            <w:pPr>
              <w:jc w:val="center"/>
            </w:pPr>
            <w:r>
              <w:t>444682,55</w:t>
            </w:r>
          </w:p>
        </w:tc>
        <w:tc>
          <w:tcPr>
            <w:tcW w:w="0" w:type="auto"/>
            <w:vAlign w:val="center"/>
          </w:tcPr>
          <w:p w:rsidR="00B06FDD" w:rsidRDefault="00B06FDD" w:rsidP="00B06FDD">
            <w:pPr>
              <w:jc w:val="center"/>
            </w:pPr>
            <w:r>
              <w:t>2219911,62</w:t>
            </w:r>
          </w:p>
        </w:tc>
      </w:tr>
      <w:tr w:rsidR="00B06FDD" w:rsidTr="00B06FDD">
        <w:trPr>
          <w:trHeight w:val="20"/>
        </w:trPr>
        <w:tc>
          <w:tcPr>
            <w:tcW w:w="0" w:type="auto"/>
            <w:vAlign w:val="center"/>
          </w:tcPr>
          <w:p w:rsidR="00B06FDD" w:rsidRDefault="00B06FDD" w:rsidP="00B06FDD">
            <w:pPr>
              <w:jc w:val="center"/>
            </w:pPr>
            <w:r>
              <w:t>671</w:t>
            </w:r>
          </w:p>
        </w:tc>
        <w:tc>
          <w:tcPr>
            <w:tcW w:w="0" w:type="auto"/>
            <w:vAlign w:val="center"/>
          </w:tcPr>
          <w:p w:rsidR="00B06FDD" w:rsidRDefault="00B06FDD" w:rsidP="00B06FDD">
            <w:pPr>
              <w:jc w:val="center"/>
            </w:pPr>
            <w:r>
              <w:t>188°44'9"</w:t>
            </w:r>
          </w:p>
        </w:tc>
        <w:tc>
          <w:tcPr>
            <w:tcW w:w="0" w:type="auto"/>
            <w:vAlign w:val="center"/>
          </w:tcPr>
          <w:p w:rsidR="00B06FDD" w:rsidRDefault="00B06FDD" w:rsidP="00B06FDD">
            <w:pPr>
              <w:jc w:val="center"/>
            </w:pPr>
            <w:r>
              <w:t>8,43</w:t>
            </w:r>
          </w:p>
        </w:tc>
        <w:tc>
          <w:tcPr>
            <w:tcW w:w="0" w:type="auto"/>
            <w:vAlign w:val="center"/>
          </w:tcPr>
          <w:p w:rsidR="00B06FDD" w:rsidRDefault="00B06FDD" w:rsidP="00B06FDD">
            <w:pPr>
              <w:jc w:val="center"/>
            </w:pPr>
            <w:r>
              <w:t>444678,96</w:t>
            </w:r>
          </w:p>
        </w:tc>
        <w:tc>
          <w:tcPr>
            <w:tcW w:w="0" w:type="auto"/>
            <w:vAlign w:val="center"/>
          </w:tcPr>
          <w:p w:rsidR="00B06FDD" w:rsidRDefault="00B06FDD" w:rsidP="00B06FDD">
            <w:pPr>
              <w:jc w:val="center"/>
            </w:pPr>
            <w:r>
              <w:t>2219888,30</w:t>
            </w:r>
          </w:p>
        </w:tc>
      </w:tr>
      <w:tr w:rsidR="00B06FDD" w:rsidTr="00B06FDD">
        <w:trPr>
          <w:trHeight w:val="20"/>
        </w:trPr>
        <w:tc>
          <w:tcPr>
            <w:tcW w:w="0" w:type="auto"/>
            <w:vAlign w:val="center"/>
          </w:tcPr>
          <w:p w:rsidR="00B06FDD" w:rsidRDefault="00B06FDD" w:rsidP="00B06FDD">
            <w:pPr>
              <w:jc w:val="center"/>
            </w:pPr>
            <w:r>
              <w:t>672</w:t>
            </w:r>
          </w:p>
        </w:tc>
        <w:tc>
          <w:tcPr>
            <w:tcW w:w="0" w:type="auto"/>
            <w:vAlign w:val="center"/>
          </w:tcPr>
          <w:p w:rsidR="00B06FDD" w:rsidRDefault="00B06FDD" w:rsidP="00B06FDD">
            <w:pPr>
              <w:jc w:val="center"/>
            </w:pPr>
            <w:r>
              <w:t>234°3'46"</w:t>
            </w:r>
          </w:p>
        </w:tc>
        <w:tc>
          <w:tcPr>
            <w:tcW w:w="0" w:type="auto"/>
            <w:vAlign w:val="center"/>
          </w:tcPr>
          <w:p w:rsidR="00B06FDD" w:rsidRDefault="00B06FDD" w:rsidP="00B06FDD">
            <w:pPr>
              <w:jc w:val="center"/>
            </w:pPr>
            <w:r>
              <w:t>379,42</w:t>
            </w:r>
          </w:p>
        </w:tc>
        <w:tc>
          <w:tcPr>
            <w:tcW w:w="0" w:type="auto"/>
            <w:vAlign w:val="center"/>
          </w:tcPr>
          <w:p w:rsidR="00B06FDD" w:rsidRDefault="00B06FDD" w:rsidP="00B06FDD">
            <w:pPr>
              <w:jc w:val="center"/>
            </w:pPr>
            <w:r>
              <w:t>444677,68</w:t>
            </w:r>
          </w:p>
        </w:tc>
        <w:tc>
          <w:tcPr>
            <w:tcW w:w="0" w:type="auto"/>
            <w:vAlign w:val="center"/>
          </w:tcPr>
          <w:p w:rsidR="00B06FDD" w:rsidRDefault="00B06FDD" w:rsidP="00B06FDD">
            <w:pPr>
              <w:jc w:val="center"/>
            </w:pPr>
            <w:r>
              <w:t>2219879,97</w:t>
            </w:r>
          </w:p>
        </w:tc>
      </w:tr>
      <w:tr w:rsidR="00B06FDD" w:rsidTr="00B06FDD">
        <w:trPr>
          <w:trHeight w:val="20"/>
        </w:trPr>
        <w:tc>
          <w:tcPr>
            <w:tcW w:w="0" w:type="auto"/>
            <w:vAlign w:val="center"/>
          </w:tcPr>
          <w:p w:rsidR="00B06FDD" w:rsidRDefault="00B06FDD" w:rsidP="00B06FDD">
            <w:pPr>
              <w:jc w:val="center"/>
            </w:pPr>
            <w:r>
              <w:t>673</w:t>
            </w:r>
          </w:p>
        </w:tc>
        <w:tc>
          <w:tcPr>
            <w:tcW w:w="0" w:type="auto"/>
            <w:vAlign w:val="center"/>
          </w:tcPr>
          <w:p w:rsidR="00B06FDD" w:rsidRDefault="00B06FDD" w:rsidP="00B06FDD">
            <w:pPr>
              <w:jc w:val="center"/>
            </w:pPr>
            <w:r>
              <w:t>234°24'11"</w:t>
            </w:r>
          </w:p>
        </w:tc>
        <w:tc>
          <w:tcPr>
            <w:tcW w:w="0" w:type="auto"/>
            <w:vAlign w:val="center"/>
          </w:tcPr>
          <w:p w:rsidR="00B06FDD" w:rsidRDefault="00B06FDD" w:rsidP="00B06FDD">
            <w:pPr>
              <w:jc w:val="center"/>
            </w:pPr>
            <w:r>
              <w:t>2,25</w:t>
            </w:r>
          </w:p>
        </w:tc>
        <w:tc>
          <w:tcPr>
            <w:tcW w:w="0" w:type="auto"/>
            <w:vAlign w:val="center"/>
          </w:tcPr>
          <w:p w:rsidR="00B06FDD" w:rsidRDefault="00B06FDD" w:rsidP="00B06FDD">
            <w:pPr>
              <w:jc w:val="center"/>
            </w:pPr>
            <w:r>
              <w:t>444370,48</w:t>
            </w:r>
          </w:p>
        </w:tc>
        <w:tc>
          <w:tcPr>
            <w:tcW w:w="0" w:type="auto"/>
            <w:vAlign w:val="center"/>
          </w:tcPr>
          <w:p w:rsidR="00B06FDD" w:rsidRDefault="00B06FDD" w:rsidP="00B06FDD">
            <w:pPr>
              <w:jc w:val="center"/>
            </w:pPr>
            <w:r>
              <w:t>2219657,29</w:t>
            </w:r>
          </w:p>
        </w:tc>
      </w:tr>
      <w:tr w:rsidR="00B06FDD" w:rsidTr="00B06FDD">
        <w:trPr>
          <w:trHeight w:val="20"/>
        </w:trPr>
        <w:tc>
          <w:tcPr>
            <w:tcW w:w="0" w:type="auto"/>
            <w:vAlign w:val="center"/>
          </w:tcPr>
          <w:p w:rsidR="00B06FDD" w:rsidRDefault="00B06FDD" w:rsidP="00B06FDD">
            <w:pPr>
              <w:jc w:val="center"/>
            </w:pPr>
            <w:r>
              <w:t>674</w:t>
            </w:r>
          </w:p>
        </w:tc>
        <w:tc>
          <w:tcPr>
            <w:tcW w:w="0" w:type="auto"/>
            <w:vAlign w:val="center"/>
          </w:tcPr>
          <w:p w:rsidR="00B06FDD" w:rsidRDefault="00B06FDD" w:rsidP="00B06FDD">
            <w:pPr>
              <w:jc w:val="center"/>
            </w:pPr>
            <w:r>
              <w:t>234°20'41"</w:t>
            </w:r>
          </w:p>
        </w:tc>
        <w:tc>
          <w:tcPr>
            <w:tcW w:w="0" w:type="auto"/>
            <w:vAlign w:val="center"/>
          </w:tcPr>
          <w:p w:rsidR="00B06FDD" w:rsidRDefault="00B06FDD" w:rsidP="00B06FDD">
            <w:pPr>
              <w:jc w:val="center"/>
            </w:pPr>
            <w:r>
              <w:t>2,26</w:t>
            </w:r>
          </w:p>
        </w:tc>
        <w:tc>
          <w:tcPr>
            <w:tcW w:w="0" w:type="auto"/>
            <w:vAlign w:val="center"/>
          </w:tcPr>
          <w:p w:rsidR="00B06FDD" w:rsidRDefault="00B06FDD" w:rsidP="00B06FDD">
            <w:pPr>
              <w:jc w:val="center"/>
            </w:pPr>
            <w:r>
              <w:t>444368,65</w:t>
            </w:r>
          </w:p>
        </w:tc>
        <w:tc>
          <w:tcPr>
            <w:tcW w:w="0" w:type="auto"/>
            <w:vAlign w:val="center"/>
          </w:tcPr>
          <w:p w:rsidR="00B06FDD" w:rsidRDefault="00B06FDD" w:rsidP="00B06FDD">
            <w:pPr>
              <w:jc w:val="center"/>
            </w:pPr>
            <w:r>
              <w:t>2219655,98</w:t>
            </w:r>
          </w:p>
        </w:tc>
      </w:tr>
      <w:tr w:rsidR="00B06FDD" w:rsidTr="00B06FDD">
        <w:trPr>
          <w:trHeight w:val="20"/>
        </w:trPr>
        <w:tc>
          <w:tcPr>
            <w:tcW w:w="0" w:type="auto"/>
            <w:vAlign w:val="center"/>
          </w:tcPr>
          <w:p w:rsidR="00B06FDD" w:rsidRDefault="00B06FDD" w:rsidP="00B06FDD">
            <w:pPr>
              <w:jc w:val="center"/>
            </w:pPr>
            <w:r>
              <w:t>675</w:t>
            </w:r>
          </w:p>
        </w:tc>
        <w:tc>
          <w:tcPr>
            <w:tcW w:w="0" w:type="auto"/>
            <w:vAlign w:val="center"/>
          </w:tcPr>
          <w:p w:rsidR="00B06FDD" w:rsidRDefault="00B06FDD" w:rsidP="00B06FDD">
            <w:pPr>
              <w:jc w:val="center"/>
            </w:pPr>
            <w:r>
              <w:t>234°45'29"</w:t>
            </w:r>
          </w:p>
        </w:tc>
        <w:tc>
          <w:tcPr>
            <w:tcW w:w="0" w:type="auto"/>
            <w:vAlign w:val="center"/>
          </w:tcPr>
          <w:p w:rsidR="00B06FDD" w:rsidRDefault="00B06FDD" w:rsidP="00B06FDD">
            <w:pPr>
              <w:jc w:val="center"/>
            </w:pPr>
            <w:r>
              <w:t>2,25</w:t>
            </w:r>
          </w:p>
        </w:tc>
        <w:tc>
          <w:tcPr>
            <w:tcW w:w="0" w:type="auto"/>
            <w:vAlign w:val="center"/>
          </w:tcPr>
          <w:p w:rsidR="00B06FDD" w:rsidRDefault="00B06FDD" w:rsidP="00B06FDD">
            <w:pPr>
              <w:jc w:val="center"/>
            </w:pPr>
            <w:r>
              <w:t>444366,81</w:t>
            </w:r>
          </w:p>
        </w:tc>
        <w:tc>
          <w:tcPr>
            <w:tcW w:w="0" w:type="auto"/>
            <w:vAlign w:val="center"/>
          </w:tcPr>
          <w:p w:rsidR="00B06FDD" w:rsidRDefault="00B06FDD" w:rsidP="00B06FDD">
            <w:pPr>
              <w:jc w:val="center"/>
            </w:pPr>
            <w:r>
              <w:t>2219654,66</w:t>
            </w:r>
          </w:p>
        </w:tc>
      </w:tr>
      <w:tr w:rsidR="00B06FDD" w:rsidTr="00B06FDD">
        <w:trPr>
          <w:trHeight w:val="20"/>
        </w:trPr>
        <w:tc>
          <w:tcPr>
            <w:tcW w:w="0" w:type="auto"/>
            <w:vAlign w:val="center"/>
          </w:tcPr>
          <w:p w:rsidR="00B06FDD" w:rsidRDefault="00B06FDD" w:rsidP="00B06FDD">
            <w:pPr>
              <w:jc w:val="center"/>
            </w:pPr>
            <w:r>
              <w:t>676</w:t>
            </w:r>
          </w:p>
        </w:tc>
        <w:tc>
          <w:tcPr>
            <w:tcW w:w="0" w:type="auto"/>
            <w:vAlign w:val="center"/>
          </w:tcPr>
          <w:p w:rsidR="00B06FDD" w:rsidRDefault="00B06FDD" w:rsidP="00B06FDD">
            <w:pPr>
              <w:jc w:val="center"/>
            </w:pPr>
            <w:r>
              <w:t>234°59'50"</w:t>
            </w:r>
          </w:p>
        </w:tc>
        <w:tc>
          <w:tcPr>
            <w:tcW w:w="0" w:type="auto"/>
            <w:vAlign w:val="center"/>
          </w:tcPr>
          <w:p w:rsidR="00B06FDD" w:rsidRDefault="00B06FDD" w:rsidP="00B06FDD">
            <w:pPr>
              <w:jc w:val="center"/>
            </w:pPr>
            <w:r>
              <w:t>121,42</w:t>
            </w:r>
          </w:p>
        </w:tc>
        <w:tc>
          <w:tcPr>
            <w:tcW w:w="0" w:type="auto"/>
            <w:vAlign w:val="center"/>
          </w:tcPr>
          <w:p w:rsidR="00B06FDD" w:rsidRDefault="00B06FDD" w:rsidP="00B06FDD">
            <w:pPr>
              <w:jc w:val="center"/>
            </w:pPr>
            <w:r>
              <w:t>444364,97</w:t>
            </w:r>
          </w:p>
        </w:tc>
        <w:tc>
          <w:tcPr>
            <w:tcW w:w="0" w:type="auto"/>
            <w:vAlign w:val="center"/>
          </w:tcPr>
          <w:p w:rsidR="00B06FDD" w:rsidRDefault="00B06FDD" w:rsidP="00B06FDD">
            <w:pPr>
              <w:jc w:val="center"/>
            </w:pPr>
            <w:r>
              <w:t>2219653,36</w:t>
            </w:r>
          </w:p>
        </w:tc>
      </w:tr>
      <w:tr w:rsidR="00B06FDD" w:rsidTr="00B06FDD">
        <w:trPr>
          <w:trHeight w:val="20"/>
        </w:trPr>
        <w:tc>
          <w:tcPr>
            <w:tcW w:w="0" w:type="auto"/>
            <w:vAlign w:val="center"/>
          </w:tcPr>
          <w:p w:rsidR="00B06FDD" w:rsidRDefault="00B06FDD" w:rsidP="00B06FDD">
            <w:pPr>
              <w:jc w:val="center"/>
            </w:pPr>
            <w:r>
              <w:t>677</w:t>
            </w:r>
          </w:p>
        </w:tc>
        <w:tc>
          <w:tcPr>
            <w:tcW w:w="0" w:type="auto"/>
            <w:vAlign w:val="center"/>
          </w:tcPr>
          <w:p w:rsidR="00B06FDD" w:rsidRDefault="00B06FDD" w:rsidP="00B06FDD">
            <w:pPr>
              <w:jc w:val="center"/>
            </w:pPr>
            <w:r>
              <w:t>294°57'13"</w:t>
            </w:r>
          </w:p>
        </w:tc>
        <w:tc>
          <w:tcPr>
            <w:tcW w:w="0" w:type="auto"/>
            <w:vAlign w:val="center"/>
          </w:tcPr>
          <w:p w:rsidR="00B06FDD" w:rsidRDefault="00B06FDD" w:rsidP="00B06FDD">
            <w:pPr>
              <w:jc w:val="center"/>
            </w:pPr>
            <w:r>
              <w:t>4,93</w:t>
            </w:r>
          </w:p>
        </w:tc>
        <w:tc>
          <w:tcPr>
            <w:tcW w:w="0" w:type="auto"/>
            <w:vAlign w:val="center"/>
          </w:tcPr>
          <w:p w:rsidR="00B06FDD" w:rsidRDefault="00B06FDD" w:rsidP="00B06FDD">
            <w:pPr>
              <w:jc w:val="center"/>
            </w:pPr>
            <w:r>
              <w:t>444265,51</w:t>
            </w:r>
          </w:p>
        </w:tc>
        <w:tc>
          <w:tcPr>
            <w:tcW w:w="0" w:type="auto"/>
            <w:vAlign w:val="center"/>
          </w:tcPr>
          <w:p w:rsidR="00B06FDD" w:rsidRDefault="00B06FDD" w:rsidP="00B06FDD">
            <w:pPr>
              <w:jc w:val="center"/>
            </w:pPr>
            <w:r>
              <w:t>2219583,71</w:t>
            </w:r>
          </w:p>
        </w:tc>
      </w:tr>
      <w:tr w:rsidR="00B06FDD" w:rsidTr="00B06FDD">
        <w:trPr>
          <w:trHeight w:val="20"/>
        </w:trPr>
        <w:tc>
          <w:tcPr>
            <w:tcW w:w="0" w:type="auto"/>
            <w:vAlign w:val="center"/>
          </w:tcPr>
          <w:p w:rsidR="00B06FDD" w:rsidRDefault="00B06FDD" w:rsidP="00B06FDD">
            <w:pPr>
              <w:jc w:val="center"/>
            </w:pPr>
            <w:r>
              <w:t>678</w:t>
            </w:r>
          </w:p>
        </w:tc>
        <w:tc>
          <w:tcPr>
            <w:tcW w:w="0" w:type="auto"/>
            <w:vAlign w:val="center"/>
          </w:tcPr>
          <w:p w:rsidR="00B06FDD" w:rsidRDefault="00B06FDD" w:rsidP="00B06FDD">
            <w:pPr>
              <w:jc w:val="center"/>
            </w:pPr>
            <w:r>
              <w:t>294°57'46"</w:t>
            </w:r>
          </w:p>
        </w:tc>
        <w:tc>
          <w:tcPr>
            <w:tcW w:w="0" w:type="auto"/>
            <w:vAlign w:val="center"/>
          </w:tcPr>
          <w:p w:rsidR="00B06FDD" w:rsidRDefault="00B06FDD" w:rsidP="00B06FDD">
            <w:pPr>
              <w:jc w:val="center"/>
            </w:pPr>
            <w:r>
              <w:t>5,76</w:t>
            </w:r>
          </w:p>
        </w:tc>
        <w:tc>
          <w:tcPr>
            <w:tcW w:w="0" w:type="auto"/>
            <w:vAlign w:val="center"/>
          </w:tcPr>
          <w:p w:rsidR="00B06FDD" w:rsidRDefault="00B06FDD" w:rsidP="00B06FDD">
            <w:pPr>
              <w:jc w:val="center"/>
            </w:pPr>
            <w:r>
              <w:t>444261,04</w:t>
            </w:r>
          </w:p>
        </w:tc>
        <w:tc>
          <w:tcPr>
            <w:tcW w:w="0" w:type="auto"/>
            <w:vAlign w:val="center"/>
          </w:tcPr>
          <w:p w:rsidR="00B06FDD" w:rsidRDefault="00B06FDD" w:rsidP="00B06FDD">
            <w:pPr>
              <w:jc w:val="center"/>
            </w:pPr>
            <w:r>
              <w:t>2219585,79</w:t>
            </w:r>
          </w:p>
        </w:tc>
      </w:tr>
      <w:tr w:rsidR="00B06FDD" w:rsidTr="00B06FDD">
        <w:trPr>
          <w:trHeight w:val="20"/>
        </w:trPr>
        <w:tc>
          <w:tcPr>
            <w:tcW w:w="0" w:type="auto"/>
            <w:vAlign w:val="center"/>
          </w:tcPr>
          <w:p w:rsidR="00B06FDD" w:rsidRDefault="00B06FDD" w:rsidP="00B06FDD">
            <w:pPr>
              <w:jc w:val="center"/>
            </w:pPr>
            <w:r>
              <w:t>679</w:t>
            </w:r>
          </w:p>
        </w:tc>
        <w:tc>
          <w:tcPr>
            <w:tcW w:w="0" w:type="auto"/>
            <w:vAlign w:val="center"/>
          </w:tcPr>
          <w:p w:rsidR="00B06FDD" w:rsidRDefault="00B06FDD" w:rsidP="00B06FDD">
            <w:pPr>
              <w:jc w:val="center"/>
            </w:pPr>
            <w:r>
              <w:t>294°59'57"</w:t>
            </w:r>
          </w:p>
        </w:tc>
        <w:tc>
          <w:tcPr>
            <w:tcW w:w="0" w:type="auto"/>
            <w:vAlign w:val="center"/>
          </w:tcPr>
          <w:p w:rsidR="00B06FDD" w:rsidRDefault="00B06FDD" w:rsidP="00B06FDD">
            <w:pPr>
              <w:jc w:val="center"/>
            </w:pPr>
            <w:r>
              <w:t>13,75</w:t>
            </w:r>
          </w:p>
        </w:tc>
        <w:tc>
          <w:tcPr>
            <w:tcW w:w="0" w:type="auto"/>
            <w:vAlign w:val="center"/>
          </w:tcPr>
          <w:p w:rsidR="00B06FDD" w:rsidRDefault="00B06FDD" w:rsidP="00B06FDD">
            <w:pPr>
              <w:jc w:val="center"/>
            </w:pPr>
            <w:r>
              <w:t>444255,82</w:t>
            </w:r>
          </w:p>
        </w:tc>
        <w:tc>
          <w:tcPr>
            <w:tcW w:w="0" w:type="auto"/>
            <w:vAlign w:val="center"/>
          </w:tcPr>
          <w:p w:rsidR="00B06FDD" w:rsidRDefault="00B06FDD" w:rsidP="00B06FDD">
            <w:pPr>
              <w:jc w:val="center"/>
            </w:pPr>
            <w:r>
              <w:t>2219588,22</w:t>
            </w:r>
          </w:p>
        </w:tc>
      </w:tr>
      <w:tr w:rsidR="00B06FDD" w:rsidTr="00B06FDD">
        <w:trPr>
          <w:trHeight w:val="20"/>
        </w:trPr>
        <w:tc>
          <w:tcPr>
            <w:tcW w:w="0" w:type="auto"/>
            <w:vAlign w:val="center"/>
          </w:tcPr>
          <w:p w:rsidR="00B06FDD" w:rsidRDefault="00B06FDD" w:rsidP="00B06FDD">
            <w:pPr>
              <w:jc w:val="center"/>
            </w:pPr>
            <w:r>
              <w:t>680</w:t>
            </w:r>
          </w:p>
        </w:tc>
        <w:tc>
          <w:tcPr>
            <w:tcW w:w="0" w:type="auto"/>
            <w:vAlign w:val="center"/>
          </w:tcPr>
          <w:p w:rsidR="00B06FDD" w:rsidRDefault="00B06FDD" w:rsidP="00B06FDD">
            <w:pPr>
              <w:jc w:val="center"/>
            </w:pPr>
            <w:r>
              <w:t>234°59'42"</w:t>
            </w:r>
          </w:p>
        </w:tc>
        <w:tc>
          <w:tcPr>
            <w:tcW w:w="0" w:type="auto"/>
            <w:vAlign w:val="center"/>
          </w:tcPr>
          <w:p w:rsidR="00B06FDD" w:rsidRDefault="00B06FDD" w:rsidP="00B06FDD">
            <w:pPr>
              <w:jc w:val="center"/>
            </w:pPr>
            <w:r>
              <w:t>914,5</w:t>
            </w:r>
          </w:p>
        </w:tc>
        <w:tc>
          <w:tcPr>
            <w:tcW w:w="0" w:type="auto"/>
            <w:vAlign w:val="center"/>
          </w:tcPr>
          <w:p w:rsidR="00B06FDD" w:rsidRDefault="00B06FDD" w:rsidP="00B06FDD">
            <w:pPr>
              <w:jc w:val="center"/>
            </w:pPr>
            <w:r>
              <w:t>444243,36</w:t>
            </w:r>
          </w:p>
        </w:tc>
        <w:tc>
          <w:tcPr>
            <w:tcW w:w="0" w:type="auto"/>
            <w:vAlign w:val="center"/>
          </w:tcPr>
          <w:p w:rsidR="00B06FDD" w:rsidRDefault="00B06FDD" w:rsidP="00B06FDD">
            <w:pPr>
              <w:jc w:val="center"/>
            </w:pPr>
            <w:r>
              <w:t>2219594,03</w:t>
            </w:r>
          </w:p>
        </w:tc>
      </w:tr>
      <w:tr w:rsidR="00B06FDD" w:rsidTr="00B06FDD">
        <w:trPr>
          <w:trHeight w:val="20"/>
        </w:trPr>
        <w:tc>
          <w:tcPr>
            <w:tcW w:w="0" w:type="auto"/>
            <w:vAlign w:val="center"/>
          </w:tcPr>
          <w:p w:rsidR="00B06FDD" w:rsidRDefault="00B06FDD" w:rsidP="00B06FDD">
            <w:pPr>
              <w:jc w:val="center"/>
            </w:pPr>
            <w:r>
              <w:t>681</w:t>
            </w:r>
          </w:p>
        </w:tc>
        <w:tc>
          <w:tcPr>
            <w:tcW w:w="0" w:type="auto"/>
            <w:vAlign w:val="center"/>
          </w:tcPr>
          <w:p w:rsidR="00B06FDD" w:rsidRDefault="00B06FDD" w:rsidP="00B06FDD">
            <w:pPr>
              <w:jc w:val="center"/>
            </w:pPr>
            <w:r>
              <w:t>235°56'48"</w:t>
            </w:r>
          </w:p>
        </w:tc>
        <w:tc>
          <w:tcPr>
            <w:tcW w:w="0" w:type="auto"/>
            <w:vAlign w:val="center"/>
          </w:tcPr>
          <w:p w:rsidR="00B06FDD" w:rsidRDefault="00B06FDD" w:rsidP="00B06FDD">
            <w:pPr>
              <w:jc w:val="center"/>
            </w:pPr>
            <w:r>
              <w:t>14</w:t>
            </w:r>
          </w:p>
        </w:tc>
        <w:tc>
          <w:tcPr>
            <w:tcW w:w="0" w:type="auto"/>
            <w:vAlign w:val="center"/>
          </w:tcPr>
          <w:p w:rsidR="00B06FDD" w:rsidRDefault="00B06FDD" w:rsidP="00B06FDD">
            <w:pPr>
              <w:jc w:val="center"/>
            </w:pPr>
            <w:r>
              <w:t>443494,29</w:t>
            </w:r>
          </w:p>
        </w:tc>
        <w:tc>
          <w:tcPr>
            <w:tcW w:w="0" w:type="auto"/>
            <w:vAlign w:val="center"/>
          </w:tcPr>
          <w:p w:rsidR="00B06FDD" w:rsidRDefault="00B06FDD" w:rsidP="00B06FDD">
            <w:pPr>
              <w:jc w:val="center"/>
            </w:pPr>
            <w:r>
              <w:t>2219069,43</w:t>
            </w:r>
          </w:p>
        </w:tc>
      </w:tr>
      <w:tr w:rsidR="00B06FDD" w:rsidTr="00B06FDD">
        <w:trPr>
          <w:trHeight w:val="20"/>
        </w:trPr>
        <w:tc>
          <w:tcPr>
            <w:tcW w:w="0" w:type="auto"/>
            <w:vAlign w:val="center"/>
          </w:tcPr>
          <w:p w:rsidR="00B06FDD" w:rsidRDefault="00B06FDD" w:rsidP="00B06FDD">
            <w:pPr>
              <w:jc w:val="center"/>
            </w:pPr>
            <w:r>
              <w:t>682</w:t>
            </w:r>
          </w:p>
        </w:tc>
        <w:tc>
          <w:tcPr>
            <w:tcW w:w="0" w:type="auto"/>
            <w:vAlign w:val="center"/>
          </w:tcPr>
          <w:p w:rsidR="00B06FDD" w:rsidRDefault="00B06FDD" w:rsidP="00B06FDD">
            <w:pPr>
              <w:jc w:val="center"/>
            </w:pPr>
            <w:r>
              <w:t>237°53'57"</w:t>
            </w:r>
          </w:p>
        </w:tc>
        <w:tc>
          <w:tcPr>
            <w:tcW w:w="0" w:type="auto"/>
            <w:vAlign w:val="center"/>
          </w:tcPr>
          <w:p w:rsidR="00B06FDD" w:rsidRDefault="00B06FDD" w:rsidP="00B06FDD">
            <w:pPr>
              <w:jc w:val="center"/>
            </w:pPr>
            <w:r>
              <w:t>14</w:t>
            </w:r>
          </w:p>
        </w:tc>
        <w:tc>
          <w:tcPr>
            <w:tcW w:w="0" w:type="auto"/>
            <w:vAlign w:val="center"/>
          </w:tcPr>
          <w:p w:rsidR="00B06FDD" w:rsidRDefault="00B06FDD" w:rsidP="00B06FDD">
            <w:pPr>
              <w:jc w:val="center"/>
            </w:pPr>
            <w:r>
              <w:t>443482,69</w:t>
            </w:r>
          </w:p>
        </w:tc>
        <w:tc>
          <w:tcPr>
            <w:tcW w:w="0" w:type="auto"/>
            <w:vAlign w:val="center"/>
          </w:tcPr>
          <w:p w:rsidR="00B06FDD" w:rsidRDefault="00B06FDD" w:rsidP="00B06FDD">
            <w:pPr>
              <w:jc w:val="center"/>
            </w:pPr>
            <w:r>
              <w:t>2219061,59</w:t>
            </w:r>
          </w:p>
        </w:tc>
      </w:tr>
      <w:tr w:rsidR="00B06FDD" w:rsidTr="00B06FDD">
        <w:trPr>
          <w:trHeight w:val="20"/>
        </w:trPr>
        <w:tc>
          <w:tcPr>
            <w:tcW w:w="0" w:type="auto"/>
            <w:vAlign w:val="center"/>
          </w:tcPr>
          <w:p w:rsidR="00B06FDD" w:rsidRDefault="00B06FDD" w:rsidP="00B06FDD">
            <w:pPr>
              <w:jc w:val="center"/>
            </w:pPr>
            <w:r>
              <w:t>683</w:t>
            </w:r>
          </w:p>
        </w:tc>
        <w:tc>
          <w:tcPr>
            <w:tcW w:w="0" w:type="auto"/>
            <w:vAlign w:val="center"/>
          </w:tcPr>
          <w:p w:rsidR="00B06FDD" w:rsidRDefault="00B06FDD" w:rsidP="00B06FDD">
            <w:pPr>
              <w:jc w:val="center"/>
            </w:pPr>
            <w:r>
              <w:t>239°48'51"</w:t>
            </w:r>
          </w:p>
        </w:tc>
        <w:tc>
          <w:tcPr>
            <w:tcW w:w="0" w:type="auto"/>
            <w:vAlign w:val="center"/>
          </w:tcPr>
          <w:p w:rsidR="00B06FDD" w:rsidRDefault="00B06FDD" w:rsidP="00B06FDD">
            <w:pPr>
              <w:jc w:val="center"/>
            </w:pPr>
            <w:r>
              <w:t>14,02</w:t>
            </w:r>
          </w:p>
        </w:tc>
        <w:tc>
          <w:tcPr>
            <w:tcW w:w="0" w:type="auto"/>
            <w:vAlign w:val="center"/>
          </w:tcPr>
          <w:p w:rsidR="00B06FDD" w:rsidRDefault="00B06FDD" w:rsidP="00B06FDD">
            <w:pPr>
              <w:jc w:val="center"/>
            </w:pPr>
            <w:r>
              <w:t>443470,83</w:t>
            </w:r>
          </w:p>
        </w:tc>
        <w:tc>
          <w:tcPr>
            <w:tcW w:w="0" w:type="auto"/>
            <w:vAlign w:val="center"/>
          </w:tcPr>
          <w:p w:rsidR="00B06FDD" w:rsidRDefault="00B06FDD" w:rsidP="00B06FDD">
            <w:pPr>
              <w:jc w:val="center"/>
            </w:pPr>
            <w:r>
              <w:t>2219054,15</w:t>
            </w:r>
          </w:p>
        </w:tc>
      </w:tr>
      <w:tr w:rsidR="00B06FDD" w:rsidTr="00B06FDD">
        <w:trPr>
          <w:trHeight w:val="20"/>
        </w:trPr>
        <w:tc>
          <w:tcPr>
            <w:tcW w:w="0" w:type="auto"/>
            <w:vAlign w:val="center"/>
          </w:tcPr>
          <w:p w:rsidR="00B06FDD" w:rsidRDefault="00B06FDD" w:rsidP="00B06FDD">
            <w:pPr>
              <w:jc w:val="center"/>
            </w:pPr>
            <w:r>
              <w:t>684</w:t>
            </w:r>
          </w:p>
        </w:tc>
        <w:tc>
          <w:tcPr>
            <w:tcW w:w="0" w:type="auto"/>
            <w:vAlign w:val="center"/>
          </w:tcPr>
          <w:p w:rsidR="00B06FDD" w:rsidRDefault="00B06FDD" w:rsidP="00B06FDD">
            <w:pPr>
              <w:jc w:val="center"/>
            </w:pPr>
            <w:r>
              <w:t>240°47'3"</w:t>
            </w:r>
          </w:p>
        </w:tc>
        <w:tc>
          <w:tcPr>
            <w:tcW w:w="0" w:type="auto"/>
            <w:vAlign w:val="center"/>
          </w:tcPr>
          <w:p w:rsidR="00B06FDD" w:rsidRDefault="00B06FDD" w:rsidP="00B06FDD">
            <w:pPr>
              <w:jc w:val="center"/>
            </w:pPr>
            <w:r>
              <w:t>142,92</w:t>
            </w:r>
          </w:p>
        </w:tc>
        <w:tc>
          <w:tcPr>
            <w:tcW w:w="0" w:type="auto"/>
            <w:vAlign w:val="center"/>
          </w:tcPr>
          <w:p w:rsidR="00B06FDD" w:rsidRDefault="00B06FDD" w:rsidP="00B06FDD">
            <w:pPr>
              <w:jc w:val="center"/>
            </w:pPr>
            <w:r>
              <w:t>443458,71</w:t>
            </w:r>
          </w:p>
        </w:tc>
        <w:tc>
          <w:tcPr>
            <w:tcW w:w="0" w:type="auto"/>
            <w:vAlign w:val="center"/>
          </w:tcPr>
          <w:p w:rsidR="00B06FDD" w:rsidRDefault="00B06FDD" w:rsidP="00B06FDD">
            <w:pPr>
              <w:jc w:val="center"/>
            </w:pPr>
            <w:r>
              <w:t>2219047,10</w:t>
            </w:r>
          </w:p>
        </w:tc>
      </w:tr>
      <w:tr w:rsidR="00B06FDD" w:rsidTr="00B06FDD">
        <w:trPr>
          <w:trHeight w:val="20"/>
        </w:trPr>
        <w:tc>
          <w:tcPr>
            <w:tcW w:w="0" w:type="auto"/>
            <w:vAlign w:val="center"/>
          </w:tcPr>
          <w:p w:rsidR="00B06FDD" w:rsidRDefault="00B06FDD" w:rsidP="00B06FDD">
            <w:pPr>
              <w:jc w:val="center"/>
            </w:pPr>
            <w:r>
              <w:t>685</w:t>
            </w:r>
          </w:p>
        </w:tc>
        <w:tc>
          <w:tcPr>
            <w:tcW w:w="0" w:type="auto"/>
            <w:vAlign w:val="center"/>
          </w:tcPr>
          <w:p w:rsidR="00B06FDD" w:rsidRDefault="00B06FDD" w:rsidP="00B06FDD">
            <w:pPr>
              <w:jc w:val="center"/>
            </w:pPr>
            <w:r>
              <w:t>240°46'23"</w:t>
            </w:r>
          </w:p>
        </w:tc>
        <w:tc>
          <w:tcPr>
            <w:tcW w:w="0" w:type="auto"/>
            <w:vAlign w:val="center"/>
          </w:tcPr>
          <w:p w:rsidR="00B06FDD" w:rsidRDefault="00B06FDD" w:rsidP="00B06FDD">
            <w:pPr>
              <w:jc w:val="center"/>
            </w:pPr>
            <w:r>
              <w:t>14,54</w:t>
            </w:r>
          </w:p>
        </w:tc>
        <w:tc>
          <w:tcPr>
            <w:tcW w:w="0" w:type="auto"/>
            <w:vAlign w:val="center"/>
          </w:tcPr>
          <w:p w:rsidR="00B06FDD" w:rsidRDefault="00B06FDD" w:rsidP="00B06FDD">
            <w:pPr>
              <w:jc w:val="center"/>
            </w:pPr>
            <w:r>
              <w:t>443333,97</w:t>
            </w:r>
          </w:p>
        </w:tc>
        <w:tc>
          <w:tcPr>
            <w:tcW w:w="0" w:type="auto"/>
            <w:vAlign w:val="center"/>
          </w:tcPr>
          <w:p w:rsidR="00B06FDD" w:rsidRDefault="00B06FDD" w:rsidP="00B06FDD">
            <w:pPr>
              <w:jc w:val="center"/>
            </w:pPr>
            <w:r>
              <w:t>2218977,34</w:t>
            </w:r>
          </w:p>
        </w:tc>
      </w:tr>
      <w:tr w:rsidR="00B06FDD" w:rsidTr="00B06FDD">
        <w:trPr>
          <w:trHeight w:val="20"/>
        </w:trPr>
        <w:tc>
          <w:tcPr>
            <w:tcW w:w="0" w:type="auto"/>
            <w:vAlign w:val="center"/>
          </w:tcPr>
          <w:p w:rsidR="00B06FDD" w:rsidRDefault="00B06FDD" w:rsidP="00B06FDD">
            <w:pPr>
              <w:jc w:val="center"/>
            </w:pPr>
            <w:r>
              <w:t>686</w:t>
            </w:r>
          </w:p>
        </w:tc>
        <w:tc>
          <w:tcPr>
            <w:tcW w:w="0" w:type="auto"/>
            <w:vAlign w:val="center"/>
          </w:tcPr>
          <w:p w:rsidR="00B06FDD" w:rsidRDefault="00B06FDD" w:rsidP="00B06FDD">
            <w:pPr>
              <w:jc w:val="center"/>
            </w:pPr>
            <w:r>
              <w:t>241°16'33"</w:t>
            </w:r>
          </w:p>
        </w:tc>
        <w:tc>
          <w:tcPr>
            <w:tcW w:w="0" w:type="auto"/>
            <w:vAlign w:val="center"/>
          </w:tcPr>
          <w:p w:rsidR="00B06FDD" w:rsidRDefault="00B06FDD" w:rsidP="00B06FDD">
            <w:pPr>
              <w:jc w:val="center"/>
            </w:pPr>
            <w:r>
              <w:t>5,22</w:t>
            </w:r>
          </w:p>
        </w:tc>
        <w:tc>
          <w:tcPr>
            <w:tcW w:w="0" w:type="auto"/>
            <w:vAlign w:val="center"/>
          </w:tcPr>
          <w:p w:rsidR="00B06FDD" w:rsidRDefault="00B06FDD" w:rsidP="00B06FDD">
            <w:pPr>
              <w:jc w:val="center"/>
            </w:pPr>
            <w:r>
              <w:t>443321,28</w:t>
            </w:r>
          </w:p>
        </w:tc>
        <w:tc>
          <w:tcPr>
            <w:tcW w:w="0" w:type="auto"/>
            <w:vAlign w:val="center"/>
          </w:tcPr>
          <w:p w:rsidR="00B06FDD" w:rsidRDefault="00B06FDD" w:rsidP="00B06FDD">
            <w:pPr>
              <w:jc w:val="center"/>
            </w:pPr>
            <w:r>
              <w:t>2218970,24</w:t>
            </w:r>
          </w:p>
        </w:tc>
      </w:tr>
      <w:tr w:rsidR="00B06FDD" w:rsidTr="00B06FDD">
        <w:trPr>
          <w:trHeight w:val="20"/>
        </w:trPr>
        <w:tc>
          <w:tcPr>
            <w:tcW w:w="0" w:type="auto"/>
            <w:vAlign w:val="center"/>
          </w:tcPr>
          <w:p w:rsidR="00B06FDD" w:rsidRDefault="00B06FDD" w:rsidP="00B06FDD">
            <w:pPr>
              <w:jc w:val="center"/>
            </w:pPr>
            <w:r>
              <w:t>687</w:t>
            </w:r>
          </w:p>
        </w:tc>
        <w:tc>
          <w:tcPr>
            <w:tcW w:w="0" w:type="auto"/>
            <w:vAlign w:val="center"/>
          </w:tcPr>
          <w:p w:rsidR="00B06FDD" w:rsidRDefault="00B06FDD" w:rsidP="00B06FDD">
            <w:pPr>
              <w:jc w:val="center"/>
            </w:pPr>
            <w:r>
              <w:t>241°48'40"</w:t>
            </w:r>
          </w:p>
        </w:tc>
        <w:tc>
          <w:tcPr>
            <w:tcW w:w="0" w:type="auto"/>
            <w:vAlign w:val="center"/>
          </w:tcPr>
          <w:p w:rsidR="00B06FDD" w:rsidRDefault="00B06FDD" w:rsidP="00B06FDD">
            <w:pPr>
              <w:jc w:val="center"/>
            </w:pPr>
            <w:r>
              <w:t>5,21</w:t>
            </w:r>
          </w:p>
        </w:tc>
        <w:tc>
          <w:tcPr>
            <w:tcW w:w="0" w:type="auto"/>
            <w:vAlign w:val="center"/>
          </w:tcPr>
          <w:p w:rsidR="00B06FDD" w:rsidRDefault="00B06FDD" w:rsidP="00B06FDD">
            <w:pPr>
              <w:jc w:val="center"/>
            </w:pPr>
            <w:r>
              <w:t>443316,70</w:t>
            </w:r>
          </w:p>
        </w:tc>
        <w:tc>
          <w:tcPr>
            <w:tcW w:w="0" w:type="auto"/>
            <w:vAlign w:val="center"/>
          </w:tcPr>
          <w:p w:rsidR="00B06FDD" w:rsidRDefault="00B06FDD" w:rsidP="00B06FDD">
            <w:pPr>
              <w:jc w:val="center"/>
            </w:pPr>
            <w:r>
              <w:t>2218967,73</w:t>
            </w:r>
          </w:p>
        </w:tc>
      </w:tr>
      <w:tr w:rsidR="00B06FDD" w:rsidTr="00B06FDD">
        <w:trPr>
          <w:trHeight w:val="20"/>
        </w:trPr>
        <w:tc>
          <w:tcPr>
            <w:tcW w:w="0" w:type="auto"/>
            <w:vAlign w:val="center"/>
          </w:tcPr>
          <w:p w:rsidR="00B06FDD" w:rsidRDefault="00B06FDD" w:rsidP="00B06FDD">
            <w:pPr>
              <w:jc w:val="center"/>
            </w:pPr>
            <w:r>
              <w:t>688</w:t>
            </w:r>
          </w:p>
        </w:tc>
        <w:tc>
          <w:tcPr>
            <w:tcW w:w="0" w:type="auto"/>
            <w:vAlign w:val="center"/>
          </w:tcPr>
          <w:p w:rsidR="00B06FDD" w:rsidRDefault="00B06FDD" w:rsidP="00B06FDD">
            <w:pPr>
              <w:jc w:val="center"/>
            </w:pPr>
            <w:r>
              <w:t>242°35'59"</w:t>
            </w:r>
          </w:p>
        </w:tc>
        <w:tc>
          <w:tcPr>
            <w:tcW w:w="0" w:type="auto"/>
            <w:vAlign w:val="center"/>
          </w:tcPr>
          <w:p w:rsidR="00B06FDD" w:rsidRDefault="00B06FDD" w:rsidP="00B06FDD">
            <w:pPr>
              <w:jc w:val="center"/>
            </w:pPr>
            <w:r>
              <w:t>5,22</w:t>
            </w:r>
          </w:p>
        </w:tc>
        <w:tc>
          <w:tcPr>
            <w:tcW w:w="0" w:type="auto"/>
            <w:vAlign w:val="center"/>
          </w:tcPr>
          <w:p w:rsidR="00B06FDD" w:rsidRDefault="00B06FDD" w:rsidP="00B06FDD">
            <w:pPr>
              <w:jc w:val="center"/>
            </w:pPr>
            <w:r>
              <w:t>443312,11</w:t>
            </w:r>
          </w:p>
        </w:tc>
        <w:tc>
          <w:tcPr>
            <w:tcW w:w="0" w:type="auto"/>
            <w:vAlign w:val="center"/>
          </w:tcPr>
          <w:p w:rsidR="00B06FDD" w:rsidRDefault="00B06FDD" w:rsidP="00B06FDD">
            <w:pPr>
              <w:jc w:val="center"/>
            </w:pPr>
            <w:r>
              <w:t>2218965,27</w:t>
            </w:r>
          </w:p>
        </w:tc>
      </w:tr>
      <w:tr w:rsidR="00B06FDD" w:rsidTr="00B06FDD">
        <w:trPr>
          <w:trHeight w:val="20"/>
        </w:trPr>
        <w:tc>
          <w:tcPr>
            <w:tcW w:w="0" w:type="auto"/>
            <w:vAlign w:val="center"/>
          </w:tcPr>
          <w:p w:rsidR="00B06FDD" w:rsidRDefault="00B06FDD" w:rsidP="00B06FDD">
            <w:pPr>
              <w:jc w:val="center"/>
            </w:pPr>
            <w:r>
              <w:t>689</w:t>
            </w:r>
          </w:p>
        </w:tc>
        <w:tc>
          <w:tcPr>
            <w:tcW w:w="0" w:type="auto"/>
            <w:vAlign w:val="center"/>
          </w:tcPr>
          <w:p w:rsidR="00B06FDD" w:rsidRDefault="00B06FDD" w:rsidP="00B06FDD">
            <w:pPr>
              <w:jc w:val="center"/>
            </w:pPr>
            <w:r>
              <w:t>242°56'53"</w:t>
            </w:r>
          </w:p>
        </w:tc>
        <w:tc>
          <w:tcPr>
            <w:tcW w:w="0" w:type="auto"/>
            <w:vAlign w:val="center"/>
          </w:tcPr>
          <w:p w:rsidR="00B06FDD" w:rsidRDefault="00B06FDD" w:rsidP="00B06FDD">
            <w:pPr>
              <w:jc w:val="center"/>
            </w:pPr>
            <w:r>
              <w:t>32,63</w:t>
            </w:r>
          </w:p>
        </w:tc>
        <w:tc>
          <w:tcPr>
            <w:tcW w:w="0" w:type="auto"/>
            <w:vAlign w:val="center"/>
          </w:tcPr>
          <w:p w:rsidR="00B06FDD" w:rsidRDefault="00B06FDD" w:rsidP="00B06FDD">
            <w:pPr>
              <w:jc w:val="center"/>
            </w:pPr>
            <w:r>
              <w:t>443307,48</w:t>
            </w:r>
          </w:p>
        </w:tc>
        <w:tc>
          <w:tcPr>
            <w:tcW w:w="0" w:type="auto"/>
            <w:vAlign w:val="center"/>
          </w:tcPr>
          <w:p w:rsidR="00B06FDD" w:rsidRDefault="00B06FDD" w:rsidP="00B06FDD">
            <w:pPr>
              <w:jc w:val="center"/>
            </w:pPr>
            <w:r>
              <w:t>2218962,87</w:t>
            </w:r>
          </w:p>
        </w:tc>
      </w:tr>
      <w:tr w:rsidR="00B06FDD" w:rsidTr="00B06FDD">
        <w:trPr>
          <w:trHeight w:val="20"/>
        </w:trPr>
        <w:tc>
          <w:tcPr>
            <w:tcW w:w="0" w:type="auto"/>
            <w:vAlign w:val="center"/>
          </w:tcPr>
          <w:p w:rsidR="00B06FDD" w:rsidRDefault="00B06FDD" w:rsidP="00B06FDD">
            <w:pPr>
              <w:jc w:val="center"/>
            </w:pPr>
            <w:r>
              <w:t>690</w:t>
            </w:r>
          </w:p>
        </w:tc>
        <w:tc>
          <w:tcPr>
            <w:tcW w:w="0" w:type="auto"/>
            <w:vAlign w:val="center"/>
          </w:tcPr>
          <w:p w:rsidR="00B06FDD" w:rsidRDefault="00B06FDD" w:rsidP="00B06FDD">
            <w:pPr>
              <w:jc w:val="center"/>
            </w:pPr>
            <w:r>
              <w:t>242°42'57"</w:t>
            </w:r>
          </w:p>
        </w:tc>
        <w:tc>
          <w:tcPr>
            <w:tcW w:w="0" w:type="auto"/>
            <w:vAlign w:val="center"/>
          </w:tcPr>
          <w:p w:rsidR="00B06FDD" w:rsidRDefault="00B06FDD" w:rsidP="00B06FDD">
            <w:pPr>
              <w:jc w:val="center"/>
            </w:pPr>
            <w:r>
              <w:t>1,07</w:t>
            </w:r>
          </w:p>
        </w:tc>
        <w:tc>
          <w:tcPr>
            <w:tcW w:w="0" w:type="auto"/>
            <w:vAlign w:val="center"/>
          </w:tcPr>
          <w:p w:rsidR="00B06FDD" w:rsidRDefault="00B06FDD" w:rsidP="00B06FDD">
            <w:pPr>
              <w:jc w:val="center"/>
            </w:pPr>
            <w:r>
              <w:t>443278,42</w:t>
            </w:r>
          </w:p>
        </w:tc>
        <w:tc>
          <w:tcPr>
            <w:tcW w:w="0" w:type="auto"/>
            <w:vAlign w:val="center"/>
          </w:tcPr>
          <w:p w:rsidR="00B06FDD" w:rsidRDefault="00B06FDD" w:rsidP="00B06FDD">
            <w:pPr>
              <w:jc w:val="center"/>
            </w:pPr>
            <w:r>
              <w:t>2218948,03</w:t>
            </w:r>
          </w:p>
        </w:tc>
      </w:tr>
      <w:tr w:rsidR="00B06FDD" w:rsidTr="00B06FDD">
        <w:trPr>
          <w:trHeight w:val="20"/>
        </w:trPr>
        <w:tc>
          <w:tcPr>
            <w:tcW w:w="0" w:type="auto"/>
            <w:vAlign w:val="center"/>
          </w:tcPr>
          <w:p w:rsidR="00B06FDD" w:rsidRDefault="00B06FDD" w:rsidP="00B06FDD">
            <w:pPr>
              <w:jc w:val="center"/>
            </w:pPr>
            <w:r>
              <w:t>691</w:t>
            </w:r>
          </w:p>
        </w:tc>
        <w:tc>
          <w:tcPr>
            <w:tcW w:w="0" w:type="auto"/>
            <w:vAlign w:val="center"/>
          </w:tcPr>
          <w:p w:rsidR="00B06FDD" w:rsidRDefault="00B06FDD" w:rsidP="00B06FDD">
            <w:pPr>
              <w:jc w:val="center"/>
            </w:pPr>
            <w:r>
              <w:t>197°54'58"</w:t>
            </w:r>
          </w:p>
        </w:tc>
        <w:tc>
          <w:tcPr>
            <w:tcW w:w="0" w:type="auto"/>
            <w:vAlign w:val="center"/>
          </w:tcPr>
          <w:p w:rsidR="00B06FDD" w:rsidRDefault="00B06FDD" w:rsidP="00B06FDD">
            <w:pPr>
              <w:jc w:val="center"/>
            </w:pPr>
            <w:r>
              <w:t>13,62</w:t>
            </w:r>
          </w:p>
        </w:tc>
        <w:tc>
          <w:tcPr>
            <w:tcW w:w="0" w:type="auto"/>
            <w:vAlign w:val="center"/>
          </w:tcPr>
          <w:p w:rsidR="00B06FDD" w:rsidRDefault="00B06FDD" w:rsidP="00B06FDD">
            <w:pPr>
              <w:jc w:val="center"/>
            </w:pPr>
            <w:r>
              <w:t>443277,47</w:t>
            </w:r>
          </w:p>
        </w:tc>
        <w:tc>
          <w:tcPr>
            <w:tcW w:w="0" w:type="auto"/>
            <w:vAlign w:val="center"/>
          </w:tcPr>
          <w:p w:rsidR="00B06FDD" w:rsidRDefault="00B06FDD" w:rsidP="00B06FDD">
            <w:pPr>
              <w:jc w:val="center"/>
            </w:pPr>
            <w:r>
              <w:t>2218947,54</w:t>
            </w:r>
          </w:p>
        </w:tc>
      </w:tr>
      <w:tr w:rsidR="00B06FDD" w:rsidTr="00B06FDD">
        <w:trPr>
          <w:trHeight w:val="20"/>
        </w:trPr>
        <w:tc>
          <w:tcPr>
            <w:tcW w:w="0" w:type="auto"/>
            <w:vAlign w:val="center"/>
          </w:tcPr>
          <w:p w:rsidR="00B06FDD" w:rsidRDefault="00B06FDD" w:rsidP="00B06FDD">
            <w:pPr>
              <w:jc w:val="center"/>
            </w:pPr>
            <w:r>
              <w:t>692</w:t>
            </w:r>
          </w:p>
        </w:tc>
        <w:tc>
          <w:tcPr>
            <w:tcW w:w="0" w:type="auto"/>
            <w:vAlign w:val="center"/>
          </w:tcPr>
          <w:p w:rsidR="00B06FDD" w:rsidRDefault="00B06FDD" w:rsidP="00B06FDD">
            <w:pPr>
              <w:jc w:val="center"/>
            </w:pPr>
            <w:r>
              <w:t>197°58'42"</w:t>
            </w:r>
          </w:p>
        </w:tc>
        <w:tc>
          <w:tcPr>
            <w:tcW w:w="0" w:type="auto"/>
            <w:vAlign w:val="center"/>
          </w:tcPr>
          <w:p w:rsidR="00B06FDD" w:rsidRDefault="00B06FDD" w:rsidP="00B06FDD">
            <w:pPr>
              <w:jc w:val="center"/>
            </w:pPr>
            <w:r>
              <w:t>3,18</w:t>
            </w:r>
          </w:p>
        </w:tc>
        <w:tc>
          <w:tcPr>
            <w:tcW w:w="0" w:type="auto"/>
            <w:vAlign w:val="center"/>
          </w:tcPr>
          <w:p w:rsidR="00B06FDD" w:rsidRDefault="00B06FDD" w:rsidP="00B06FDD">
            <w:pPr>
              <w:jc w:val="center"/>
            </w:pPr>
            <w:r>
              <w:t>443273,28</w:t>
            </w:r>
          </w:p>
        </w:tc>
        <w:tc>
          <w:tcPr>
            <w:tcW w:w="0" w:type="auto"/>
            <w:vAlign w:val="center"/>
          </w:tcPr>
          <w:p w:rsidR="00B06FDD" w:rsidRDefault="00B06FDD" w:rsidP="00B06FDD">
            <w:pPr>
              <w:jc w:val="center"/>
            </w:pPr>
            <w:r>
              <w:t>2218934,58</w:t>
            </w:r>
          </w:p>
        </w:tc>
      </w:tr>
      <w:tr w:rsidR="00B06FDD" w:rsidTr="00B06FDD">
        <w:trPr>
          <w:trHeight w:val="20"/>
        </w:trPr>
        <w:tc>
          <w:tcPr>
            <w:tcW w:w="0" w:type="auto"/>
            <w:vAlign w:val="center"/>
          </w:tcPr>
          <w:p w:rsidR="00B06FDD" w:rsidRDefault="00B06FDD" w:rsidP="00B06FDD">
            <w:pPr>
              <w:jc w:val="center"/>
            </w:pPr>
            <w:r>
              <w:t>693</w:t>
            </w:r>
          </w:p>
        </w:tc>
        <w:tc>
          <w:tcPr>
            <w:tcW w:w="0" w:type="auto"/>
            <w:vAlign w:val="center"/>
          </w:tcPr>
          <w:p w:rsidR="00B06FDD" w:rsidRDefault="00B06FDD" w:rsidP="00B06FDD">
            <w:pPr>
              <w:jc w:val="center"/>
            </w:pPr>
            <w:r>
              <w:t>242°56'11"</w:t>
            </w:r>
          </w:p>
        </w:tc>
        <w:tc>
          <w:tcPr>
            <w:tcW w:w="0" w:type="auto"/>
            <w:vAlign w:val="center"/>
          </w:tcPr>
          <w:p w:rsidR="00B06FDD" w:rsidRDefault="00B06FDD" w:rsidP="00B06FDD">
            <w:pPr>
              <w:jc w:val="center"/>
            </w:pPr>
            <w:r>
              <w:t>132,12</w:t>
            </w:r>
          </w:p>
        </w:tc>
        <w:tc>
          <w:tcPr>
            <w:tcW w:w="0" w:type="auto"/>
            <w:vAlign w:val="center"/>
          </w:tcPr>
          <w:p w:rsidR="00B06FDD" w:rsidRDefault="00B06FDD" w:rsidP="00B06FDD">
            <w:pPr>
              <w:jc w:val="center"/>
            </w:pPr>
            <w:r>
              <w:t>443272,30</w:t>
            </w:r>
          </w:p>
        </w:tc>
        <w:tc>
          <w:tcPr>
            <w:tcW w:w="0" w:type="auto"/>
            <w:vAlign w:val="center"/>
          </w:tcPr>
          <w:p w:rsidR="00B06FDD" w:rsidRDefault="00B06FDD" w:rsidP="00B06FDD">
            <w:pPr>
              <w:jc w:val="center"/>
            </w:pPr>
            <w:r>
              <w:t>2218931,56</w:t>
            </w:r>
          </w:p>
        </w:tc>
      </w:tr>
      <w:tr w:rsidR="00B06FDD" w:rsidTr="00B06FDD">
        <w:trPr>
          <w:trHeight w:val="20"/>
        </w:trPr>
        <w:tc>
          <w:tcPr>
            <w:tcW w:w="0" w:type="auto"/>
            <w:vAlign w:val="center"/>
          </w:tcPr>
          <w:p w:rsidR="00B06FDD" w:rsidRDefault="00B06FDD" w:rsidP="00B06FDD">
            <w:pPr>
              <w:jc w:val="center"/>
            </w:pPr>
            <w:r>
              <w:t>694</w:t>
            </w:r>
          </w:p>
        </w:tc>
        <w:tc>
          <w:tcPr>
            <w:tcW w:w="0" w:type="auto"/>
            <w:vAlign w:val="center"/>
          </w:tcPr>
          <w:p w:rsidR="00B06FDD" w:rsidRDefault="00B06FDD" w:rsidP="00B06FDD">
            <w:pPr>
              <w:jc w:val="center"/>
            </w:pPr>
            <w:r>
              <w:t>270°0'0"</w:t>
            </w:r>
          </w:p>
        </w:tc>
        <w:tc>
          <w:tcPr>
            <w:tcW w:w="0" w:type="auto"/>
            <w:vAlign w:val="center"/>
          </w:tcPr>
          <w:p w:rsidR="00B06FDD" w:rsidRDefault="00B06FDD" w:rsidP="00B06FDD">
            <w:pPr>
              <w:jc w:val="center"/>
            </w:pPr>
            <w:r>
              <w:t>0,01</w:t>
            </w:r>
          </w:p>
        </w:tc>
        <w:tc>
          <w:tcPr>
            <w:tcW w:w="0" w:type="auto"/>
            <w:vAlign w:val="center"/>
          </w:tcPr>
          <w:p w:rsidR="00B06FDD" w:rsidRDefault="00B06FDD" w:rsidP="00B06FDD">
            <w:pPr>
              <w:jc w:val="center"/>
            </w:pPr>
            <w:r>
              <w:t>443154,65</w:t>
            </w:r>
          </w:p>
        </w:tc>
        <w:tc>
          <w:tcPr>
            <w:tcW w:w="0" w:type="auto"/>
            <w:vAlign w:val="center"/>
          </w:tcPr>
          <w:p w:rsidR="00B06FDD" w:rsidRDefault="00B06FDD" w:rsidP="00B06FDD">
            <w:pPr>
              <w:jc w:val="center"/>
            </w:pPr>
            <w:r>
              <w:t>2218871,45</w:t>
            </w:r>
          </w:p>
        </w:tc>
      </w:tr>
      <w:tr w:rsidR="00B06FDD" w:rsidTr="00B06FDD">
        <w:trPr>
          <w:trHeight w:val="20"/>
        </w:trPr>
        <w:tc>
          <w:tcPr>
            <w:tcW w:w="0" w:type="auto"/>
            <w:vAlign w:val="center"/>
          </w:tcPr>
          <w:p w:rsidR="00B06FDD" w:rsidRDefault="00B06FDD" w:rsidP="00B06FDD">
            <w:pPr>
              <w:jc w:val="center"/>
            </w:pPr>
            <w:r>
              <w:t>694</w:t>
            </w:r>
          </w:p>
        </w:tc>
        <w:tc>
          <w:tcPr>
            <w:tcW w:w="0" w:type="auto"/>
            <w:vAlign w:val="center"/>
          </w:tcPr>
          <w:p w:rsidR="00B06FDD" w:rsidRDefault="00B06FDD" w:rsidP="00B06FDD">
            <w:pPr>
              <w:jc w:val="center"/>
            </w:pPr>
            <w:r>
              <w:t>242°55'55"</w:t>
            </w:r>
          </w:p>
        </w:tc>
        <w:tc>
          <w:tcPr>
            <w:tcW w:w="0" w:type="auto"/>
            <w:vAlign w:val="center"/>
          </w:tcPr>
          <w:p w:rsidR="00B06FDD" w:rsidRDefault="00B06FDD" w:rsidP="00B06FDD">
            <w:pPr>
              <w:jc w:val="center"/>
            </w:pPr>
            <w:r>
              <w:t>114,65</w:t>
            </w:r>
          </w:p>
        </w:tc>
        <w:tc>
          <w:tcPr>
            <w:tcW w:w="0" w:type="auto"/>
            <w:vAlign w:val="center"/>
          </w:tcPr>
          <w:p w:rsidR="00B06FDD" w:rsidRDefault="00B06FDD" w:rsidP="00B06FDD">
            <w:pPr>
              <w:jc w:val="center"/>
            </w:pPr>
            <w:r>
              <w:t>443154,64</w:t>
            </w:r>
          </w:p>
        </w:tc>
        <w:tc>
          <w:tcPr>
            <w:tcW w:w="0" w:type="auto"/>
            <w:vAlign w:val="center"/>
          </w:tcPr>
          <w:p w:rsidR="00B06FDD" w:rsidRDefault="00B06FDD" w:rsidP="00B06FDD">
            <w:pPr>
              <w:jc w:val="center"/>
            </w:pPr>
            <w:r>
              <w:t>2218871,45</w:t>
            </w:r>
          </w:p>
        </w:tc>
      </w:tr>
      <w:tr w:rsidR="00B06FDD" w:rsidTr="00B06FDD">
        <w:trPr>
          <w:trHeight w:val="20"/>
        </w:trPr>
        <w:tc>
          <w:tcPr>
            <w:tcW w:w="0" w:type="auto"/>
            <w:vAlign w:val="center"/>
          </w:tcPr>
          <w:p w:rsidR="00B06FDD" w:rsidRDefault="00B06FDD" w:rsidP="00B06FDD">
            <w:pPr>
              <w:jc w:val="center"/>
            </w:pPr>
            <w:r>
              <w:t>696</w:t>
            </w:r>
          </w:p>
        </w:tc>
        <w:tc>
          <w:tcPr>
            <w:tcW w:w="0" w:type="auto"/>
            <w:vAlign w:val="center"/>
          </w:tcPr>
          <w:p w:rsidR="00B06FDD" w:rsidRDefault="00B06FDD" w:rsidP="00B06FDD">
            <w:pPr>
              <w:jc w:val="center"/>
            </w:pPr>
            <w:r>
              <w:t>270°0'0"</w:t>
            </w:r>
          </w:p>
        </w:tc>
        <w:tc>
          <w:tcPr>
            <w:tcW w:w="0" w:type="auto"/>
            <w:vAlign w:val="center"/>
          </w:tcPr>
          <w:p w:rsidR="00B06FDD" w:rsidRDefault="00B06FDD" w:rsidP="00B06FDD">
            <w:pPr>
              <w:jc w:val="center"/>
            </w:pPr>
            <w:r>
              <w:t>0,01</w:t>
            </w:r>
          </w:p>
        </w:tc>
        <w:tc>
          <w:tcPr>
            <w:tcW w:w="0" w:type="auto"/>
            <w:vAlign w:val="center"/>
          </w:tcPr>
          <w:p w:rsidR="00B06FDD" w:rsidRDefault="00B06FDD" w:rsidP="00B06FDD">
            <w:pPr>
              <w:jc w:val="center"/>
            </w:pPr>
            <w:r>
              <w:t>443052,55</w:t>
            </w:r>
          </w:p>
        </w:tc>
        <w:tc>
          <w:tcPr>
            <w:tcW w:w="0" w:type="auto"/>
            <w:vAlign w:val="center"/>
          </w:tcPr>
          <w:p w:rsidR="00B06FDD" w:rsidRDefault="00B06FDD" w:rsidP="00B06FDD">
            <w:pPr>
              <w:jc w:val="center"/>
            </w:pPr>
            <w:r>
              <w:t>2218819,28</w:t>
            </w:r>
          </w:p>
        </w:tc>
      </w:tr>
      <w:tr w:rsidR="00B06FDD" w:rsidTr="00B06FDD">
        <w:trPr>
          <w:trHeight w:val="20"/>
        </w:trPr>
        <w:tc>
          <w:tcPr>
            <w:tcW w:w="0" w:type="auto"/>
            <w:vAlign w:val="center"/>
          </w:tcPr>
          <w:p w:rsidR="00B06FDD" w:rsidRDefault="00B06FDD" w:rsidP="00B06FDD">
            <w:pPr>
              <w:jc w:val="center"/>
            </w:pPr>
            <w:r>
              <w:t>696</w:t>
            </w:r>
          </w:p>
        </w:tc>
        <w:tc>
          <w:tcPr>
            <w:tcW w:w="0" w:type="auto"/>
            <w:vAlign w:val="center"/>
          </w:tcPr>
          <w:p w:rsidR="00B06FDD" w:rsidRDefault="00B06FDD" w:rsidP="00B06FDD">
            <w:pPr>
              <w:jc w:val="center"/>
            </w:pPr>
            <w:r>
              <w:t>242°56'11"</w:t>
            </w:r>
          </w:p>
        </w:tc>
        <w:tc>
          <w:tcPr>
            <w:tcW w:w="0" w:type="auto"/>
            <w:vAlign w:val="center"/>
          </w:tcPr>
          <w:p w:rsidR="00B06FDD" w:rsidRDefault="00B06FDD" w:rsidP="00B06FDD">
            <w:pPr>
              <w:jc w:val="center"/>
            </w:pPr>
            <w:r>
              <w:t>14,9</w:t>
            </w:r>
          </w:p>
        </w:tc>
        <w:tc>
          <w:tcPr>
            <w:tcW w:w="0" w:type="auto"/>
            <w:vAlign w:val="center"/>
          </w:tcPr>
          <w:p w:rsidR="00B06FDD" w:rsidRDefault="00B06FDD" w:rsidP="00B06FDD">
            <w:pPr>
              <w:jc w:val="center"/>
            </w:pPr>
            <w:r>
              <w:t>443052,54</w:t>
            </w:r>
          </w:p>
        </w:tc>
        <w:tc>
          <w:tcPr>
            <w:tcW w:w="0" w:type="auto"/>
            <w:vAlign w:val="center"/>
          </w:tcPr>
          <w:p w:rsidR="00B06FDD" w:rsidRDefault="00B06FDD" w:rsidP="00B06FDD">
            <w:pPr>
              <w:jc w:val="center"/>
            </w:pPr>
            <w:r>
              <w:t>2218819,28</w:t>
            </w:r>
          </w:p>
        </w:tc>
      </w:tr>
      <w:tr w:rsidR="00B06FDD" w:rsidTr="00B06FDD">
        <w:trPr>
          <w:trHeight w:val="20"/>
        </w:trPr>
        <w:tc>
          <w:tcPr>
            <w:tcW w:w="0" w:type="auto"/>
            <w:vAlign w:val="center"/>
          </w:tcPr>
          <w:p w:rsidR="00B06FDD" w:rsidRDefault="00B06FDD" w:rsidP="00B06FDD">
            <w:pPr>
              <w:jc w:val="center"/>
            </w:pPr>
            <w:r>
              <w:t>698</w:t>
            </w:r>
          </w:p>
        </w:tc>
        <w:tc>
          <w:tcPr>
            <w:tcW w:w="0" w:type="auto"/>
            <w:vAlign w:val="center"/>
          </w:tcPr>
          <w:p w:rsidR="00B06FDD" w:rsidRDefault="00B06FDD" w:rsidP="00B06FDD">
            <w:pPr>
              <w:jc w:val="center"/>
            </w:pPr>
            <w:r>
              <w:t>243°50'34"</w:t>
            </w:r>
          </w:p>
        </w:tc>
        <w:tc>
          <w:tcPr>
            <w:tcW w:w="0" w:type="auto"/>
            <w:vAlign w:val="center"/>
          </w:tcPr>
          <w:p w:rsidR="00B06FDD" w:rsidRDefault="00B06FDD" w:rsidP="00B06FDD">
            <w:pPr>
              <w:jc w:val="center"/>
            </w:pPr>
            <w:r>
              <w:t>6,28</w:t>
            </w:r>
          </w:p>
        </w:tc>
        <w:tc>
          <w:tcPr>
            <w:tcW w:w="0" w:type="auto"/>
            <w:vAlign w:val="center"/>
          </w:tcPr>
          <w:p w:rsidR="00B06FDD" w:rsidRDefault="00B06FDD" w:rsidP="00B06FDD">
            <w:pPr>
              <w:jc w:val="center"/>
            </w:pPr>
            <w:r>
              <w:t>443039,27</w:t>
            </w:r>
          </w:p>
        </w:tc>
        <w:tc>
          <w:tcPr>
            <w:tcW w:w="0" w:type="auto"/>
            <w:vAlign w:val="center"/>
          </w:tcPr>
          <w:p w:rsidR="00B06FDD" w:rsidRDefault="00B06FDD" w:rsidP="00B06FDD">
            <w:pPr>
              <w:jc w:val="center"/>
            </w:pPr>
            <w:r>
              <w:t>2218812,50</w:t>
            </w:r>
          </w:p>
        </w:tc>
      </w:tr>
      <w:tr w:rsidR="00B06FDD" w:rsidTr="00B06FDD">
        <w:trPr>
          <w:trHeight w:val="20"/>
        </w:trPr>
        <w:tc>
          <w:tcPr>
            <w:tcW w:w="0" w:type="auto"/>
            <w:vAlign w:val="center"/>
          </w:tcPr>
          <w:p w:rsidR="00B06FDD" w:rsidRDefault="00B06FDD" w:rsidP="00B06FDD">
            <w:pPr>
              <w:jc w:val="center"/>
            </w:pPr>
            <w:r>
              <w:t>699</w:t>
            </w:r>
          </w:p>
        </w:tc>
        <w:tc>
          <w:tcPr>
            <w:tcW w:w="0" w:type="auto"/>
            <w:vAlign w:val="center"/>
          </w:tcPr>
          <w:p w:rsidR="00B06FDD" w:rsidRDefault="00B06FDD" w:rsidP="00B06FDD">
            <w:pPr>
              <w:jc w:val="center"/>
            </w:pPr>
            <w:r>
              <w:t>245°28'23"</w:t>
            </w:r>
          </w:p>
        </w:tc>
        <w:tc>
          <w:tcPr>
            <w:tcW w:w="0" w:type="auto"/>
            <w:vAlign w:val="center"/>
          </w:tcPr>
          <w:p w:rsidR="00B06FDD" w:rsidRDefault="00B06FDD" w:rsidP="00B06FDD">
            <w:pPr>
              <w:jc w:val="center"/>
            </w:pPr>
            <w:r>
              <w:t>6,29</w:t>
            </w:r>
          </w:p>
        </w:tc>
        <w:tc>
          <w:tcPr>
            <w:tcW w:w="0" w:type="auto"/>
            <w:vAlign w:val="center"/>
          </w:tcPr>
          <w:p w:rsidR="00B06FDD" w:rsidRDefault="00B06FDD" w:rsidP="00B06FDD">
            <w:pPr>
              <w:jc w:val="center"/>
            </w:pPr>
            <w:r>
              <w:t>443033,63</w:t>
            </w:r>
          </w:p>
        </w:tc>
        <w:tc>
          <w:tcPr>
            <w:tcW w:w="0" w:type="auto"/>
            <w:vAlign w:val="center"/>
          </w:tcPr>
          <w:p w:rsidR="00B06FDD" w:rsidRDefault="00B06FDD" w:rsidP="00B06FDD">
            <w:pPr>
              <w:jc w:val="center"/>
            </w:pPr>
            <w:r>
              <w:t>2218809,73</w:t>
            </w:r>
          </w:p>
        </w:tc>
      </w:tr>
      <w:tr w:rsidR="00B06FDD" w:rsidTr="00B06FDD">
        <w:trPr>
          <w:trHeight w:val="20"/>
        </w:trPr>
        <w:tc>
          <w:tcPr>
            <w:tcW w:w="0" w:type="auto"/>
            <w:vAlign w:val="center"/>
          </w:tcPr>
          <w:p w:rsidR="00B06FDD" w:rsidRDefault="00B06FDD" w:rsidP="00B06FDD">
            <w:pPr>
              <w:jc w:val="center"/>
            </w:pPr>
            <w:r>
              <w:t>700</w:t>
            </w:r>
          </w:p>
        </w:tc>
        <w:tc>
          <w:tcPr>
            <w:tcW w:w="0" w:type="auto"/>
            <w:vAlign w:val="center"/>
          </w:tcPr>
          <w:p w:rsidR="00B06FDD" w:rsidRDefault="00B06FDD" w:rsidP="00B06FDD">
            <w:pPr>
              <w:jc w:val="center"/>
            </w:pPr>
            <w:r>
              <w:t>247°1'45"</w:t>
            </w:r>
          </w:p>
        </w:tc>
        <w:tc>
          <w:tcPr>
            <w:tcW w:w="0" w:type="auto"/>
            <w:vAlign w:val="center"/>
          </w:tcPr>
          <w:p w:rsidR="00B06FDD" w:rsidRDefault="00B06FDD" w:rsidP="00B06FDD">
            <w:pPr>
              <w:jc w:val="center"/>
            </w:pPr>
            <w:r>
              <w:t>6,28</w:t>
            </w:r>
          </w:p>
        </w:tc>
        <w:tc>
          <w:tcPr>
            <w:tcW w:w="0" w:type="auto"/>
            <w:vAlign w:val="center"/>
          </w:tcPr>
          <w:p w:rsidR="00B06FDD" w:rsidRDefault="00B06FDD" w:rsidP="00B06FDD">
            <w:pPr>
              <w:jc w:val="center"/>
            </w:pPr>
            <w:r>
              <w:t>443027,91</w:t>
            </w:r>
          </w:p>
        </w:tc>
        <w:tc>
          <w:tcPr>
            <w:tcW w:w="0" w:type="auto"/>
            <w:vAlign w:val="center"/>
          </w:tcPr>
          <w:p w:rsidR="00B06FDD" w:rsidRDefault="00B06FDD" w:rsidP="00B06FDD">
            <w:pPr>
              <w:jc w:val="center"/>
            </w:pPr>
            <w:r>
              <w:t>2218807,12</w:t>
            </w:r>
          </w:p>
        </w:tc>
      </w:tr>
      <w:tr w:rsidR="00B06FDD" w:rsidTr="00B06FDD">
        <w:trPr>
          <w:trHeight w:val="20"/>
        </w:trPr>
        <w:tc>
          <w:tcPr>
            <w:tcW w:w="0" w:type="auto"/>
            <w:vAlign w:val="center"/>
          </w:tcPr>
          <w:p w:rsidR="00B06FDD" w:rsidRDefault="00B06FDD" w:rsidP="00B06FDD">
            <w:pPr>
              <w:jc w:val="center"/>
            </w:pPr>
            <w:r>
              <w:lastRenderedPageBreak/>
              <w:t>701</w:t>
            </w:r>
          </w:p>
        </w:tc>
        <w:tc>
          <w:tcPr>
            <w:tcW w:w="0" w:type="auto"/>
            <w:vAlign w:val="center"/>
          </w:tcPr>
          <w:p w:rsidR="00B06FDD" w:rsidRDefault="00B06FDD" w:rsidP="00B06FDD">
            <w:pPr>
              <w:jc w:val="center"/>
            </w:pPr>
            <w:r>
              <w:t>247°56'20"</w:t>
            </w:r>
          </w:p>
        </w:tc>
        <w:tc>
          <w:tcPr>
            <w:tcW w:w="0" w:type="auto"/>
            <w:vAlign w:val="center"/>
          </w:tcPr>
          <w:p w:rsidR="00B06FDD" w:rsidRDefault="00B06FDD" w:rsidP="00B06FDD">
            <w:pPr>
              <w:jc w:val="center"/>
            </w:pPr>
            <w:r>
              <w:t>43,85</w:t>
            </w:r>
          </w:p>
        </w:tc>
        <w:tc>
          <w:tcPr>
            <w:tcW w:w="0" w:type="auto"/>
            <w:vAlign w:val="center"/>
          </w:tcPr>
          <w:p w:rsidR="00B06FDD" w:rsidRDefault="00B06FDD" w:rsidP="00B06FDD">
            <w:pPr>
              <w:jc w:val="center"/>
            </w:pPr>
            <w:r>
              <w:t>443022,13</w:t>
            </w:r>
          </w:p>
        </w:tc>
        <w:tc>
          <w:tcPr>
            <w:tcW w:w="0" w:type="auto"/>
            <w:vAlign w:val="center"/>
          </w:tcPr>
          <w:p w:rsidR="00B06FDD" w:rsidRDefault="00B06FDD" w:rsidP="00B06FDD">
            <w:pPr>
              <w:jc w:val="center"/>
            </w:pPr>
            <w:r>
              <w:t>2218804,67</w:t>
            </w:r>
          </w:p>
        </w:tc>
      </w:tr>
      <w:tr w:rsidR="00B06FDD" w:rsidTr="00B06FDD">
        <w:trPr>
          <w:trHeight w:val="20"/>
        </w:trPr>
        <w:tc>
          <w:tcPr>
            <w:tcW w:w="0" w:type="auto"/>
            <w:vAlign w:val="center"/>
          </w:tcPr>
          <w:p w:rsidR="00B06FDD" w:rsidRDefault="00B06FDD" w:rsidP="00B06FDD">
            <w:pPr>
              <w:jc w:val="center"/>
            </w:pPr>
            <w:r>
              <w:t>702</w:t>
            </w:r>
          </w:p>
        </w:tc>
        <w:tc>
          <w:tcPr>
            <w:tcW w:w="0" w:type="auto"/>
            <w:vAlign w:val="center"/>
          </w:tcPr>
          <w:p w:rsidR="00B06FDD" w:rsidRDefault="00B06FDD" w:rsidP="00B06FDD">
            <w:pPr>
              <w:jc w:val="center"/>
            </w:pPr>
            <w:r>
              <w:t>247°56'31"</w:t>
            </w:r>
          </w:p>
        </w:tc>
        <w:tc>
          <w:tcPr>
            <w:tcW w:w="0" w:type="auto"/>
            <w:vAlign w:val="center"/>
          </w:tcPr>
          <w:p w:rsidR="00B06FDD" w:rsidRDefault="00B06FDD" w:rsidP="00B06FDD">
            <w:pPr>
              <w:jc w:val="center"/>
            </w:pPr>
            <w:r>
              <w:t>189,46</w:t>
            </w:r>
          </w:p>
        </w:tc>
        <w:tc>
          <w:tcPr>
            <w:tcW w:w="0" w:type="auto"/>
            <w:vAlign w:val="center"/>
          </w:tcPr>
          <w:p w:rsidR="00B06FDD" w:rsidRDefault="00B06FDD" w:rsidP="00B06FDD">
            <w:pPr>
              <w:jc w:val="center"/>
            </w:pPr>
            <w:r>
              <w:t>442981,49</w:t>
            </w:r>
          </w:p>
        </w:tc>
        <w:tc>
          <w:tcPr>
            <w:tcW w:w="0" w:type="auto"/>
            <w:vAlign w:val="center"/>
          </w:tcPr>
          <w:p w:rsidR="00B06FDD" w:rsidRDefault="00B06FDD" w:rsidP="00B06FDD">
            <w:pPr>
              <w:jc w:val="center"/>
            </w:pPr>
            <w:r>
              <w:t>2218788,20</w:t>
            </w:r>
          </w:p>
        </w:tc>
      </w:tr>
      <w:tr w:rsidR="00B06FDD" w:rsidTr="00B06FDD">
        <w:trPr>
          <w:trHeight w:val="20"/>
        </w:trPr>
        <w:tc>
          <w:tcPr>
            <w:tcW w:w="0" w:type="auto"/>
            <w:vAlign w:val="center"/>
          </w:tcPr>
          <w:p w:rsidR="00B06FDD" w:rsidRDefault="00B06FDD" w:rsidP="00B06FDD">
            <w:pPr>
              <w:jc w:val="center"/>
            </w:pPr>
            <w:r>
              <w:t>703</w:t>
            </w:r>
          </w:p>
        </w:tc>
        <w:tc>
          <w:tcPr>
            <w:tcW w:w="0" w:type="auto"/>
            <w:vAlign w:val="center"/>
          </w:tcPr>
          <w:p w:rsidR="00B06FDD" w:rsidRDefault="00B06FDD" w:rsidP="00B06FDD">
            <w:pPr>
              <w:jc w:val="center"/>
            </w:pPr>
            <w:r>
              <w:t>247°56'4"</w:t>
            </w:r>
          </w:p>
        </w:tc>
        <w:tc>
          <w:tcPr>
            <w:tcW w:w="0" w:type="auto"/>
            <w:vAlign w:val="center"/>
          </w:tcPr>
          <w:p w:rsidR="00B06FDD" w:rsidRDefault="00B06FDD" w:rsidP="00B06FDD">
            <w:pPr>
              <w:jc w:val="center"/>
            </w:pPr>
            <w:r>
              <w:t>89,84</w:t>
            </w:r>
          </w:p>
        </w:tc>
        <w:tc>
          <w:tcPr>
            <w:tcW w:w="0" w:type="auto"/>
            <w:vAlign w:val="center"/>
          </w:tcPr>
          <w:p w:rsidR="00B06FDD" w:rsidRDefault="00B06FDD" w:rsidP="00B06FDD">
            <w:pPr>
              <w:jc w:val="center"/>
            </w:pPr>
            <w:r>
              <w:t>442805,90</w:t>
            </w:r>
          </w:p>
        </w:tc>
        <w:tc>
          <w:tcPr>
            <w:tcW w:w="0" w:type="auto"/>
            <w:vAlign w:val="center"/>
          </w:tcPr>
          <w:p w:rsidR="00B06FDD" w:rsidRDefault="00B06FDD" w:rsidP="00B06FDD">
            <w:pPr>
              <w:jc w:val="center"/>
            </w:pPr>
            <w:r>
              <w:t>2218717,05</w:t>
            </w:r>
          </w:p>
        </w:tc>
      </w:tr>
      <w:tr w:rsidR="00B06FDD" w:rsidTr="00B06FDD">
        <w:trPr>
          <w:trHeight w:val="20"/>
        </w:trPr>
        <w:tc>
          <w:tcPr>
            <w:tcW w:w="0" w:type="auto"/>
            <w:vAlign w:val="center"/>
          </w:tcPr>
          <w:p w:rsidR="00B06FDD" w:rsidRDefault="00B06FDD" w:rsidP="00B06FDD">
            <w:pPr>
              <w:jc w:val="center"/>
            </w:pPr>
            <w:r>
              <w:t>704</w:t>
            </w:r>
          </w:p>
        </w:tc>
        <w:tc>
          <w:tcPr>
            <w:tcW w:w="0" w:type="auto"/>
            <w:vAlign w:val="center"/>
          </w:tcPr>
          <w:p w:rsidR="00B06FDD" w:rsidRDefault="00B06FDD" w:rsidP="00B06FDD">
            <w:pPr>
              <w:jc w:val="center"/>
            </w:pPr>
            <w:r>
              <w:t>212°56'56"</w:t>
            </w:r>
          </w:p>
        </w:tc>
        <w:tc>
          <w:tcPr>
            <w:tcW w:w="0" w:type="auto"/>
            <w:vAlign w:val="center"/>
          </w:tcPr>
          <w:p w:rsidR="00B06FDD" w:rsidRDefault="00B06FDD" w:rsidP="00B06FDD">
            <w:pPr>
              <w:jc w:val="center"/>
            </w:pPr>
            <w:r>
              <w:t>58,96</w:t>
            </w:r>
          </w:p>
        </w:tc>
        <w:tc>
          <w:tcPr>
            <w:tcW w:w="0" w:type="auto"/>
            <w:vAlign w:val="center"/>
          </w:tcPr>
          <w:p w:rsidR="00B06FDD" w:rsidRDefault="00B06FDD" w:rsidP="00B06FDD">
            <w:pPr>
              <w:jc w:val="center"/>
            </w:pPr>
            <w:r>
              <w:t>442722,64</w:t>
            </w:r>
          </w:p>
        </w:tc>
        <w:tc>
          <w:tcPr>
            <w:tcW w:w="0" w:type="auto"/>
            <w:vAlign w:val="center"/>
          </w:tcPr>
          <w:p w:rsidR="00B06FDD" w:rsidRDefault="00B06FDD" w:rsidP="00B06FDD">
            <w:pPr>
              <w:jc w:val="center"/>
            </w:pPr>
            <w:r>
              <w:t>2218683,30</w:t>
            </w:r>
          </w:p>
        </w:tc>
      </w:tr>
      <w:tr w:rsidR="00B06FDD" w:rsidTr="00B06FDD">
        <w:trPr>
          <w:trHeight w:val="20"/>
        </w:trPr>
        <w:tc>
          <w:tcPr>
            <w:tcW w:w="0" w:type="auto"/>
            <w:vAlign w:val="center"/>
          </w:tcPr>
          <w:p w:rsidR="00B06FDD" w:rsidRDefault="00B06FDD" w:rsidP="00B06FDD">
            <w:pPr>
              <w:jc w:val="center"/>
            </w:pPr>
            <w:r>
              <w:t>705</w:t>
            </w:r>
          </w:p>
        </w:tc>
        <w:tc>
          <w:tcPr>
            <w:tcW w:w="0" w:type="auto"/>
            <w:vAlign w:val="center"/>
          </w:tcPr>
          <w:p w:rsidR="00B06FDD" w:rsidRDefault="00B06FDD" w:rsidP="00B06FDD">
            <w:pPr>
              <w:jc w:val="center"/>
            </w:pPr>
            <w:r>
              <w:t>212°56'23"</w:t>
            </w:r>
          </w:p>
        </w:tc>
        <w:tc>
          <w:tcPr>
            <w:tcW w:w="0" w:type="auto"/>
            <w:vAlign w:val="center"/>
          </w:tcPr>
          <w:p w:rsidR="00B06FDD" w:rsidRDefault="00B06FDD" w:rsidP="00B06FDD">
            <w:pPr>
              <w:jc w:val="center"/>
            </w:pPr>
            <w:r>
              <w:t>13,13</w:t>
            </w:r>
          </w:p>
        </w:tc>
        <w:tc>
          <w:tcPr>
            <w:tcW w:w="0" w:type="auto"/>
            <w:vAlign w:val="center"/>
          </w:tcPr>
          <w:p w:rsidR="00B06FDD" w:rsidRDefault="00B06FDD" w:rsidP="00B06FDD">
            <w:pPr>
              <w:jc w:val="center"/>
            </w:pPr>
            <w:r>
              <w:t>442690,57</w:t>
            </w:r>
          </w:p>
        </w:tc>
        <w:tc>
          <w:tcPr>
            <w:tcW w:w="0" w:type="auto"/>
            <w:vAlign w:val="center"/>
          </w:tcPr>
          <w:p w:rsidR="00B06FDD" w:rsidRDefault="00B06FDD" w:rsidP="00B06FDD">
            <w:pPr>
              <w:jc w:val="center"/>
            </w:pPr>
            <w:r>
              <w:t>2218633,82</w:t>
            </w:r>
          </w:p>
        </w:tc>
      </w:tr>
      <w:tr w:rsidR="00B06FDD" w:rsidTr="00B06FDD">
        <w:trPr>
          <w:trHeight w:val="20"/>
        </w:trPr>
        <w:tc>
          <w:tcPr>
            <w:tcW w:w="0" w:type="auto"/>
            <w:vAlign w:val="center"/>
          </w:tcPr>
          <w:p w:rsidR="00B06FDD" w:rsidRDefault="00B06FDD" w:rsidP="00B06FDD">
            <w:pPr>
              <w:jc w:val="center"/>
            </w:pPr>
            <w:r>
              <w:t>706</w:t>
            </w:r>
          </w:p>
        </w:tc>
        <w:tc>
          <w:tcPr>
            <w:tcW w:w="0" w:type="auto"/>
            <w:vAlign w:val="center"/>
          </w:tcPr>
          <w:p w:rsidR="00B06FDD" w:rsidRDefault="00B06FDD" w:rsidP="00B06FDD">
            <w:pPr>
              <w:jc w:val="center"/>
            </w:pPr>
            <w:r>
              <w:t>242°56'25"</w:t>
            </w:r>
          </w:p>
        </w:tc>
        <w:tc>
          <w:tcPr>
            <w:tcW w:w="0" w:type="auto"/>
            <w:vAlign w:val="center"/>
          </w:tcPr>
          <w:p w:rsidR="00B06FDD" w:rsidRDefault="00B06FDD" w:rsidP="00B06FDD">
            <w:pPr>
              <w:jc w:val="center"/>
            </w:pPr>
            <w:r>
              <w:t>22,27</w:t>
            </w:r>
          </w:p>
        </w:tc>
        <w:tc>
          <w:tcPr>
            <w:tcW w:w="0" w:type="auto"/>
            <w:vAlign w:val="center"/>
          </w:tcPr>
          <w:p w:rsidR="00B06FDD" w:rsidRDefault="00B06FDD" w:rsidP="00B06FDD">
            <w:pPr>
              <w:jc w:val="center"/>
            </w:pPr>
            <w:r>
              <w:t>442683,43</w:t>
            </w:r>
          </w:p>
        </w:tc>
        <w:tc>
          <w:tcPr>
            <w:tcW w:w="0" w:type="auto"/>
            <w:vAlign w:val="center"/>
          </w:tcPr>
          <w:p w:rsidR="00B06FDD" w:rsidRDefault="00B06FDD" w:rsidP="00B06FDD">
            <w:pPr>
              <w:jc w:val="center"/>
            </w:pPr>
            <w:r>
              <w:t>2218622,80</w:t>
            </w:r>
          </w:p>
        </w:tc>
      </w:tr>
      <w:tr w:rsidR="00B06FDD" w:rsidTr="00B06FDD">
        <w:trPr>
          <w:trHeight w:val="20"/>
        </w:trPr>
        <w:tc>
          <w:tcPr>
            <w:tcW w:w="0" w:type="auto"/>
            <w:vAlign w:val="center"/>
          </w:tcPr>
          <w:p w:rsidR="00B06FDD" w:rsidRDefault="00B06FDD" w:rsidP="00B06FDD">
            <w:pPr>
              <w:jc w:val="center"/>
            </w:pPr>
            <w:r>
              <w:t>707</w:t>
            </w:r>
          </w:p>
        </w:tc>
        <w:tc>
          <w:tcPr>
            <w:tcW w:w="0" w:type="auto"/>
            <w:vAlign w:val="center"/>
          </w:tcPr>
          <w:p w:rsidR="00B06FDD" w:rsidRDefault="00B06FDD" w:rsidP="00B06FDD">
            <w:pPr>
              <w:jc w:val="center"/>
            </w:pPr>
            <w:r>
              <w:t>242°56'41"</w:t>
            </w:r>
          </w:p>
        </w:tc>
        <w:tc>
          <w:tcPr>
            <w:tcW w:w="0" w:type="auto"/>
            <w:vAlign w:val="center"/>
          </w:tcPr>
          <w:p w:rsidR="00B06FDD" w:rsidRDefault="00B06FDD" w:rsidP="00B06FDD">
            <w:pPr>
              <w:jc w:val="center"/>
            </w:pPr>
            <w:r>
              <w:t>6,79</w:t>
            </w:r>
          </w:p>
        </w:tc>
        <w:tc>
          <w:tcPr>
            <w:tcW w:w="0" w:type="auto"/>
            <w:vAlign w:val="center"/>
          </w:tcPr>
          <w:p w:rsidR="00B06FDD" w:rsidRDefault="00B06FDD" w:rsidP="00B06FDD">
            <w:pPr>
              <w:jc w:val="center"/>
            </w:pPr>
            <w:r>
              <w:t>442663,60</w:t>
            </w:r>
          </w:p>
        </w:tc>
        <w:tc>
          <w:tcPr>
            <w:tcW w:w="0" w:type="auto"/>
            <w:vAlign w:val="center"/>
          </w:tcPr>
          <w:p w:rsidR="00B06FDD" w:rsidRDefault="00B06FDD" w:rsidP="00B06FDD">
            <w:pPr>
              <w:jc w:val="center"/>
            </w:pPr>
            <w:r>
              <w:t>2218612,67</w:t>
            </w:r>
          </w:p>
        </w:tc>
      </w:tr>
      <w:tr w:rsidR="00B06FDD" w:rsidTr="00B06FDD">
        <w:trPr>
          <w:trHeight w:val="20"/>
        </w:trPr>
        <w:tc>
          <w:tcPr>
            <w:tcW w:w="0" w:type="auto"/>
            <w:vAlign w:val="center"/>
          </w:tcPr>
          <w:p w:rsidR="00B06FDD" w:rsidRDefault="00B06FDD" w:rsidP="00B06FDD">
            <w:pPr>
              <w:jc w:val="center"/>
            </w:pPr>
            <w:r>
              <w:t>708</w:t>
            </w:r>
          </w:p>
        </w:tc>
        <w:tc>
          <w:tcPr>
            <w:tcW w:w="0" w:type="auto"/>
            <w:vAlign w:val="center"/>
          </w:tcPr>
          <w:p w:rsidR="00B06FDD" w:rsidRDefault="00B06FDD" w:rsidP="00B06FDD">
            <w:pPr>
              <w:jc w:val="center"/>
            </w:pPr>
            <w:r>
              <w:t>242°56'13"</w:t>
            </w:r>
          </w:p>
        </w:tc>
        <w:tc>
          <w:tcPr>
            <w:tcW w:w="0" w:type="auto"/>
            <w:vAlign w:val="center"/>
          </w:tcPr>
          <w:p w:rsidR="00B06FDD" w:rsidRDefault="00B06FDD" w:rsidP="00B06FDD">
            <w:pPr>
              <w:jc w:val="center"/>
            </w:pPr>
            <w:r>
              <w:t>36,02</w:t>
            </w:r>
          </w:p>
        </w:tc>
        <w:tc>
          <w:tcPr>
            <w:tcW w:w="0" w:type="auto"/>
            <w:vAlign w:val="center"/>
          </w:tcPr>
          <w:p w:rsidR="00B06FDD" w:rsidRDefault="00B06FDD" w:rsidP="00B06FDD">
            <w:pPr>
              <w:jc w:val="center"/>
            </w:pPr>
            <w:r>
              <w:t>442657,55</w:t>
            </w:r>
          </w:p>
        </w:tc>
        <w:tc>
          <w:tcPr>
            <w:tcW w:w="0" w:type="auto"/>
            <w:vAlign w:val="center"/>
          </w:tcPr>
          <w:p w:rsidR="00B06FDD" w:rsidRDefault="00B06FDD" w:rsidP="00B06FDD">
            <w:pPr>
              <w:jc w:val="center"/>
            </w:pPr>
            <w:r>
              <w:t>2218609,58</w:t>
            </w:r>
          </w:p>
        </w:tc>
      </w:tr>
      <w:tr w:rsidR="00B06FDD" w:rsidTr="00B06FDD">
        <w:trPr>
          <w:trHeight w:val="20"/>
        </w:trPr>
        <w:tc>
          <w:tcPr>
            <w:tcW w:w="0" w:type="auto"/>
            <w:vAlign w:val="center"/>
          </w:tcPr>
          <w:p w:rsidR="00B06FDD" w:rsidRDefault="00B06FDD" w:rsidP="00B06FDD">
            <w:pPr>
              <w:jc w:val="center"/>
            </w:pPr>
            <w:r>
              <w:t>709</w:t>
            </w:r>
          </w:p>
        </w:tc>
        <w:tc>
          <w:tcPr>
            <w:tcW w:w="0" w:type="auto"/>
            <w:vAlign w:val="center"/>
          </w:tcPr>
          <w:p w:rsidR="00B06FDD" w:rsidRDefault="00B06FDD" w:rsidP="00B06FDD">
            <w:pPr>
              <w:jc w:val="center"/>
            </w:pPr>
            <w:r>
              <w:t>242°48'48"</w:t>
            </w:r>
          </w:p>
        </w:tc>
        <w:tc>
          <w:tcPr>
            <w:tcW w:w="0" w:type="auto"/>
            <w:vAlign w:val="center"/>
          </w:tcPr>
          <w:p w:rsidR="00B06FDD" w:rsidRDefault="00B06FDD" w:rsidP="00B06FDD">
            <w:pPr>
              <w:jc w:val="center"/>
            </w:pPr>
            <w:r>
              <w:t>2,47</w:t>
            </w:r>
          </w:p>
        </w:tc>
        <w:tc>
          <w:tcPr>
            <w:tcW w:w="0" w:type="auto"/>
            <w:vAlign w:val="center"/>
          </w:tcPr>
          <w:p w:rsidR="00B06FDD" w:rsidRDefault="00B06FDD" w:rsidP="00B06FDD">
            <w:pPr>
              <w:jc w:val="center"/>
            </w:pPr>
            <w:r>
              <w:t>442625,47</w:t>
            </w:r>
          </w:p>
        </w:tc>
        <w:tc>
          <w:tcPr>
            <w:tcW w:w="0" w:type="auto"/>
            <w:vAlign w:val="center"/>
          </w:tcPr>
          <w:p w:rsidR="00B06FDD" w:rsidRDefault="00B06FDD" w:rsidP="00B06FDD">
            <w:pPr>
              <w:jc w:val="center"/>
            </w:pPr>
            <w:r>
              <w:t>2218593,19</w:t>
            </w:r>
          </w:p>
        </w:tc>
      </w:tr>
      <w:tr w:rsidR="00B06FDD" w:rsidTr="00B06FDD">
        <w:trPr>
          <w:trHeight w:val="20"/>
        </w:trPr>
        <w:tc>
          <w:tcPr>
            <w:tcW w:w="0" w:type="auto"/>
            <w:vAlign w:val="center"/>
          </w:tcPr>
          <w:p w:rsidR="00B06FDD" w:rsidRDefault="00B06FDD" w:rsidP="00B06FDD">
            <w:pPr>
              <w:jc w:val="center"/>
            </w:pPr>
            <w:r>
              <w:t>710</w:t>
            </w:r>
          </w:p>
        </w:tc>
        <w:tc>
          <w:tcPr>
            <w:tcW w:w="0" w:type="auto"/>
            <w:vAlign w:val="center"/>
          </w:tcPr>
          <w:p w:rsidR="00B06FDD" w:rsidRDefault="00B06FDD" w:rsidP="00B06FDD">
            <w:pPr>
              <w:jc w:val="center"/>
            </w:pPr>
            <w:r>
              <w:t>242°17'6"</w:t>
            </w:r>
          </w:p>
        </w:tc>
        <w:tc>
          <w:tcPr>
            <w:tcW w:w="0" w:type="auto"/>
            <w:vAlign w:val="center"/>
          </w:tcPr>
          <w:p w:rsidR="00B06FDD" w:rsidRDefault="00B06FDD" w:rsidP="00B06FDD">
            <w:pPr>
              <w:jc w:val="center"/>
            </w:pPr>
            <w:r>
              <w:t>2,45</w:t>
            </w:r>
          </w:p>
        </w:tc>
        <w:tc>
          <w:tcPr>
            <w:tcW w:w="0" w:type="auto"/>
            <w:vAlign w:val="center"/>
          </w:tcPr>
          <w:p w:rsidR="00B06FDD" w:rsidRDefault="00B06FDD" w:rsidP="00B06FDD">
            <w:pPr>
              <w:jc w:val="center"/>
            </w:pPr>
            <w:r>
              <w:t>442623,27</w:t>
            </w:r>
          </w:p>
        </w:tc>
        <w:tc>
          <w:tcPr>
            <w:tcW w:w="0" w:type="auto"/>
            <w:vAlign w:val="center"/>
          </w:tcPr>
          <w:p w:rsidR="00B06FDD" w:rsidRDefault="00B06FDD" w:rsidP="00B06FDD">
            <w:pPr>
              <w:jc w:val="center"/>
            </w:pPr>
            <w:r>
              <w:t>2218592,06</w:t>
            </w:r>
          </w:p>
        </w:tc>
      </w:tr>
      <w:tr w:rsidR="00B06FDD" w:rsidTr="00B06FDD">
        <w:trPr>
          <w:trHeight w:val="20"/>
        </w:trPr>
        <w:tc>
          <w:tcPr>
            <w:tcW w:w="0" w:type="auto"/>
            <w:vAlign w:val="center"/>
          </w:tcPr>
          <w:p w:rsidR="00B06FDD" w:rsidRDefault="00B06FDD" w:rsidP="00B06FDD">
            <w:pPr>
              <w:jc w:val="center"/>
            </w:pPr>
            <w:r>
              <w:t>711</w:t>
            </w:r>
          </w:p>
        </w:tc>
        <w:tc>
          <w:tcPr>
            <w:tcW w:w="0" w:type="auto"/>
            <w:vAlign w:val="center"/>
          </w:tcPr>
          <w:p w:rsidR="00B06FDD" w:rsidRDefault="00B06FDD" w:rsidP="00B06FDD">
            <w:pPr>
              <w:jc w:val="center"/>
            </w:pPr>
            <w:r>
              <w:t>242°5'27"</w:t>
            </w:r>
          </w:p>
        </w:tc>
        <w:tc>
          <w:tcPr>
            <w:tcW w:w="0" w:type="auto"/>
            <w:vAlign w:val="center"/>
          </w:tcPr>
          <w:p w:rsidR="00B06FDD" w:rsidRDefault="00B06FDD" w:rsidP="00B06FDD">
            <w:pPr>
              <w:jc w:val="center"/>
            </w:pPr>
            <w:r>
              <w:t>2,48</w:t>
            </w:r>
          </w:p>
        </w:tc>
        <w:tc>
          <w:tcPr>
            <w:tcW w:w="0" w:type="auto"/>
            <w:vAlign w:val="center"/>
          </w:tcPr>
          <w:p w:rsidR="00B06FDD" w:rsidRDefault="00B06FDD" w:rsidP="00B06FDD">
            <w:pPr>
              <w:jc w:val="center"/>
            </w:pPr>
            <w:r>
              <w:t>442621,10</w:t>
            </w:r>
          </w:p>
        </w:tc>
        <w:tc>
          <w:tcPr>
            <w:tcW w:w="0" w:type="auto"/>
            <w:vAlign w:val="center"/>
          </w:tcPr>
          <w:p w:rsidR="00B06FDD" w:rsidRDefault="00B06FDD" w:rsidP="00B06FDD">
            <w:pPr>
              <w:jc w:val="center"/>
            </w:pPr>
            <w:r>
              <w:t>2218590,92</w:t>
            </w:r>
          </w:p>
        </w:tc>
      </w:tr>
      <w:tr w:rsidR="00B06FDD" w:rsidTr="00B06FDD">
        <w:trPr>
          <w:trHeight w:val="20"/>
        </w:trPr>
        <w:tc>
          <w:tcPr>
            <w:tcW w:w="0" w:type="auto"/>
            <w:vAlign w:val="center"/>
          </w:tcPr>
          <w:p w:rsidR="00B06FDD" w:rsidRDefault="00B06FDD" w:rsidP="00B06FDD">
            <w:pPr>
              <w:jc w:val="center"/>
            </w:pPr>
            <w:r>
              <w:t>712</w:t>
            </w:r>
          </w:p>
        </w:tc>
        <w:tc>
          <w:tcPr>
            <w:tcW w:w="0" w:type="auto"/>
            <w:vAlign w:val="center"/>
          </w:tcPr>
          <w:p w:rsidR="00B06FDD" w:rsidRDefault="00B06FDD" w:rsidP="00B06FDD">
            <w:pPr>
              <w:jc w:val="center"/>
            </w:pPr>
            <w:r>
              <w:t>241°50'8"</w:t>
            </w:r>
          </w:p>
        </w:tc>
        <w:tc>
          <w:tcPr>
            <w:tcW w:w="0" w:type="auto"/>
            <w:vAlign w:val="center"/>
          </w:tcPr>
          <w:p w:rsidR="00B06FDD" w:rsidRDefault="00B06FDD" w:rsidP="00B06FDD">
            <w:pPr>
              <w:jc w:val="center"/>
            </w:pPr>
            <w:r>
              <w:t>67,46</w:t>
            </w:r>
          </w:p>
        </w:tc>
        <w:tc>
          <w:tcPr>
            <w:tcW w:w="0" w:type="auto"/>
            <w:vAlign w:val="center"/>
          </w:tcPr>
          <w:p w:rsidR="00B06FDD" w:rsidRDefault="00B06FDD" w:rsidP="00B06FDD">
            <w:pPr>
              <w:jc w:val="center"/>
            </w:pPr>
            <w:r>
              <w:t>442618,91</w:t>
            </w:r>
          </w:p>
        </w:tc>
        <w:tc>
          <w:tcPr>
            <w:tcW w:w="0" w:type="auto"/>
            <w:vAlign w:val="center"/>
          </w:tcPr>
          <w:p w:rsidR="00B06FDD" w:rsidRDefault="00B06FDD" w:rsidP="00B06FDD">
            <w:pPr>
              <w:jc w:val="center"/>
            </w:pPr>
            <w:r>
              <w:t>2218589,76</w:t>
            </w:r>
          </w:p>
        </w:tc>
      </w:tr>
      <w:tr w:rsidR="00B06FDD" w:rsidTr="00B06FDD">
        <w:trPr>
          <w:trHeight w:val="20"/>
        </w:trPr>
        <w:tc>
          <w:tcPr>
            <w:tcW w:w="0" w:type="auto"/>
            <w:vAlign w:val="center"/>
          </w:tcPr>
          <w:p w:rsidR="00B06FDD" w:rsidRDefault="00B06FDD" w:rsidP="00B06FDD">
            <w:pPr>
              <w:jc w:val="center"/>
            </w:pPr>
            <w:r>
              <w:t>713</w:t>
            </w:r>
          </w:p>
        </w:tc>
        <w:tc>
          <w:tcPr>
            <w:tcW w:w="0" w:type="auto"/>
            <w:vAlign w:val="center"/>
          </w:tcPr>
          <w:p w:rsidR="00B06FDD" w:rsidRDefault="00B06FDD" w:rsidP="00B06FDD">
            <w:pPr>
              <w:jc w:val="center"/>
            </w:pPr>
            <w:r>
              <w:t>241°50'38"</w:t>
            </w:r>
          </w:p>
        </w:tc>
        <w:tc>
          <w:tcPr>
            <w:tcW w:w="0" w:type="auto"/>
            <w:vAlign w:val="center"/>
          </w:tcPr>
          <w:p w:rsidR="00B06FDD" w:rsidRDefault="00B06FDD" w:rsidP="00B06FDD">
            <w:pPr>
              <w:jc w:val="center"/>
            </w:pPr>
            <w:r>
              <w:t>54,76</w:t>
            </w:r>
          </w:p>
        </w:tc>
        <w:tc>
          <w:tcPr>
            <w:tcW w:w="0" w:type="auto"/>
            <w:vAlign w:val="center"/>
          </w:tcPr>
          <w:p w:rsidR="00B06FDD" w:rsidRDefault="00B06FDD" w:rsidP="00B06FDD">
            <w:pPr>
              <w:jc w:val="center"/>
            </w:pPr>
            <w:r>
              <w:t>442559,44</w:t>
            </w:r>
          </w:p>
        </w:tc>
        <w:tc>
          <w:tcPr>
            <w:tcW w:w="0" w:type="auto"/>
            <w:vAlign w:val="center"/>
          </w:tcPr>
          <w:p w:rsidR="00B06FDD" w:rsidRDefault="00B06FDD" w:rsidP="00B06FDD">
            <w:pPr>
              <w:jc w:val="center"/>
            </w:pPr>
            <w:r>
              <w:t>2218557,92</w:t>
            </w:r>
          </w:p>
        </w:tc>
      </w:tr>
      <w:tr w:rsidR="00B06FDD" w:rsidTr="00B06FDD">
        <w:trPr>
          <w:trHeight w:val="20"/>
        </w:trPr>
        <w:tc>
          <w:tcPr>
            <w:tcW w:w="0" w:type="auto"/>
            <w:vAlign w:val="center"/>
          </w:tcPr>
          <w:p w:rsidR="00B06FDD" w:rsidRDefault="00B06FDD" w:rsidP="00B06FDD">
            <w:pPr>
              <w:jc w:val="center"/>
            </w:pPr>
            <w:r>
              <w:t>714</w:t>
            </w:r>
          </w:p>
        </w:tc>
        <w:tc>
          <w:tcPr>
            <w:tcW w:w="0" w:type="auto"/>
            <w:vAlign w:val="center"/>
          </w:tcPr>
          <w:p w:rsidR="00B06FDD" w:rsidRDefault="00B06FDD" w:rsidP="00B06FDD">
            <w:pPr>
              <w:jc w:val="center"/>
            </w:pPr>
            <w:r>
              <w:t>241°49'21"</w:t>
            </w:r>
          </w:p>
        </w:tc>
        <w:tc>
          <w:tcPr>
            <w:tcW w:w="0" w:type="auto"/>
            <w:vAlign w:val="center"/>
          </w:tcPr>
          <w:p w:rsidR="00B06FDD" w:rsidRDefault="00B06FDD" w:rsidP="00B06FDD">
            <w:pPr>
              <w:jc w:val="center"/>
            </w:pPr>
            <w:r>
              <w:t>16,05</w:t>
            </w:r>
          </w:p>
        </w:tc>
        <w:tc>
          <w:tcPr>
            <w:tcW w:w="0" w:type="auto"/>
            <w:vAlign w:val="center"/>
          </w:tcPr>
          <w:p w:rsidR="00B06FDD" w:rsidRDefault="00B06FDD" w:rsidP="00B06FDD">
            <w:pPr>
              <w:jc w:val="center"/>
            </w:pPr>
            <w:r>
              <w:t>442511,16</w:t>
            </w:r>
          </w:p>
        </w:tc>
        <w:tc>
          <w:tcPr>
            <w:tcW w:w="0" w:type="auto"/>
            <w:vAlign w:val="center"/>
          </w:tcPr>
          <w:p w:rsidR="00B06FDD" w:rsidRDefault="00B06FDD" w:rsidP="00B06FDD">
            <w:pPr>
              <w:jc w:val="center"/>
            </w:pPr>
            <w:r>
              <w:t>2218532,08</w:t>
            </w:r>
          </w:p>
        </w:tc>
      </w:tr>
      <w:tr w:rsidR="00B06FDD" w:rsidTr="00B06FDD">
        <w:trPr>
          <w:trHeight w:val="20"/>
        </w:trPr>
        <w:tc>
          <w:tcPr>
            <w:tcW w:w="0" w:type="auto"/>
            <w:vAlign w:val="center"/>
          </w:tcPr>
          <w:p w:rsidR="00B06FDD" w:rsidRDefault="00B06FDD" w:rsidP="00B06FDD">
            <w:pPr>
              <w:jc w:val="center"/>
            </w:pPr>
            <w:r>
              <w:t>715</w:t>
            </w:r>
          </w:p>
        </w:tc>
        <w:tc>
          <w:tcPr>
            <w:tcW w:w="0" w:type="auto"/>
            <w:vAlign w:val="center"/>
          </w:tcPr>
          <w:p w:rsidR="00B06FDD" w:rsidRDefault="00B06FDD" w:rsidP="00B06FDD">
            <w:pPr>
              <w:jc w:val="center"/>
            </w:pPr>
            <w:r>
              <w:t>181°50'2"</w:t>
            </w:r>
          </w:p>
        </w:tc>
        <w:tc>
          <w:tcPr>
            <w:tcW w:w="0" w:type="auto"/>
            <w:vAlign w:val="center"/>
          </w:tcPr>
          <w:p w:rsidR="00B06FDD" w:rsidRDefault="00B06FDD" w:rsidP="00B06FDD">
            <w:pPr>
              <w:jc w:val="center"/>
            </w:pPr>
            <w:r>
              <w:t>37,5</w:t>
            </w:r>
          </w:p>
        </w:tc>
        <w:tc>
          <w:tcPr>
            <w:tcW w:w="0" w:type="auto"/>
            <w:vAlign w:val="center"/>
          </w:tcPr>
          <w:p w:rsidR="00B06FDD" w:rsidRDefault="00B06FDD" w:rsidP="00B06FDD">
            <w:pPr>
              <w:jc w:val="center"/>
            </w:pPr>
            <w:r>
              <w:t>442497,01</w:t>
            </w:r>
          </w:p>
        </w:tc>
        <w:tc>
          <w:tcPr>
            <w:tcW w:w="0" w:type="auto"/>
            <w:vAlign w:val="center"/>
          </w:tcPr>
          <w:p w:rsidR="00B06FDD" w:rsidRDefault="00B06FDD" w:rsidP="00B06FDD">
            <w:pPr>
              <w:jc w:val="center"/>
            </w:pPr>
            <w:r>
              <w:t>2218524,50</w:t>
            </w:r>
          </w:p>
        </w:tc>
      </w:tr>
      <w:tr w:rsidR="00B06FDD" w:rsidTr="00B06FDD">
        <w:trPr>
          <w:trHeight w:val="20"/>
        </w:trPr>
        <w:tc>
          <w:tcPr>
            <w:tcW w:w="0" w:type="auto"/>
            <w:vAlign w:val="center"/>
          </w:tcPr>
          <w:p w:rsidR="00B06FDD" w:rsidRDefault="00B06FDD" w:rsidP="00B06FDD">
            <w:pPr>
              <w:jc w:val="center"/>
            </w:pPr>
            <w:r>
              <w:t>716</w:t>
            </w:r>
          </w:p>
        </w:tc>
        <w:tc>
          <w:tcPr>
            <w:tcW w:w="0" w:type="auto"/>
            <w:vAlign w:val="center"/>
          </w:tcPr>
          <w:p w:rsidR="00B06FDD" w:rsidRDefault="00B06FDD" w:rsidP="00B06FDD">
            <w:pPr>
              <w:jc w:val="center"/>
            </w:pPr>
            <w:r>
              <w:t>271°49'51"</w:t>
            </w:r>
          </w:p>
        </w:tc>
        <w:tc>
          <w:tcPr>
            <w:tcW w:w="0" w:type="auto"/>
            <w:vAlign w:val="center"/>
          </w:tcPr>
          <w:p w:rsidR="00B06FDD" w:rsidRDefault="00B06FDD" w:rsidP="00B06FDD">
            <w:pPr>
              <w:jc w:val="center"/>
            </w:pPr>
            <w:r>
              <w:t>69,18</w:t>
            </w:r>
          </w:p>
        </w:tc>
        <w:tc>
          <w:tcPr>
            <w:tcW w:w="0" w:type="auto"/>
            <w:vAlign w:val="center"/>
          </w:tcPr>
          <w:p w:rsidR="00B06FDD" w:rsidRDefault="00B06FDD" w:rsidP="00B06FDD">
            <w:pPr>
              <w:jc w:val="center"/>
            </w:pPr>
            <w:r>
              <w:t>442495,81</w:t>
            </w:r>
          </w:p>
        </w:tc>
        <w:tc>
          <w:tcPr>
            <w:tcW w:w="0" w:type="auto"/>
            <w:vAlign w:val="center"/>
          </w:tcPr>
          <w:p w:rsidR="00B06FDD" w:rsidRDefault="00B06FDD" w:rsidP="00B06FDD">
            <w:pPr>
              <w:jc w:val="center"/>
            </w:pPr>
            <w:r>
              <w:t>2218487,02</w:t>
            </w:r>
          </w:p>
        </w:tc>
      </w:tr>
      <w:tr w:rsidR="00B06FDD" w:rsidTr="00B06FDD">
        <w:trPr>
          <w:trHeight w:val="20"/>
        </w:trPr>
        <w:tc>
          <w:tcPr>
            <w:tcW w:w="0" w:type="auto"/>
            <w:vAlign w:val="center"/>
          </w:tcPr>
          <w:p w:rsidR="00B06FDD" w:rsidRDefault="00B06FDD" w:rsidP="00B06FDD">
            <w:pPr>
              <w:jc w:val="center"/>
            </w:pPr>
            <w:r>
              <w:t>717</w:t>
            </w:r>
          </w:p>
        </w:tc>
        <w:tc>
          <w:tcPr>
            <w:tcW w:w="0" w:type="auto"/>
            <w:vAlign w:val="center"/>
          </w:tcPr>
          <w:p w:rsidR="00B06FDD" w:rsidRDefault="00B06FDD" w:rsidP="00B06FDD">
            <w:pPr>
              <w:jc w:val="center"/>
            </w:pPr>
            <w:r>
              <w:t>181°54'33"</w:t>
            </w:r>
          </w:p>
        </w:tc>
        <w:tc>
          <w:tcPr>
            <w:tcW w:w="0" w:type="auto"/>
            <w:vAlign w:val="center"/>
          </w:tcPr>
          <w:p w:rsidR="00B06FDD" w:rsidRDefault="00B06FDD" w:rsidP="00B06FDD">
            <w:pPr>
              <w:jc w:val="center"/>
            </w:pPr>
            <w:r>
              <w:t>0,3</w:t>
            </w:r>
          </w:p>
        </w:tc>
        <w:tc>
          <w:tcPr>
            <w:tcW w:w="0" w:type="auto"/>
            <w:vAlign w:val="center"/>
          </w:tcPr>
          <w:p w:rsidR="00B06FDD" w:rsidRDefault="00B06FDD" w:rsidP="00B06FDD">
            <w:pPr>
              <w:jc w:val="center"/>
            </w:pPr>
            <w:r>
              <w:t>442426,67</w:t>
            </w:r>
          </w:p>
        </w:tc>
        <w:tc>
          <w:tcPr>
            <w:tcW w:w="0" w:type="auto"/>
            <w:vAlign w:val="center"/>
          </w:tcPr>
          <w:p w:rsidR="00B06FDD" w:rsidRDefault="00B06FDD" w:rsidP="00B06FDD">
            <w:pPr>
              <w:jc w:val="center"/>
            </w:pPr>
            <w:r>
              <w:t>2218489,23</w:t>
            </w:r>
          </w:p>
        </w:tc>
      </w:tr>
      <w:tr w:rsidR="00B06FDD" w:rsidTr="00B06FDD">
        <w:trPr>
          <w:trHeight w:val="20"/>
        </w:trPr>
        <w:tc>
          <w:tcPr>
            <w:tcW w:w="0" w:type="auto"/>
            <w:vAlign w:val="center"/>
          </w:tcPr>
          <w:p w:rsidR="00B06FDD" w:rsidRDefault="00B06FDD" w:rsidP="00B06FDD">
            <w:pPr>
              <w:jc w:val="center"/>
            </w:pPr>
            <w:r>
              <w:t>718</w:t>
            </w:r>
          </w:p>
        </w:tc>
        <w:tc>
          <w:tcPr>
            <w:tcW w:w="0" w:type="auto"/>
            <w:vAlign w:val="center"/>
          </w:tcPr>
          <w:p w:rsidR="00B06FDD" w:rsidRDefault="00B06FDD" w:rsidP="00B06FDD">
            <w:pPr>
              <w:jc w:val="center"/>
            </w:pPr>
            <w:r>
              <w:t>271°43'6"</w:t>
            </w:r>
          </w:p>
        </w:tc>
        <w:tc>
          <w:tcPr>
            <w:tcW w:w="0" w:type="auto"/>
            <w:vAlign w:val="center"/>
          </w:tcPr>
          <w:p w:rsidR="00B06FDD" w:rsidRDefault="00B06FDD" w:rsidP="00B06FDD">
            <w:pPr>
              <w:jc w:val="center"/>
            </w:pPr>
            <w:r>
              <w:t>1</w:t>
            </w:r>
          </w:p>
        </w:tc>
        <w:tc>
          <w:tcPr>
            <w:tcW w:w="0" w:type="auto"/>
            <w:vAlign w:val="center"/>
          </w:tcPr>
          <w:p w:rsidR="00B06FDD" w:rsidRDefault="00B06FDD" w:rsidP="00B06FDD">
            <w:pPr>
              <w:jc w:val="center"/>
            </w:pPr>
            <w:r>
              <w:t>442426,66</w:t>
            </w:r>
          </w:p>
        </w:tc>
        <w:tc>
          <w:tcPr>
            <w:tcW w:w="0" w:type="auto"/>
            <w:vAlign w:val="center"/>
          </w:tcPr>
          <w:p w:rsidR="00B06FDD" w:rsidRDefault="00B06FDD" w:rsidP="00B06FDD">
            <w:pPr>
              <w:jc w:val="center"/>
            </w:pPr>
            <w:r>
              <w:t>2218488,93</w:t>
            </w:r>
          </w:p>
        </w:tc>
      </w:tr>
      <w:tr w:rsidR="00B06FDD" w:rsidTr="00B06FDD">
        <w:trPr>
          <w:trHeight w:val="20"/>
        </w:trPr>
        <w:tc>
          <w:tcPr>
            <w:tcW w:w="0" w:type="auto"/>
            <w:vAlign w:val="center"/>
          </w:tcPr>
          <w:p w:rsidR="00B06FDD" w:rsidRDefault="00B06FDD" w:rsidP="00B06FDD">
            <w:pPr>
              <w:jc w:val="center"/>
            </w:pPr>
            <w:r>
              <w:t>719</w:t>
            </w:r>
          </w:p>
        </w:tc>
        <w:tc>
          <w:tcPr>
            <w:tcW w:w="0" w:type="auto"/>
            <w:vAlign w:val="center"/>
          </w:tcPr>
          <w:p w:rsidR="00B06FDD" w:rsidRDefault="00B06FDD" w:rsidP="00B06FDD">
            <w:pPr>
              <w:jc w:val="center"/>
            </w:pPr>
            <w:r>
              <w:t>1°50'51"</w:t>
            </w:r>
          </w:p>
        </w:tc>
        <w:tc>
          <w:tcPr>
            <w:tcW w:w="0" w:type="auto"/>
            <w:vAlign w:val="center"/>
          </w:tcPr>
          <w:p w:rsidR="00B06FDD" w:rsidRDefault="00B06FDD" w:rsidP="00B06FDD">
            <w:pPr>
              <w:jc w:val="center"/>
            </w:pPr>
            <w:r>
              <w:t>0,31</w:t>
            </w:r>
          </w:p>
        </w:tc>
        <w:tc>
          <w:tcPr>
            <w:tcW w:w="0" w:type="auto"/>
            <w:vAlign w:val="center"/>
          </w:tcPr>
          <w:p w:rsidR="00B06FDD" w:rsidRDefault="00B06FDD" w:rsidP="00B06FDD">
            <w:pPr>
              <w:jc w:val="center"/>
            </w:pPr>
            <w:r>
              <w:t>442425,66</w:t>
            </w:r>
          </w:p>
        </w:tc>
        <w:tc>
          <w:tcPr>
            <w:tcW w:w="0" w:type="auto"/>
            <w:vAlign w:val="center"/>
          </w:tcPr>
          <w:p w:rsidR="00B06FDD" w:rsidRDefault="00B06FDD" w:rsidP="00B06FDD">
            <w:pPr>
              <w:jc w:val="center"/>
            </w:pPr>
            <w:r>
              <w:t>2218488,96</w:t>
            </w:r>
          </w:p>
        </w:tc>
      </w:tr>
      <w:tr w:rsidR="00B06FDD" w:rsidTr="00B06FDD">
        <w:trPr>
          <w:trHeight w:val="20"/>
        </w:trPr>
        <w:tc>
          <w:tcPr>
            <w:tcW w:w="0" w:type="auto"/>
            <w:vAlign w:val="center"/>
          </w:tcPr>
          <w:p w:rsidR="00B06FDD" w:rsidRDefault="00B06FDD" w:rsidP="00B06FDD">
            <w:pPr>
              <w:jc w:val="center"/>
            </w:pPr>
            <w:r>
              <w:t>720</w:t>
            </w:r>
          </w:p>
        </w:tc>
        <w:tc>
          <w:tcPr>
            <w:tcW w:w="0" w:type="auto"/>
            <w:vAlign w:val="center"/>
          </w:tcPr>
          <w:p w:rsidR="00B06FDD" w:rsidRDefault="00B06FDD" w:rsidP="00B06FDD">
            <w:pPr>
              <w:jc w:val="center"/>
            </w:pPr>
            <w:r>
              <w:t>271°49'11"</w:t>
            </w:r>
          </w:p>
        </w:tc>
        <w:tc>
          <w:tcPr>
            <w:tcW w:w="0" w:type="auto"/>
            <w:vAlign w:val="center"/>
          </w:tcPr>
          <w:p w:rsidR="00B06FDD" w:rsidRDefault="00B06FDD" w:rsidP="00B06FDD">
            <w:pPr>
              <w:jc w:val="center"/>
            </w:pPr>
            <w:r>
              <w:t>19,84</w:t>
            </w:r>
          </w:p>
        </w:tc>
        <w:tc>
          <w:tcPr>
            <w:tcW w:w="0" w:type="auto"/>
            <w:vAlign w:val="center"/>
          </w:tcPr>
          <w:p w:rsidR="00B06FDD" w:rsidRDefault="00B06FDD" w:rsidP="00B06FDD">
            <w:pPr>
              <w:jc w:val="center"/>
            </w:pPr>
            <w:r>
              <w:t>442425,67</w:t>
            </w:r>
          </w:p>
        </w:tc>
        <w:tc>
          <w:tcPr>
            <w:tcW w:w="0" w:type="auto"/>
            <w:vAlign w:val="center"/>
          </w:tcPr>
          <w:p w:rsidR="00B06FDD" w:rsidRDefault="00B06FDD" w:rsidP="00B06FDD">
            <w:pPr>
              <w:jc w:val="center"/>
            </w:pPr>
            <w:r>
              <w:t>2218489,27</w:t>
            </w:r>
          </w:p>
        </w:tc>
      </w:tr>
      <w:tr w:rsidR="00B06FDD" w:rsidTr="00B06FDD">
        <w:trPr>
          <w:trHeight w:val="20"/>
        </w:trPr>
        <w:tc>
          <w:tcPr>
            <w:tcW w:w="0" w:type="auto"/>
            <w:vAlign w:val="center"/>
          </w:tcPr>
          <w:p w:rsidR="00B06FDD" w:rsidRDefault="00B06FDD" w:rsidP="00B06FDD">
            <w:pPr>
              <w:jc w:val="center"/>
            </w:pPr>
            <w:r>
              <w:t>721</w:t>
            </w:r>
          </w:p>
        </w:tc>
        <w:tc>
          <w:tcPr>
            <w:tcW w:w="0" w:type="auto"/>
            <w:vAlign w:val="center"/>
          </w:tcPr>
          <w:p w:rsidR="00B06FDD" w:rsidRDefault="00B06FDD" w:rsidP="00B06FDD">
            <w:pPr>
              <w:jc w:val="center"/>
            </w:pPr>
            <w:r>
              <w:t>216°51'40"</w:t>
            </w:r>
          </w:p>
        </w:tc>
        <w:tc>
          <w:tcPr>
            <w:tcW w:w="0" w:type="auto"/>
            <w:vAlign w:val="center"/>
          </w:tcPr>
          <w:p w:rsidR="00B06FDD" w:rsidRDefault="00B06FDD" w:rsidP="00B06FDD">
            <w:pPr>
              <w:jc w:val="center"/>
            </w:pPr>
            <w:r>
              <w:t>13,19</w:t>
            </w:r>
          </w:p>
        </w:tc>
        <w:tc>
          <w:tcPr>
            <w:tcW w:w="0" w:type="auto"/>
            <w:vAlign w:val="center"/>
          </w:tcPr>
          <w:p w:rsidR="00B06FDD" w:rsidRDefault="00B06FDD" w:rsidP="00B06FDD">
            <w:pPr>
              <w:jc w:val="center"/>
            </w:pPr>
            <w:r>
              <w:t>442405,84</w:t>
            </w:r>
          </w:p>
        </w:tc>
        <w:tc>
          <w:tcPr>
            <w:tcW w:w="0" w:type="auto"/>
            <w:vAlign w:val="center"/>
          </w:tcPr>
          <w:p w:rsidR="00B06FDD" w:rsidRDefault="00B06FDD" w:rsidP="00B06FDD">
            <w:pPr>
              <w:jc w:val="center"/>
            </w:pPr>
            <w:r>
              <w:t>2218489,90</w:t>
            </w:r>
          </w:p>
        </w:tc>
      </w:tr>
      <w:tr w:rsidR="00B06FDD" w:rsidTr="00B06FDD">
        <w:trPr>
          <w:trHeight w:val="20"/>
        </w:trPr>
        <w:tc>
          <w:tcPr>
            <w:tcW w:w="0" w:type="auto"/>
            <w:vAlign w:val="center"/>
          </w:tcPr>
          <w:p w:rsidR="00B06FDD" w:rsidRDefault="00B06FDD" w:rsidP="00B06FDD">
            <w:pPr>
              <w:jc w:val="center"/>
            </w:pPr>
            <w:r>
              <w:t>722</w:t>
            </w:r>
          </w:p>
        </w:tc>
        <w:tc>
          <w:tcPr>
            <w:tcW w:w="0" w:type="auto"/>
            <w:vAlign w:val="center"/>
          </w:tcPr>
          <w:p w:rsidR="00B06FDD" w:rsidRDefault="00B06FDD" w:rsidP="00B06FDD">
            <w:pPr>
              <w:jc w:val="center"/>
            </w:pPr>
            <w:r>
              <w:t>216°50'3"</w:t>
            </w:r>
          </w:p>
        </w:tc>
        <w:tc>
          <w:tcPr>
            <w:tcW w:w="0" w:type="auto"/>
            <w:vAlign w:val="center"/>
          </w:tcPr>
          <w:p w:rsidR="00B06FDD" w:rsidRDefault="00B06FDD" w:rsidP="00B06FDD">
            <w:pPr>
              <w:jc w:val="center"/>
            </w:pPr>
            <w:r>
              <w:t>54,56</w:t>
            </w:r>
          </w:p>
        </w:tc>
        <w:tc>
          <w:tcPr>
            <w:tcW w:w="0" w:type="auto"/>
            <w:vAlign w:val="center"/>
          </w:tcPr>
          <w:p w:rsidR="00B06FDD" w:rsidRDefault="00B06FDD" w:rsidP="00B06FDD">
            <w:pPr>
              <w:jc w:val="center"/>
            </w:pPr>
            <w:r>
              <w:t>442397,93</w:t>
            </w:r>
          </w:p>
        </w:tc>
        <w:tc>
          <w:tcPr>
            <w:tcW w:w="0" w:type="auto"/>
            <w:vAlign w:val="center"/>
          </w:tcPr>
          <w:p w:rsidR="00B06FDD" w:rsidRDefault="00B06FDD" w:rsidP="00B06FDD">
            <w:pPr>
              <w:jc w:val="center"/>
            </w:pPr>
            <w:r>
              <w:t>2218479,35</w:t>
            </w:r>
          </w:p>
        </w:tc>
      </w:tr>
      <w:tr w:rsidR="00B06FDD" w:rsidTr="00B06FDD">
        <w:trPr>
          <w:trHeight w:val="20"/>
        </w:trPr>
        <w:tc>
          <w:tcPr>
            <w:tcW w:w="0" w:type="auto"/>
            <w:vAlign w:val="center"/>
          </w:tcPr>
          <w:p w:rsidR="00B06FDD" w:rsidRDefault="00B06FDD" w:rsidP="00B06FDD">
            <w:pPr>
              <w:jc w:val="center"/>
            </w:pPr>
            <w:r>
              <w:t>723</w:t>
            </w:r>
          </w:p>
        </w:tc>
        <w:tc>
          <w:tcPr>
            <w:tcW w:w="0" w:type="auto"/>
            <w:vAlign w:val="center"/>
          </w:tcPr>
          <w:p w:rsidR="00B06FDD" w:rsidRDefault="00B06FDD" w:rsidP="00B06FDD">
            <w:pPr>
              <w:jc w:val="center"/>
            </w:pPr>
            <w:r>
              <w:t>216°50'35"</w:t>
            </w:r>
          </w:p>
        </w:tc>
        <w:tc>
          <w:tcPr>
            <w:tcW w:w="0" w:type="auto"/>
            <w:vAlign w:val="center"/>
          </w:tcPr>
          <w:p w:rsidR="00B06FDD" w:rsidRDefault="00B06FDD" w:rsidP="00B06FDD">
            <w:pPr>
              <w:jc w:val="center"/>
            </w:pPr>
            <w:r>
              <w:t>60</w:t>
            </w:r>
          </w:p>
        </w:tc>
        <w:tc>
          <w:tcPr>
            <w:tcW w:w="0" w:type="auto"/>
            <w:vAlign w:val="center"/>
          </w:tcPr>
          <w:p w:rsidR="00B06FDD" w:rsidRDefault="00B06FDD" w:rsidP="00B06FDD">
            <w:pPr>
              <w:jc w:val="center"/>
            </w:pPr>
            <w:r>
              <w:t>442365,22</w:t>
            </w:r>
          </w:p>
        </w:tc>
        <w:tc>
          <w:tcPr>
            <w:tcW w:w="0" w:type="auto"/>
            <w:vAlign w:val="center"/>
          </w:tcPr>
          <w:p w:rsidR="00B06FDD" w:rsidRDefault="00B06FDD" w:rsidP="00B06FDD">
            <w:pPr>
              <w:jc w:val="center"/>
            </w:pPr>
            <w:r>
              <w:t>2218435,68</w:t>
            </w:r>
          </w:p>
        </w:tc>
      </w:tr>
      <w:tr w:rsidR="00B06FDD" w:rsidTr="00B06FDD">
        <w:trPr>
          <w:trHeight w:val="20"/>
        </w:trPr>
        <w:tc>
          <w:tcPr>
            <w:tcW w:w="0" w:type="auto"/>
            <w:vAlign w:val="center"/>
          </w:tcPr>
          <w:p w:rsidR="00B06FDD" w:rsidRDefault="00B06FDD" w:rsidP="00B06FDD">
            <w:pPr>
              <w:jc w:val="center"/>
            </w:pPr>
            <w:r>
              <w:t>724</w:t>
            </w:r>
          </w:p>
        </w:tc>
        <w:tc>
          <w:tcPr>
            <w:tcW w:w="0" w:type="auto"/>
            <w:vAlign w:val="center"/>
          </w:tcPr>
          <w:p w:rsidR="00B06FDD" w:rsidRDefault="00B06FDD" w:rsidP="00B06FDD">
            <w:pPr>
              <w:jc w:val="center"/>
            </w:pPr>
            <w:r>
              <w:t>156°50'11"</w:t>
            </w:r>
          </w:p>
        </w:tc>
        <w:tc>
          <w:tcPr>
            <w:tcW w:w="0" w:type="auto"/>
            <w:vAlign w:val="center"/>
          </w:tcPr>
          <w:p w:rsidR="00B06FDD" w:rsidRDefault="00B06FDD" w:rsidP="00B06FDD">
            <w:pPr>
              <w:jc w:val="center"/>
            </w:pPr>
            <w:r>
              <w:t>212,55</w:t>
            </w:r>
          </w:p>
        </w:tc>
        <w:tc>
          <w:tcPr>
            <w:tcW w:w="0" w:type="auto"/>
            <w:vAlign w:val="center"/>
          </w:tcPr>
          <w:p w:rsidR="00B06FDD" w:rsidRDefault="00B06FDD" w:rsidP="00B06FDD">
            <w:pPr>
              <w:jc w:val="center"/>
            </w:pPr>
            <w:r>
              <w:t>442329,24</w:t>
            </w:r>
          </w:p>
        </w:tc>
        <w:tc>
          <w:tcPr>
            <w:tcW w:w="0" w:type="auto"/>
            <w:vAlign w:val="center"/>
          </w:tcPr>
          <w:p w:rsidR="00B06FDD" w:rsidRDefault="00B06FDD" w:rsidP="00B06FDD">
            <w:pPr>
              <w:jc w:val="center"/>
            </w:pPr>
            <w:r>
              <w:t>2218387,66</w:t>
            </w:r>
          </w:p>
        </w:tc>
      </w:tr>
      <w:tr w:rsidR="00B06FDD" w:rsidTr="00B06FDD">
        <w:trPr>
          <w:trHeight w:val="20"/>
        </w:trPr>
        <w:tc>
          <w:tcPr>
            <w:tcW w:w="0" w:type="auto"/>
            <w:vAlign w:val="center"/>
          </w:tcPr>
          <w:p w:rsidR="00B06FDD" w:rsidRDefault="00B06FDD" w:rsidP="00B06FDD">
            <w:pPr>
              <w:jc w:val="center"/>
            </w:pPr>
            <w:r>
              <w:t>725</w:t>
            </w:r>
          </w:p>
        </w:tc>
        <w:tc>
          <w:tcPr>
            <w:tcW w:w="0" w:type="auto"/>
            <w:vAlign w:val="center"/>
          </w:tcPr>
          <w:p w:rsidR="00B06FDD" w:rsidRDefault="00B06FDD" w:rsidP="00B06FDD">
            <w:pPr>
              <w:jc w:val="center"/>
            </w:pPr>
            <w:r>
              <w:t>201°49'57"</w:t>
            </w:r>
          </w:p>
        </w:tc>
        <w:tc>
          <w:tcPr>
            <w:tcW w:w="0" w:type="auto"/>
            <w:vAlign w:val="center"/>
          </w:tcPr>
          <w:p w:rsidR="00B06FDD" w:rsidRDefault="00B06FDD" w:rsidP="00B06FDD">
            <w:pPr>
              <w:jc w:val="center"/>
            </w:pPr>
            <w:r>
              <w:t>27,37</w:t>
            </w:r>
          </w:p>
        </w:tc>
        <w:tc>
          <w:tcPr>
            <w:tcW w:w="0" w:type="auto"/>
            <w:vAlign w:val="center"/>
          </w:tcPr>
          <w:p w:rsidR="00B06FDD" w:rsidRDefault="00B06FDD" w:rsidP="00B06FDD">
            <w:pPr>
              <w:jc w:val="center"/>
            </w:pPr>
            <w:r>
              <w:t>442412,85</w:t>
            </w:r>
          </w:p>
        </w:tc>
        <w:tc>
          <w:tcPr>
            <w:tcW w:w="0" w:type="auto"/>
            <w:vAlign w:val="center"/>
          </w:tcPr>
          <w:p w:rsidR="00B06FDD" w:rsidRDefault="00B06FDD" w:rsidP="00B06FDD">
            <w:pPr>
              <w:jc w:val="center"/>
            </w:pPr>
            <w:r>
              <w:t>2218192,24</w:t>
            </w:r>
          </w:p>
        </w:tc>
      </w:tr>
      <w:tr w:rsidR="00B06FDD" w:rsidTr="00B06FDD">
        <w:trPr>
          <w:trHeight w:val="20"/>
        </w:trPr>
        <w:tc>
          <w:tcPr>
            <w:tcW w:w="0" w:type="auto"/>
            <w:vAlign w:val="center"/>
          </w:tcPr>
          <w:p w:rsidR="00B06FDD" w:rsidRDefault="00B06FDD" w:rsidP="00B06FDD">
            <w:pPr>
              <w:jc w:val="center"/>
            </w:pPr>
            <w:r>
              <w:t>726</w:t>
            </w:r>
          </w:p>
        </w:tc>
        <w:tc>
          <w:tcPr>
            <w:tcW w:w="0" w:type="auto"/>
            <w:vAlign w:val="center"/>
          </w:tcPr>
          <w:p w:rsidR="00B06FDD" w:rsidRDefault="00B06FDD" w:rsidP="00B06FDD">
            <w:pPr>
              <w:jc w:val="center"/>
            </w:pPr>
            <w:r>
              <w:t>198°26'6"</w:t>
            </w:r>
          </w:p>
        </w:tc>
        <w:tc>
          <w:tcPr>
            <w:tcW w:w="0" w:type="auto"/>
            <w:vAlign w:val="center"/>
          </w:tcPr>
          <w:p w:rsidR="00B06FDD" w:rsidRDefault="00B06FDD" w:rsidP="00B06FDD">
            <w:pPr>
              <w:jc w:val="center"/>
            </w:pPr>
            <w:r>
              <w:t>0,03</w:t>
            </w:r>
          </w:p>
        </w:tc>
        <w:tc>
          <w:tcPr>
            <w:tcW w:w="0" w:type="auto"/>
            <w:vAlign w:val="center"/>
          </w:tcPr>
          <w:p w:rsidR="00B06FDD" w:rsidRDefault="00B06FDD" w:rsidP="00B06FDD">
            <w:pPr>
              <w:jc w:val="center"/>
            </w:pPr>
            <w:r>
              <w:t>442402,67</w:t>
            </w:r>
          </w:p>
        </w:tc>
        <w:tc>
          <w:tcPr>
            <w:tcW w:w="0" w:type="auto"/>
            <w:vAlign w:val="center"/>
          </w:tcPr>
          <w:p w:rsidR="00B06FDD" w:rsidRDefault="00B06FDD" w:rsidP="00B06FDD">
            <w:pPr>
              <w:jc w:val="center"/>
            </w:pPr>
            <w:r>
              <w:t>2218166,83</w:t>
            </w:r>
          </w:p>
        </w:tc>
      </w:tr>
      <w:tr w:rsidR="00B06FDD" w:rsidTr="00B06FDD">
        <w:trPr>
          <w:trHeight w:val="20"/>
        </w:trPr>
        <w:tc>
          <w:tcPr>
            <w:tcW w:w="0" w:type="auto"/>
            <w:vAlign w:val="center"/>
          </w:tcPr>
          <w:p w:rsidR="00B06FDD" w:rsidRDefault="00B06FDD" w:rsidP="00B06FDD">
            <w:pPr>
              <w:jc w:val="center"/>
            </w:pPr>
            <w:r>
              <w:t>727</w:t>
            </w:r>
          </w:p>
        </w:tc>
        <w:tc>
          <w:tcPr>
            <w:tcW w:w="0" w:type="auto"/>
            <w:vAlign w:val="center"/>
          </w:tcPr>
          <w:p w:rsidR="00B06FDD" w:rsidRDefault="00B06FDD" w:rsidP="00B06FDD">
            <w:pPr>
              <w:jc w:val="center"/>
            </w:pPr>
            <w:r>
              <w:t>201°50'47"</w:t>
            </w:r>
          </w:p>
        </w:tc>
        <w:tc>
          <w:tcPr>
            <w:tcW w:w="0" w:type="auto"/>
            <w:vAlign w:val="center"/>
          </w:tcPr>
          <w:p w:rsidR="00B06FDD" w:rsidRDefault="00B06FDD" w:rsidP="00B06FDD">
            <w:pPr>
              <w:jc w:val="center"/>
            </w:pPr>
            <w:r>
              <w:t>18,97</w:t>
            </w:r>
          </w:p>
        </w:tc>
        <w:tc>
          <w:tcPr>
            <w:tcW w:w="0" w:type="auto"/>
            <w:vAlign w:val="center"/>
          </w:tcPr>
          <w:p w:rsidR="00B06FDD" w:rsidRDefault="00B06FDD" w:rsidP="00B06FDD">
            <w:pPr>
              <w:jc w:val="center"/>
            </w:pPr>
            <w:r>
              <w:t>442402,66</w:t>
            </w:r>
          </w:p>
        </w:tc>
        <w:tc>
          <w:tcPr>
            <w:tcW w:w="0" w:type="auto"/>
            <w:vAlign w:val="center"/>
          </w:tcPr>
          <w:p w:rsidR="00B06FDD" w:rsidRDefault="00B06FDD" w:rsidP="00B06FDD">
            <w:pPr>
              <w:jc w:val="center"/>
            </w:pPr>
            <w:r>
              <w:t>2218166,80</w:t>
            </w:r>
          </w:p>
        </w:tc>
      </w:tr>
      <w:tr w:rsidR="00B06FDD" w:rsidTr="00B06FDD">
        <w:trPr>
          <w:trHeight w:val="20"/>
        </w:trPr>
        <w:tc>
          <w:tcPr>
            <w:tcW w:w="0" w:type="auto"/>
            <w:vAlign w:val="center"/>
          </w:tcPr>
          <w:p w:rsidR="00B06FDD" w:rsidRDefault="00B06FDD" w:rsidP="00B06FDD">
            <w:pPr>
              <w:jc w:val="center"/>
            </w:pPr>
            <w:r>
              <w:t>728</w:t>
            </w:r>
          </w:p>
        </w:tc>
        <w:tc>
          <w:tcPr>
            <w:tcW w:w="0" w:type="auto"/>
            <w:vAlign w:val="center"/>
          </w:tcPr>
          <w:p w:rsidR="00B06FDD" w:rsidRDefault="00B06FDD" w:rsidP="00B06FDD">
            <w:pPr>
              <w:jc w:val="center"/>
            </w:pPr>
            <w:r>
              <w:t>198°26'6"</w:t>
            </w:r>
          </w:p>
        </w:tc>
        <w:tc>
          <w:tcPr>
            <w:tcW w:w="0" w:type="auto"/>
            <w:vAlign w:val="center"/>
          </w:tcPr>
          <w:p w:rsidR="00B06FDD" w:rsidRDefault="00B06FDD" w:rsidP="00B06FDD">
            <w:pPr>
              <w:jc w:val="center"/>
            </w:pPr>
            <w:r>
              <w:t>0,03</w:t>
            </w:r>
          </w:p>
        </w:tc>
        <w:tc>
          <w:tcPr>
            <w:tcW w:w="0" w:type="auto"/>
            <w:vAlign w:val="center"/>
          </w:tcPr>
          <w:p w:rsidR="00B06FDD" w:rsidRDefault="00B06FDD" w:rsidP="00B06FDD">
            <w:pPr>
              <w:jc w:val="center"/>
            </w:pPr>
            <w:r>
              <w:t>442395,60</w:t>
            </w:r>
          </w:p>
        </w:tc>
        <w:tc>
          <w:tcPr>
            <w:tcW w:w="0" w:type="auto"/>
            <w:vAlign w:val="center"/>
          </w:tcPr>
          <w:p w:rsidR="00B06FDD" w:rsidRDefault="00B06FDD" w:rsidP="00B06FDD">
            <w:pPr>
              <w:jc w:val="center"/>
            </w:pPr>
            <w:r>
              <w:t>2218149,19</w:t>
            </w:r>
          </w:p>
        </w:tc>
      </w:tr>
      <w:tr w:rsidR="00B06FDD" w:rsidTr="00B06FDD">
        <w:trPr>
          <w:trHeight w:val="20"/>
        </w:trPr>
        <w:tc>
          <w:tcPr>
            <w:tcW w:w="0" w:type="auto"/>
            <w:vAlign w:val="center"/>
          </w:tcPr>
          <w:p w:rsidR="00B06FDD" w:rsidRDefault="00B06FDD" w:rsidP="00B06FDD">
            <w:pPr>
              <w:jc w:val="center"/>
            </w:pPr>
            <w:r>
              <w:t>729</w:t>
            </w:r>
          </w:p>
        </w:tc>
        <w:tc>
          <w:tcPr>
            <w:tcW w:w="0" w:type="auto"/>
            <w:vAlign w:val="center"/>
          </w:tcPr>
          <w:p w:rsidR="00B06FDD" w:rsidRDefault="00B06FDD" w:rsidP="00B06FDD">
            <w:pPr>
              <w:jc w:val="center"/>
            </w:pPr>
            <w:r>
              <w:t>201°50'24"</w:t>
            </w:r>
          </w:p>
        </w:tc>
        <w:tc>
          <w:tcPr>
            <w:tcW w:w="0" w:type="auto"/>
            <w:vAlign w:val="center"/>
          </w:tcPr>
          <w:p w:rsidR="00B06FDD" w:rsidRDefault="00B06FDD" w:rsidP="00B06FDD">
            <w:pPr>
              <w:jc w:val="center"/>
            </w:pPr>
            <w:r>
              <w:t>195,61</w:t>
            </w:r>
          </w:p>
        </w:tc>
        <w:tc>
          <w:tcPr>
            <w:tcW w:w="0" w:type="auto"/>
            <w:vAlign w:val="center"/>
          </w:tcPr>
          <w:p w:rsidR="00B06FDD" w:rsidRDefault="00B06FDD" w:rsidP="00B06FDD">
            <w:pPr>
              <w:jc w:val="center"/>
            </w:pPr>
            <w:r>
              <w:t>442395,59</w:t>
            </w:r>
          </w:p>
        </w:tc>
        <w:tc>
          <w:tcPr>
            <w:tcW w:w="0" w:type="auto"/>
            <w:vAlign w:val="center"/>
          </w:tcPr>
          <w:p w:rsidR="00B06FDD" w:rsidRDefault="00B06FDD" w:rsidP="00B06FDD">
            <w:pPr>
              <w:jc w:val="center"/>
            </w:pPr>
            <w:r>
              <w:t>2218149,16</w:t>
            </w:r>
          </w:p>
        </w:tc>
      </w:tr>
      <w:tr w:rsidR="00B06FDD" w:rsidTr="00B06FDD">
        <w:trPr>
          <w:trHeight w:val="20"/>
        </w:trPr>
        <w:tc>
          <w:tcPr>
            <w:tcW w:w="0" w:type="auto"/>
            <w:vAlign w:val="center"/>
          </w:tcPr>
          <w:p w:rsidR="00B06FDD" w:rsidRDefault="00B06FDD" w:rsidP="00B06FDD">
            <w:pPr>
              <w:jc w:val="center"/>
            </w:pPr>
            <w:r>
              <w:t>730</w:t>
            </w:r>
          </w:p>
        </w:tc>
        <w:tc>
          <w:tcPr>
            <w:tcW w:w="0" w:type="auto"/>
            <w:vAlign w:val="center"/>
          </w:tcPr>
          <w:p w:rsidR="00B06FDD" w:rsidRDefault="00B06FDD" w:rsidP="00B06FDD">
            <w:pPr>
              <w:jc w:val="center"/>
            </w:pPr>
            <w:r>
              <w:t>202°8'43"</w:t>
            </w:r>
          </w:p>
        </w:tc>
        <w:tc>
          <w:tcPr>
            <w:tcW w:w="0" w:type="auto"/>
            <w:vAlign w:val="center"/>
          </w:tcPr>
          <w:p w:rsidR="00B06FDD" w:rsidRDefault="00B06FDD" w:rsidP="00B06FDD">
            <w:pPr>
              <w:jc w:val="center"/>
            </w:pPr>
            <w:r>
              <w:t>3,71</w:t>
            </w:r>
          </w:p>
        </w:tc>
        <w:tc>
          <w:tcPr>
            <w:tcW w:w="0" w:type="auto"/>
            <w:vAlign w:val="center"/>
          </w:tcPr>
          <w:p w:rsidR="00B06FDD" w:rsidRDefault="00B06FDD" w:rsidP="00B06FDD">
            <w:pPr>
              <w:jc w:val="center"/>
            </w:pPr>
            <w:r>
              <w:t>442322,82</w:t>
            </w:r>
          </w:p>
        </w:tc>
        <w:tc>
          <w:tcPr>
            <w:tcW w:w="0" w:type="auto"/>
            <w:vAlign w:val="center"/>
          </w:tcPr>
          <w:p w:rsidR="00B06FDD" w:rsidRDefault="00B06FDD" w:rsidP="00B06FDD">
            <w:pPr>
              <w:jc w:val="center"/>
            </w:pPr>
            <w:r>
              <w:t>2217967,59</w:t>
            </w:r>
          </w:p>
        </w:tc>
      </w:tr>
      <w:tr w:rsidR="00B06FDD" w:rsidTr="00B06FDD">
        <w:trPr>
          <w:trHeight w:val="20"/>
        </w:trPr>
        <w:tc>
          <w:tcPr>
            <w:tcW w:w="0" w:type="auto"/>
            <w:vAlign w:val="center"/>
          </w:tcPr>
          <w:p w:rsidR="00B06FDD" w:rsidRDefault="00B06FDD" w:rsidP="00B06FDD">
            <w:pPr>
              <w:jc w:val="center"/>
            </w:pPr>
            <w:r>
              <w:t>731</w:t>
            </w:r>
          </w:p>
        </w:tc>
        <w:tc>
          <w:tcPr>
            <w:tcW w:w="0" w:type="auto"/>
            <w:vAlign w:val="center"/>
          </w:tcPr>
          <w:p w:rsidR="00B06FDD" w:rsidRDefault="00B06FDD" w:rsidP="00B06FDD">
            <w:pPr>
              <w:jc w:val="center"/>
            </w:pPr>
            <w:r>
              <w:t>202°37'54"</w:t>
            </w:r>
          </w:p>
        </w:tc>
        <w:tc>
          <w:tcPr>
            <w:tcW w:w="0" w:type="auto"/>
            <w:vAlign w:val="center"/>
          </w:tcPr>
          <w:p w:rsidR="00B06FDD" w:rsidRDefault="00B06FDD" w:rsidP="00B06FDD">
            <w:pPr>
              <w:jc w:val="center"/>
            </w:pPr>
            <w:r>
              <w:t>3,72</w:t>
            </w:r>
          </w:p>
        </w:tc>
        <w:tc>
          <w:tcPr>
            <w:tcW w:w="0" w:type="auto"/>
            <w:vAlign w:val="center"/>
          </w:tcPr>
          <w:p w:rsidR="00B06FDD" w:rsidRDefault="00B06FDD" w:rsidP="00B06FDD">
            <w:pPr>
              <w:jc w:val="center"/>
            </w:pPr>
            <w:r>
              <w:t>442321,42</w:t>
            </w:r>
          </w:p>
        </w:tc>
        <w:tc>
          <w:tcPr>
            <w:tcW w:w="0" w:type="auto"/>
            <w:vAlign w:val="center"/>
          </w:tcPr>
          <w:p w:rsidR="00B06FDD" w:rsidRDefault="00B06FDD" w:rsidP="00B06FDD">
            <w:pPr>
              <w:jc w:val="center"/>
            </w:pPr>
            <w:r>
              <w:t>2217964,15</w:t>
            </w:r>
          </w:p>
        </w:tc>
      </w:tr>
      <w:tr w:rsidR="00B06FDD" w:rsidTr="00B06FDD">
        <w:trPr>
          <w:trHeight w:val="20"/>
        </w:trPr>
        <w:tc>
          <w:tcPr>
            <w:tcW w:w="0" w:type="auto"/>
            <w:vAlign w:val="center"/>
          </w:tcPr>
          <w:p w:rsidR="00B06FDD" w:rsidRDefault="00B06FDD" w:rsidP="00B06FDD">
            <w:pPr>
              <w:jc w:val="center"/>
            </w:pPr>
            <w:r>
              <w:t>732</w:t>
            </w:r>
          </w:p>
        </w:tc>
        <w:tc>
          <w:tcPr>
            <w:tcW w:w="0" w:type="auto"/>
            <w:vAlign w:val="center"/>
          </w:tcPr>
          <w:p w:rsidR="00B06FDD" w:rsidRDefault="00B06FDD" w:rsidP="00B06FDD">
            <w:pPr>
              <w:jc w:val="center"/>
            </w:pPr>
            <w:r>
              <w:t>202°58'33"</w:t>
            </w:r>
          </w:p>
        </w:tc>
        <w:tc>
          <w:tcPr>
            <w:tcW w:w="0" w:type="auto"/>
            <w:vAlign w:val="center"/>
          </w:tcPr>
          <w:p w:rsidR="00B06FDD" w:rsidRDefault="00B06FDD" w:rsidP="00B06FDD">
            <w:pPr>
              <w:jc w:val="center"/>
            </w:pPr>
            <w:r>
              <w:t>3,71</w:t>
            </w:r>
          </w:p>
        </w:tc>
        <w:tc>
          <w:tcPr>
            <w:tcW w:w="0" w:type="auto"/>
            <w:vAlign w:val="center"/>
          </w:tcPr>
          <w:p w:rsidR="00B06FDD" w:rsidRDefault="00B06FDD" w:rsidP="00B06FDD">
            <w:pPr>
              <w:jc w:val="center"/>
            </w:pPr>
            <w:r>
              <w:t>442319,99</w:t>
            </w:r>
          </w:p>
        </w:tc>
        <w:tc>
          <w:tcPr>
            <w:tcW w:w="0" w:type="auto"/>
            <w:vAlign w:val="center"/>
          </w:tcPr>
          <w:p w:rsidR="00B06FDD" w:rsidRDefault="00B06FDD" w:rsidP="00B06FDD">
            <w:pPr>
              <w:jc w:val="center"/>
            </w:pPr>
            <w:r>
              <w:t>2217960,72</w:t>
            </w:r>
          </w:p>
        </w:tc>
      </w:tr>
      <w:tr w:rsidR="00B06FDD" w:rsidTr="00B06FDD">
        <w:trPr>
          <w:trHeight w:val="20"/>
        </w:trPr>
        <w:tc>
          <w:tcPr>
            <w:tcW w:w="0" w:type="auto"/>
            <w:vAlign w:val="center"/>
          </w:tcPr>
          <w:p w:rsidR="00B06FDD" w:rsidRDefault="00B06FDD" w:rsidP="00B06FDD">
            <w:pPr>
              <w:jc w:val="center"/>
            </w:pPr>
            <w:r>
              <w:t>733</w:t>
            </w:r>
          </w:p>
        </w:tc>
        <w:tc>
          <w:tcPr>
            <w:tcW w:w="0" w:type="auto"/>
            <w:vAlign w:val="center"/>
          </w:tcPr>
          <w:p w:rsidR="00B06FDD" w:rsidRDefault="00B06FDD" w:rsidP="00B06FDD">
            <w:pPr>
              <w:jc w:val="center"/>
            </w:pPr>
            <w:r>
              <w:t>203°22'48"</w:t>
            </w:r>
          </w:p>
        </w:tc>
        <w:tc>
          <w:tcPr>
            <w:tcW w:w="0" w:type="auto"/>
            <w:vAlign w:val="center"/>
          </w:tcPr>
          <w:p w:rsidR="00B06FDD" w:rsidRDefault="00B06FDD" w:rsidP="00B06FDD">
            <w:pPr>
              <w:jc w:val="center"/>
            </w:pPr>
            <w:r>
              <w:t>73,41</w:t>
            </w:r>
          </w:p>
        </w:tc>
        <w:tc>
          <w:tcPr>
            <w:tcW w:w="0" w:type="auto"/>
            <w:vAlign w:val="center"/>
          </w:tcPr>
          <w:p w:rsidR="00B06FDD" w:rsidRDefault="00B06FDD" w:rsidP="00B06FDD">
            <w:pPr>
              <w:jc w:val="center"/>
            </w:pPr>
            <w:r>
              <w:t>442318,54</w:t>
            </w:r>
          </w:p>
        </w:tc>
        <w:tc>
          <w:tcPr>
            <w:tcW w:w="0" w:type="auto"/>
            <w:vAlign w:val="center"/>
          </w:tcPr>
          <w:p w:rsidR="00B06FDD" w:rsidRDefault="00B06FDD" w:rsidP="00B06FDD">
            <w:pPr>
              <w:jc w:val="center"/>
            </w:pPr>
            <w:r>
              <w:t>2217957,30</w:t>
            </w:r>
          </w:p>
        </w:tc>
      </w:tr>
      <w:tr w:rsidR="00B06FDD" w:rsidTr="00B06FDD">
        <w:trPr>
          <w:trHeight w:val="20"/>
        </w:trPr>
        <w:tc>
          <w:tcPr>
            <w:tcW w:w="0" w:type="auto"/>
            <w:vAlign w:val="center"/>
          </w:tcPr>
          <w:p w:rsidR="00B06FDD" w:rsidRDefault="00B06FDD" w:rsidP="00B06FDD">
            <w:pPr>
              <w:jc w:val="center"/>
            </w:pPr>
            <w:r>
              <w:t>183</w:t>
            </w:r>
          </w:p>
        </w:tc>
        <w:tc>
          <w:tcPr>
            <w:tcW w:w="0" w:type="auto"/>
            <w:vAlign w:val="center"/>
          </w:tcPr>
          <w:p w:rsidR="00B06FDD" w:rsidRDefault="00B06FDD" w:rsidP="00B06FDD">
            <w:pPr>
              <w:jc w:val="center"/>
            </w:pPr>
            <w:r>
              <w:t>323°24'27"</w:t>
            </w:r>
          </w:p>
        </w:tc>
        <w:tc>
          <w:tcPr>
            <w:tcW w:w="0" w:type="auto"/>
            <w:vAlign w:val="center"/>
          </w:tcPr>
          <w:p w:rsidR="00B06FDD" w:rsidRDefault="00B06FDD" w:rsidP="00B06FDD">
            <w:pPr>
              <w:jc w:val="center"/>
            </w:pPr>
            <w:r>
              <w:t>26,02</w:t>
            </w:r>
          </w:p>
        </w:tc>
        <w:tc>
          <w:tcPr>
            <w:tcW w:w="0" w:type="auto"/>
            <w:vAlign w:val="center"/>
          </w:tcPr>
          <w:p w:rsidR="00B06FDD" w:rsidRDefault="00B06FDD" w:rsidP="00B06FDD">
            <w:pPr>
              <w:jc w:val="center"/>
            </w:pPr>
            <w:r>
              <w:t>442289,41</w:t>
            </w:r>
          </w:p>
        </w:tc>
        <w:tc>
          <w:tcPr>
            <w:tcW w:w="0" w:type="auto"/>
            <w:vAlign w:val="center"/>
          </w:tcPr>
          <w:p w:rsidR="00B06FDD" w:rsidRDefault="00B06FDD" w:rsidP="00B06FDD">
            <w:pPr>
              <w:jc w:val="center"/>
            </w:pPr>
            <w:r>
              <w:t>2217889,92</w:t>
            </w:r>
          </w:p>
        </w:tc>
      </w:tr>
      <w:tr w:rsidR="00B06FDD" w:rsidTr="00B06FDD">
        <w:trPr>
          <w:trHeight w:val="20"/>
        </w:trPr>
        <w:tc>
          <w:tcPr>
            <w:tcW w:w="0" w:type="auto"/>
            <w:vAlign w:val="center"/>
          </w:tcPr>
          <w:p w:rsidR="00B06FDD" w:rsidRDefault="00B06FDD" w:rsidP="00B06FDD">
            <w:pPr>
              <w:jc w:val="center"/>
            </w:pPr>
            <w:r>
              <w:t>182</w:t>
            </w:r>
          </w:p>
        </w:tc>
        <w:tc>
          <w:tcPr>
            <w:tcW w:w="0" w:type="auto"/>
            <w:vAlign w:val="center"/>
          </w:tcPr>
          <w:p w:rsidR="00B06FDD" w:rsidRDefault="00B06FDD" w:rsidP="00B06FDD">
            <w:pPr>
              <w:jc w:val="center"/>
            </w:pPr>
            <w:r>
              <w:t>233°22'20"</w:t>
            </w:r>
          </w:p>
        </w:tc>
        <w:tc>
          <w:tcPr>
            <w:tcW w:w="0" w:type="auto"/>
            <w:vAlign w:val="center"/>
          </w:tcPr>
          <w:p w:rsidR="00B06FDD" w:rsidRDefault="00B06FDD" w:rsidP="00B06FDD">
            <w:pPr>
              <w:jc w:val="center"/>
            </w:pPr>
            <w:r>
              <w:t>18,94</w:t>
            </w:r>
          </w:p>
        </w:tc>
        <w:tc>
          <w:tcPr>
            <w:tcW w:w="0" w:type="auto"/>
            <w:vAlign w:val="center"/>
          </w:tcPr>
          <w:p w:rsidR="00B06FDD" w:rsidRDefault="00B06FDD" w:rsidP="00B06FDD">
            <w:pPr>
              <w:jc w:val="center"/>
            </w:pPr>
            <w:r>
              <w:t>442273,90</w:t>
            </w:r>
          </w:p>
        </w:tc>
        <w:tc>
          <w:tcPr>
            <w:tcW w:w="0" w:type="auto"/>
            <w:vAlign w:val="center"/>
          </w:tcPr>
          <w:p w:rsidR="00B06FDD" w:rsidRDefault="00B06FDD" w:rsidP="00B06FDD">
            <w:pPr>
              <w:jc w:val="center"/>
            </w:pPr>
            <w:r>
              <w:t>2217910,81</w:t>
            </w:r>
          </w:p>
        </w:tc>
      </w:tr>
      <w:tr w:rsidR="00B06FDD" w:rsidTr="00B06FDD">
        <w:trPr>
          <w:trHeight w:val="20"/>
        </w:trPr>
        <w:tc>
          <w:tcPr>
            <w:tcW w:w="0" w:type="auto"/>
            <w:vAlign w:val="center"/>
          </w:tcPr>
          <w:p w:rsidR="00B06FDD" w:rsidRDefault="00B06FDD" w:rsidP="00B06FDD">
            <w:pPr>
              <w:jc w:val="center"/>
            </w:pPr>
            <w:r>
              <w:t>187</w:t>
            </w:r>
          </w:p>
        </w:tc>
        <w:tc>
          <w:tcPr>
            <w:tcW w:w="0" w:type="auto"/>
            <w:vAlign w:val="center"/>
          </w:tcPr>
          <w:p w:rsidR="00B06FDD" w:rsidRDefault="00B06FDD" w:rsidP="00B06FDD">
            <w:pPr>
              <w:jc w:val="center"/>
            </w:pPr>
            <w:r>
              <w:t>23°22'47"</w:t>
            </w:r>
          </w:p>
        </w:tc>
        <w:tc>
          <w:tcPr>
            <w:tcW w:w="0" w:type="auto"/>
            <w:vAlign w:val="center"/>
          </w:tcPr>
          <w:p w:rsidR="00B06FDD" w:rsidRDefault="00B06FDD" w:rsidP="00B06FDD">
            <w:pPr>
              <w:jc w:val="center"/>
            </w:pPr>
            <w:r>
              <w:t>76,78</w:t>
            </w:r>
          </w:p>
        </w:tc>
        <w:tc>
          <w:tcPr>
            <w:tcW w:w="0" w:type="auto"/>
            <w:vAlign w:val="center"/>
          </w:tcPr>
          <w:p w:rsidR="00B06FDD" w:rsidRDefault="00B06FDD" w:rsidP="00B06FDD">
            <w:pPr>
              <w:jc w:val="center"/>
            </w:pPr>
            <w:r>
              <w:t>442258,70</w:t>
            </w:r>
          </w:p>
        </w:tc>
        <w:tc>
          <w:tcPr>
            <w:tcW w:w="0" w:type="auto"/>
            <w:vAlign w:val="center"/>
          </w:tcPr>
          <w:p w:rsidR="00B06FDD" w:rsidRDefault="00B06FDD" w:rsidP="00B06FDD">
            <w:pPr>
              <w:jc w:val="center"/>
            </w:pPr>
            <w:r>
              <w:t>2217899,51</w:t>
            </w:r>
          </w:p>
        </w:tc>
      </w:tr>
      <w:tr w:rsidR="00B06FDD" w:rsidTr="00B06FDD">
        <w:trPr>
          <w:trHeight w:val="20"/>
        </w:trPr>
        <w:tc>
          <w:tcPr>
            <w:tcW w:w="0" w:type="auto"/>
            <w:vAlign w:val="center"/>
          </w:tcPr>
          <w:p w:rsidR="00B06FDD" w:rsidRDefault="00B06FDD" w:rsidP="00B06FDD">
            <w:pPr>
              <w:jc w:val="center"/>
            </w:pPr>
            <w:r>
              <w:t>734</w:t>
            </w:r>
          </w:p>
        </w:tc>
        <w:tc>
          <w:tcPr>
            <w:tcW w:w="0" w:type="auto"/>
            <w:vAlign w:val="center"/>
          </w:tcPr>
          <w:p w:rsidR="00B06FDD" w:rsidRDefault="00B06FDD" w:rsidP="00B06FDD">
            <w:pPr>
              <w:jc w:val="center"/>
            </w:pPr>
            <w:r>
              <w:t>22°49'32"</w:t>
            </w:r>
          </w:p>
        </w:tc>
        <w:tc>
          <w:tcPr>
            <w:tcW w:w="0" w:type="auto"/>
            <w:vAlign w:val="center"/>
          </w:tcPr>
          <w:p w:rsidR="00B06FDD" w:rsidRDefault="00B06FDD" w:rsidP="00B06FDD">
            <w:pPr>
              <w:jc w:val="center"/>
            </w:pPr>
            <w:r>
              <w:t>3,43</w:t>
            </w:r>
          </w:p>
        </w:tc>
        <w:tc>
          <w:tcPr>
            <w:tcW w:w="0" w:type="auto"/>
            <w:vAlign w:val="center"/>
          </w:tcPr>
          <w:p w:rsidR="00B06FDD" w:rsidRDefault="00B06FDD" w:rsidP="00B06FDD">
            <w:pPr>
              <w:jc w:val="center"/>
            </w:pPr>
            <w:r>
              <w:t>442289,17</w:t>
            </w:r>
          </w:p>
        </w:tc>
        <w:tc>
          <w:tcPr>
            <w:tcW w:w="0" w:type="auto"/>
            <w:vAlign w:val="center"/>
          </w:tcPr>
          <w:p w:rsidR="00B06FDD" w:rsidRDefault="00B06FDD" w:rsidP="00B06FDD">
            <w:pPr>
              <w:jc w:val="center"/>
            </w:pPr>
            <w:r>
              <w:t>2217969,99</w:t>
            </w:r>
          </w:p>
        </w:tc>
      </w:tr>
      <w:tr w:rsidR="00B06FDD" w:rsidTr="00B06FDD">
        <w:trPr>
          <w:trHeight w:val="20"/>
        </w:trPr>
        <w:tc>
          <w:tcPr>
            <w:tcW w:w="0" w:type="auto"/>
            <w:vAlign w:val="center"/>
          </w:tcPr>
          <w:p w:rsidR="00B06FDD" w:rsidRDefault="00B06FDD" w:rsidP="00B06FDD">
            <w:pPr>
              <w:jc w:val="center"/>
            </w:pPr>
            <w:r>
              <w:t>735</w:t>
            </w:r>
          </w:p>
        </w:tc>
        <w:tc>
          <w:tcPr>
            <w:tcW w:w="0" w:type="auto"/>
            <w:vAlign w:val="center"/>
          </w:tcPr>
          <w:p w:rsidR="00B06FDD" w:rsidRDefault="00B06FDD" w:rsidP="00B06FDD">
            <w:pPr>
              <w:jc w:val="center"/>
            </w:pPr>
            <w:r>
              <w:t>22°40'17"</w:t>
            </w:r>
          </w:p>
        </w:tc>
        <w:tc>
          <w:tcPr>
            <w:tcW w:w="0" w:type="auto"/>
            <w:vAlign w:val="center"/>
          </w:tcPr>
          <w:p w:rsidR="00B06FDD" w:rsidRDefault="00B06FDD" w:rsidP="00B06FDD">
            <w:pPr>
              <w:jc w:val="center"/>
            </w:pPr>
            <w:r>
              <w:t>3,42</w:t>
            </w:r>
          </w:p>
        </w:tc>
        <w:tc>
          <w:tcPr>
            <w:tcW w:w="0" w:type="auto"/>
            <w:vAlign w:val="center"/>
          </w:tcPr>
          <w:p w:rsidR="00B06FDD" w:rsidRDefault="00B06FDD" w:rsidP="00B06FDD">
            <w:pPr>
              <w:jc w:val="center"/>
            </w:pPr>
            <w:r>
              <w:t>442290,50</w:t>
            </w:r>
          </w:p>
        </w:tc>
        <w:tc>
          <w:tcPr>
            <w:tcW w:w="0" w:type="auto"/>
            <w:vAlign w:val="center"/>
          </w:tcPr>
          <w:p w:rsidR="00B06FDD" w:rsidRDefault="00B06FDD" w:rsidP="00B06FDD">
            <w:pPr>
              <w:jc w:val="center"/>
            </w:pPr>
            <w:r>
              <w:t>2217973,15</w:t>
            </w:r>
          </w:p>
        </w:tc>
      </w:tr>
      <w:tr w:rsidR="00B06FDD" w:rsidTr="00B06FDD">
        <w:trPr>
          <w:trHeight w:val="20"/>
        </w:trPr>
        <w:tc>
          <w:tcPr>
            <w:tcW w:w="0" w:type="auto"/>
            <w:vAlign w:val="center"/>
          </w:tcPr>
          <w:p w:rsidR="00B06FDD" w:rsidRDefault="00B06FDD" w:rsidP="00B06FDD">
            <w:pPr>
              <w:jc w:val="center"/>
            </w:pPr>
            <w:r>
              <w:t>736</w:t>
            </w:r>
          </w:p>
        </w:tc>
        <w:tc>
          <w:tcPr>
            <w:tcW w:w="0" w:type="auto"/>
            <w:vAlign w:val="center"/>
          </w:tcPr>
          <w:p w:rsidR="00B06FDD" w:rsidRDefault="00B06FDD" w:rsidP="00B06FDD">
            <w:pPr>
              <w:jc w:val="center"/>
            </w:pPr>
            <w:r>
              <w:t>22°4'50"</w:t>
            </w:r>
          </w:p>
        </w:tc>
        <w:tc>
          <w:tcPr>
            <w:tcW w:w="0" w:type="auto"/>
            <w:vAlign w:val="center"/>
          </w:tcPr>
          <w:p w:rsidR="00B06FDD" w:rsidRDefault="00B06FDD" w:rsidP="00B06FDD">
            <w:pPr>
              <w:jc w:val="center"/>
            </w:pPr>
            <w:r>
              <w:t>3,43</w:t>
            </w:r>
          </w:p>
        </w:tc>
        <w:tc>
          <w:tcPr>
            <w:tcW w:w="0" w:type="auto"/>
            <w:vAlign w:val="center"/>
          </w:tcPr>
          <w:p w:rsidR="00B06FDD" w:rsidRDefault="00B06FDD" w:rsidP="00B06FDD">
            <w:pPr>
              <w:jc w:val="center"/>
            </w:pPr>
            <w:r>
              <w:t>442291,82</w:t>
            </w:r>
          </w:p>
        </w:tc>
        <w:tc>
          <w:tcPr>
            <w:tcW w:w="0" w:type="auto"/>
            <w:vAlign w:val="center"/>
          </w:tcPr>
          <w:p w:rsidR="00B06FDD" w:rsidRDefault="00B06FDD" w:rsidP="00B06FDD">
            <w:pPr>
              <w:jc w:val="center"/>
            </w:pPr>
            <w:r>
              <w:t>2217976,31</w:t>
            </w:r>
          </w:p>
        </w:tc>
      </w:tr>
      <w:tr w:rsidR="00B06FDD" w:rsidTr="00B06FDD">
        <w:trPr>
          <w:trHeight w:val="20"/>
        </w:trPr>
        <w:tc>
          <w:tcPr>
            <w:tcW w:w="0" w:type="auto"/>
            <w:vAlign w:val="center"/>
          </w:tcPr>
          <w:p w:rsidR="00B06FDD" w:rsidRDefault="00B06FDD" w:rsidP="00B06FDD">
            <w:pPr>
              <w:jc w:val="center"/>
            </w:pPr>
            <w:r>
              <w:t>737</w:t>
            </w:r>
          </w:p>
        </w:tc>
        <w:tc>
          <w:tcPr>
            <w:tcW w:w="0" w:type="auto"/>
            <w:vAlign w:val="center"/>
          </w:tcPr>
          <w:p w:rsidR="00B06FDD" w:rsidRDefault="00B06FDD" w:rsidP="00B06FDD">
            <w:pPr>
              <w:jc w:val="center"/>
            </w:pPr>
            <w:r>
              <w:t>21°50'16"</w:t>
            </w:r>
          </w:p>
        </w:tc>
        <w:tc>
          <w:tcPr>
            <w:tcW w:w="0" w:type="auto"/>
            <w:vAlign w:val="center"/>
          </w:tcPr>
          <w:p w:rsidR="00B06FDD" w:rsidRDefault="00B06FDD" w:rsidP="00B06FDD">
            <w:pPr>
              <w:jc w:val="center"/>
            </w:pPr>
            <w:r>
              <w:t>193,72</w:t>
            </w:r>
          </w:p>
        </w:tc>
        <w:tc>
          <w:tcPr>
            <w:tcW w:w="0" w:type="auto"/>
            <w:vAlign w:val="center"/>
          </w:tcPr>
          <w:p w:rsidR="00B06FDD" w:rsidRDefault="00B06FDD" w:rsidP="00B06FDD">
            <w:pPr>
              <w:jc w:val="center"/>
            </w:pPr>
            <w:r>
              <w:t>442293,11</w:t>
            </w:r>
          </w:p>
        </w:tc>
        <w:tc>
          <w:tcPr>
            <w:tcW w:w="0" w:type="auto"/>
            <w:vAlign w:val="center"/>
          </w:tcPr>
          <w:p w:rsidR="00B06FDD" w:rsidRDefault="00B06FDD" w:rsidP="00B06FDD">
            <w:pPr>
              <w:jc w:val="center"/>
            </w:pPr>
            <w:r>
              <w:t>2217979,49</w:t>
            </w:r>
          </w:p>
        </w:tc>
      </w:tr>
      <w:tr w:rsidR="00B06FDD" w:rsidTr="00B06FDD">
        <w:trPr>
          <w:trHeight w:val="20"/>
        </w:trPr>
        <w:tc>
          <w:tcPr>
            <w:tcW w:w="0" w:type="auto"/>
            <w:vAlign w:val="center"/>
          </w:tcPr>
          <w:p w:rsidR="00B06FDD" w:rsidRDefault="00B06FDD" w:rsidP="00B06FDD">
            <w:pPr>
              <w:jc w:val="center"/>
            </w:pPr>
            <w:r>
              <w:t>738</w:t>
            </w:r>
          </w:p>
        </w:tc>
        <w:tc>
          <w:tcPr>
            <w:tcW w:w="0" w:type="auto"/>
            <w:vAlign w:val="center"/>
          </w:tcPr>
          <w:p w:rsidR="00B06FDD" w:rsidRDefault="00B06FDD" w:rsidP="00B06FDD">
            <w:pPr>
              <w:jc w:val="center"/>
            </w:pPr>
            <w:r>
              <w:t>18°26'6"</w:t>
            </w:r>
          </w:p>
        </w:tc>
        <w:tc>
          <w:tcPr>
            <w:tcW w:w="0" w:type="auto"/>
            <w:vAlign w:val="center"/>
          </w:tcPr>
          <w:p w:rsidR="00B06FDD" w:rsidRDefault="00B06FDD" w:rsidP="00B06FDD">
            <w:pPr>
              <w:jc w:val="center"/>
            </w:pPr>
            <w:r>
              <w:t>0,03</w:t>
            </w:r>
          </w:p>
        </w:tc>
        <w:tc>
          <w:tcPr>
            <w:tcW w:w="0" w:type="auto"/>
            <w:vAlign w:val="center"/>
          </w:tcPr>
          <w:p w:rsidR="00B06FDD" w:rsidRDefault="00B06FDD" w:rsidP="00B06FDD">
            <w:pPr>
              <w:jc w:val="center"/>
            </w:pPr>
            <w:r>
              <w:t>442365,17</w:t>
            </w:r>
          </w:p>
        </w:tc>
        <w:tc>
          <w:tcPr>
            <w:tcW w:w="0" w:type="auto"/>
            <w:vAlign w:val="center"/>
          </w:tcPr>
          <w:p w:rsidR="00B06FDD" w:rsidRDefault="00B06FDD" w:rsidP="00B06FDD">
            <w:pPr>
              <w:jc w:val="center"/>
            </w:pPr>
            <w:r>
              <w:t>2218159,31</w:t>
            </w:r>
          </w:p>
        </w:tc>
      </w:tr>
      <w:tr w:rsidR="00B06FDD" w:rsidTr="00B06FDD">
        <w:trPr>
          <w:trHeight w:val="20"/>
        </w:trPr>
        <w:tc>
          <w:tcPr>
            <w:tcW w:w="0" w:type="auto"/>
            <w:vAlign w:val="center"/>
          </w:tcPr>
          <w:p w:rsidR="00B06FDD" w:rsidRDefault="00B06FDD" w:rsidP="00B06FDD">
            <w:pPr>
              <w:jc w:val="center"/>
            </w:pPr>
            <w:r>
              <w:t>739</w:t>
            </w:r>
          </w:p>
        </w:tc>
        <w:tc>
          <w:tcPr>
            <w:tcW w:w="0" w:type="auto"/>
            <w:vAlign w:val="center"/>
          </w:tcPr>
          <w:p w:rsidR="00B06FDD" w:rsidRDefault="00B06FDD" w:rsidP="00B06FDD">
            <w:pPr>
              <w:jc w:val="center"/>
            </w:pPr>
            <w:r>
              <w:t>21°51'27"</w:t>
            </w:r>
          </w:p>
        </w:tc>
        <w:tc>
          <w:tcPr>
            <w:tcW w:w="0" w:type="auto"/>
            <w:vAlign w:val="center"/>
          </w:tcPr>
          <w:p w:rsidR="00B06FDD" w:rsidRDefault="00B06FDD" w:rsidP="00B06FDD">
            <w:pPr>
              <w:jc w:val="center"/>
            </w:pPr>
            <w:r>
              <w:t>18,96</w:t>
            </w:r>
          </w:p>
        </w:tc>
        <w:tc>
          <w:tcPr>
            <w:tcW w:w="0" w:type="auto"/>
            <w:vAlign w:val="center"/>
          </w:tcPr>
          <w:p w:rsidR="00B06FDD" w:rsidRDefault="00B06FDD" w:rsidP="00B06FDD">
            <w:pPr>
              <w:jc w:val="center"/>
            </w:pPr>
            <w:r>
              <w:t>442365,18</w:t>
            </w:r>
          </w:p>
        </w:tc>
        <w:tc>
          <w:tcPr>
            <w:tcW w:w="0" w:type="auto"/>
            <w:vAlign w:val="center"/>
          </w:tcPr>
          <w:p w:rsidR="00B06FDD" w:rsidRDefault="00B06FDD" w:rsidP="00B06FDD">
            <w:pPr>
              <w:jc w:val="center"/>
            </w:pPr>
            <w:r>
              <w:t>2218159,34</w:t>
            </w:r>
          </w:p>
        </w:tc>
      </w:tr>
      <w:tr w:rsidR="00B06FDD" w:rsidTr="00B06FDD">
        <w:trPr>
          <w:trHeight w:val="20"/>
        </w:trPr>
        <w:tc>
          <w:tcPr>
            <w:tcW w:w="0" w:type="auto"/>
            <w:vAlign w:val="center"/>
          </w:tcPr>
          <w:p w:rsidR="00B06FDD" w:rsidRDefault="00B06FDD" w:rsidP="00B06FDD">
            <w:pPr>
              <w:jc w:val="center"/>
            </w:pPr>
            <w:r>
              <w:t>740</w:t>
            </w:r>
          </w:p>
        </w:tc>
        <w:tc>
          <w:tcPr>
            <w:tcW w:w="0" w:type="auto"/>
            <w:vAlign w:val="center"/>
          </w:tcPr>
          <w:p w:rsidR="00B06FDD" w:rsidRDefault="00B06FDD" w:rsidP="00B06FDD">
            <w:pPr>
              <w:jc w:val="center"/>
            </w:pPr>
            <w:r>
              <w:t>18°26'6"</w:t>
            </w:r>
          </w:p>
        </w:tc>
        <w:tc>
          <w:tcPr>
            <w:tcW w:w="0" w:type="auto"/>
            <w:vAlign w:val="center"/>
          </w:tcPr>
          <w:p w:rsidR="00B06FDD" w:rsidRDefault="00B06FDD" w:rsidP="00B06FDD">
            <w:pPr>
              <w:jc w:val="center"/>
            </w:pPr>
            <w:r>
              <w:t>0,03</w:t>
            </w:r>
          </w:p>
        </w:tc>
        <w:tc>
          <w:tcPr>
            <w:tcW w:w="0" w:type="auto"/>
            <w:vAlign w:val="center"/>
          </w:tcPr>
          <w:p w:rsidR="00B06FDD" w:rsidRDefault="00B06FDD" w:rsidP="00B06FDD">
            <w:pPr>
              <w:jc w:val="center"/>
            </w:pPr>
            <w:r>
              <w:t>442372,24</w:t>
            </w:r>
          </w:p>
        </w:tc>
        <w:tc>
          <w:tcPr>
            <w:tcW w:w="0" w:type="auto"/>
            <w:vAlign w:val="center"/>
          </w:tcPr>
          <w:p w:rsidR="00B06FDD" w:rsidRDefault="00B06FDD" w:rsidP="00B06FDD">
            <w:pPr>
              <w:jc w:val="center"/>
            </w:pPr>
            <w:r>
              <w:t>2218176,94</w:t>
            </w:r>
          </w:p>
        </w:tc>
      </w:tr>
      <w:tr w:rsidR="00B06FDD" w:rsidTr="00B06FDD">
        <w:trPr>
          <w:trHeight w:val="20"/>
        </w:trPr>
        <w:tc>
          <w:tcPr>
            <w:tcW w:w="0" w:type="auto"/>
            <w:vAlign w:val="center"/>
          </w:tcPr>
          <w:p w:rsidR="00B06FDD" w:rsidRDefault="00B06FDD" w:rsidP="00B06FDD">
            <w:pPr>
              <w:jc w:val="center"/>
            </w:pPr>
            <w:r>
              <w:t>741</w:t>
            </w:r>
          </w:p>
        </w:tc>
        <w:tc>
          <w:tcPr>
            <w:tcW w:w="0" w:type="auto"/>
            <w:vAlign w:val="center"/>
          </w:tcPr>
          <w:p w:rsidR="00B06FDD" w:rsidRDefault="00B06FDD" w:rsidP="00B06FDD">
            <w:pPr>
              <w:jc w:val="center"/>
            </w:pPr>
            <w:r>
              <w:t>21°50'29"</w:t>
            </w:r>
          </w:p>
        </w:tc>
        <w:tc>
          <w:tcPr>
            <w:tcW w:w="0" w:type="auto"/>
            <w:vAlign w:val="center"/>
          </w:tcPr>
          <w:p w:rsidR="00B06FDD" w:rsidRDefault="00B06FDD" w:rsidP="00B06FDD">
            <w:pPr>
              <w:jc w:val="center"/>
            </w:pPr>
            <w:r>
              <w:t>16,02</w:t>
            </w:r>
          </w:p>
        </w:tc>
        <w:tc>
          <w:tcPr>
            <w:tcW w:w="0" w:type="auto"/>
            <w:vAlign w:val="center"/>
          </w:tcPr>
          <w:p w:rsidR="00B06FDD" w:rsidRDefault="00B06FDD" w:rsidP="00B06FDD">
            <w:pPr>
              <w:jc w:val="center"/>
            </w:pPr>
            <w:r>
              <w:t>442372,25</w:t>
            </w:r>
          </w:p>
        </w:tc>
        <w:tc>
          <w:tcPr>
            <w:tcW w:w="0" w:type="auto"/>
            <w:vAlign w:val="center"/>
          </w:tcPr>
          <w:p w:rsidR="00B06FDD" w:rsidRDefault="00B06FDD" w:rsidP="00B06FDD">
            <w:pPr>
              <w:jc w:val="center"/>
            </w:pPr>
            <w:r>
              <w:t>2218176,97</w:t>
            </w:r>
          </w:p>
        </w:tc>
      </w:tr>
      <w:tr w:rsidR="00B06FDD" w:rsidTr="00B06FDD">
        <w:trPr>
          <w:trHeight w:val="20"/>
        </w:trPr>
        <w:tc>
          <w:tcPr>
            <w:tcW w:w="0" w:type="auto"/>
            <w:vAlign w:val="center"/>
          </w:tcPr>
          <w:p w:rsidR="00B06FDD" w:rsidRDefault="00B06FDD" w:rsidP="00B06FDD">
            <w:pPr>
              <w:jc w:val="center"/>
            </w:pPr>
            <w:r>
              <w:t>742</w:t>
            </w:r>
          </w:p>
        </w:tc>
        <w:tc>
          <w:tcPr>
            <w:tcW w:w="0" w:type="auto"/>
            <w:vAlign w:val="center"/>
          </w:tcPr>
          <w:p w:rsidR="00B06FDD" w:rsidRDefault="00B06FDD" w:rsidP="00B06FDD">
            <w:pPr>
              <w:jc w:val="center"/>
            </w:pPr>
            <w:r>
              <w:t>336°50'23"</w:t>
            </w:r>
          </w:p>
        </w:tc>
        <w:tc>
          <w:tcPr>
            <w:tcW w:w="0" w:type="auto"/>
            <w:vAlign w:val="center"/>
          </w:tcPr>
          <w:p w:rsidR="00B06FDD" w:rsidRDefault="00B06FDD" w:rsidP="00B06FDD">
            <w:pPr>
              <w:jc w:val="center"/>
            </w:pPr>
            <w:r>
              <w:t>217,77</w:t>
            </w:r>
          </w:p>
        </w:tc>
        <w:tc>
          <w:tcPr>
            <w:tcW w:w="0" w:type="auto"/>
            <w:vAlign w:val="center"/>
          </w:tcPr>
          <w:p w:rsidR="00B06FDD" w:rsidRDefault="00B06FDD" w:rsidP="00B06FDD">
            <w:pPr>
              <w:jc w:val="center"/>
            </w:pPr>
            <w:r>
              <w:t>442378,21</w:t>
            </w:r>
          </w:p>
        </w:tc>
        <w:tc>
          <w:tcPr>
            <w:tcW w:w="0" w:type="auto"/>
            <w:vAlign w:val="center"/>
          </w:tcPr>
          <w:p w:rsidR="00B06FDD" w:rsidRDefault="00B06FDD" w:rsidP="00B06FDD">
            <w:pPr>
              <w:jc w:val="center"/>
            </w:pPr>
            <w:r>
              <w:t>2218191,84</w:t>
            </w:r>
          </w:p>
        </w:tc>
      </w:tr>
      <w:tr w:rsidR="00B06FDD" w:rsidTr="00B06FDD">
        <w:trPr>
          <w:trHeight w:val="20"/>
        </w:trPr>
        <w:tc>
          <w:tcPr>
            <w:tcW w:w="0" w:type="auto"/>
            <w:vAlign w:val="center"/>
          </w:tcPr>
          <w:p w:rsidR="00B06FDD" w:rsidRDefault="00B06FDD" w:rsidP="00B06FDD">
            <w:pPr>
              <w:jc w:val="center"/>
            </w:pPr>
            <w:r>
              <w:t>743</w:t>
            </w:r>
          </w:p>
        </w:tc>
        <w:tc>
          <w:tcPr>
            <w:tcW w:w="0" w:type="auto"/>
            <w:vAlign w:val="center"/>
          </w:tcPr>
          <w:p w:rsidR="00B06FDD" w:rsidRDefault="00B06FDD" w:rsidP="00B06FDD">
            <w:pPr>
              <w:jc w:val="center"/>
            </w:pPr>
            <w:r>
              <w:t>36°50'28"</w:t>
            </w:r>
          </w:p>
        </w:tc>
        <w:tc>
          <w:tcPr>
            <w:tcW w:w="0" w:type="auto"/>
            <w:vAlign w:val="center"/>
          </w:tcPr>
          <w:p w:rsidR="00B06FDD" w:rsidRDefault="00B06FDD" w:rsidP="00B06FDD">
            <w:pPr>
              <w:jc w:val="center"/>
            </w:pPr>
            <w:r>
              <w:t>139,91</w:t>
            </w:r>
          </w:p>
        </w:tc>
        <w:tc>
          <w:tcPr>
            <w:tcW w:w="0" w:type="auto"/>
            <w:vAlign w:val="center"/>
          </w:tcPr>
          <w:p w:rsidR="00B06FDD" w:rsidRDefault="00B06FDD" w:rsidP="00B06FDD">
            <w:pPr>
              <w:jc w:val="center"/>
            </w:pPr>
            <w:r>
              <w:t>442292,56</w:t>
            </w:r>
          </w:p>
        </w:tc>
        <w:tc>
          <w:tcPr>
            <w:tcW w:w="0" w:type="auto"/>
            <w:vAlign w:val="center"/>
          </w:tcPr>
          <w:p w:rsidR="00B06FDD" w:rsidRDefault="00B06FDD" w:rsidP="00B06FDD">
            <w:pPr>
              <w:jc w:val="center"/>
            </w:pPr>
            <w:r>
              <w:t>2218392,06</w:t>
            </w:r>
          </w:p>
        </w:tc>
      </w:tr>
      <w:tr w:rsidR="00B06FDD" w:rsidTr="00B06FDD">
        <w:trPr>
          <w:trHeight w:val="20"/>
        </w:trPr>
        <w:tc>
          <w:tcPr>
            <w:tcW w:w="0" w:type="auto"/>
            <w:vAlign w:val="center"/>
          </w:tcPr>
          <w:p w:rsidR="00B06FDD" w:rsidRDefault="00B06FDD" w:rsidP="00B06FDD">
            <w:pPr>
              <w:jc w:val="center"/>
            </w:pPr>
            <w:r>
              <w:t>744</w:t>
            </w:r>
          </w:p>
        </w:tc>
        <w:tc>
          <w:tcPr>
            <w:tcW w:w="0" w:type="auto"/>
            <w:vAlign w:val="center"/>
          </w:tcPr>
          <w:p w:rsidR="00B06FDD" w:rsidRDefault="00B06FDD" w:rsidP="00B06FDD">
            <w:pPr>
              <w:jc w:val="center"/>
            </w:pPr>
            <w:r>
              <w:t>36°50'42"</w:t>
            </w:r>
          </w:p>
        </w:tc>
        <w:tc>
          <w:tcPr>
            <w:tcW w:w="0" w:type="auto"/>
            <w:vAlign w:val="center"/>
          </w:tcPr>
          <w:p w:rsidR="00B06FDD" w:rsidRDefault="00B06FDD" w:rsidP="00B06FDD">
            <w:pPr>
              <w:jc w:val="center"/>
            </w:pPr>
            <w:r>
              <w:t>22,98</w:t>
            </w:r>
          </w:p>
        </w:tc>
        <w:tc>
          <w:tcPr>
            <w:tcW w:w="0" w:type="auto"/>
            <w:vAlign w:val="center"/>
          </w:tcPr>
          <w:p w:rsidR="00B06FDD" w:rsidRDefault="00B06FDD" w:rsidP="00B06FDD">
            <w:pPr>
              <w:jc w:val="center"/>
            </w:pPr>
            <w:r>
              <w:t>442376,45</w:t>
            </w:r>
          </w:p>
        </w:tc>
        <w:tc>
          <w:tcPr>
            <w:tcW w:w="0" w:type="auto"/>
            <w:vAlign w:val="center"/>
          </w:tcPr>
          <w:p w:rsidR="00B06FDD" w:rsidRDefault="00B06FDD" w:rsidP="00B06FDD">
            <w:pPr>
              <w:jc w:val="center"/>
            </w:pPr>
            <w:r>
              <w:t>2218504,03</w:t>
            </w:r>
          </w:p>
        </w:tc>
      </w:tr>
      <w:tr w:rsidR="00B06FDD" w:rsidTr="00B06FDD">
        <w:trPr>
          <w:trHeight w:val="20"/>
        </w:trPr>
        <w:tc>
          <w:tcPr>
            <w:tcW w:w="0" w:type="auto"/>
            <w:vAlign w:val="center"/>
          </w:tcPr>
          <w:p w:rsidR="00B06FDD" w:rsidRDefault="00B06FDD" w:rsidP="00B06FDD">
            <w:pPr>
              <w:jc w:val="center"/>
            </w:pPr>
            <w:r>
              <w:t>745</w:t>
            </w:r>
          </w:p>
        </w:tc>
        <w:tc>
          <w:tcPr>
            <w:tcW w:w="0" w:type="auto"/>
            <w:vAlign w:val="center"/>
          </w:tcPr>
          <w:p w:rsidR="00B06FDD" w:rsidRDefault="00B06FDD" w:rsidP="00B06FDD">
            <w:pPr>
              <w:jc w:val="center"/>
            </w:pPr>
            <w:r>
              <w:t>91°50'32"</w:t>
            </w:r>
          </w:p>
        </w:tc>
        <w:tc>
          <w:tcPr>
            <w:tcW w:w="0" w:type="auto"/>
            <w:vAlign w:val="center"/>
          </w:tcPr>
          <w:p w:rsidR="00B06FDD" w:rsidRDefault="00B06FDD" w:rsidP="00B06FDD">
            <w:pPr>
              <w:jc w:val="center"/>
            </w:pPr>
            <w:r>
              <w:t>74,66</w:t>
            </w:r>
          </w:p>
        </w:tc>
        <w:tc>
          <w:tcPr>
            <w:tcW w:w="0" w:type="auto"/>
            <w:vAlign w:val="center"/>
          </w:tcPr>
          <w:p w:rsidR="00B06FDD" w:rsidRDefault="00B06FDD" w:rsidP="00B06FDD">
            <w:pPr>
              <w:jc w:val="center"/>
            </w:pPr>
            <w:r>
              <w:t>442390,23</w:t>
            </w:r>
          </w:p>
        </w:tc>
        <w:tc>
          <w:tcPr>
            <w:tcW w:w="0" w:type="auto"/>
            <w:vAlign w:val="center"/>
          </w:tcPr>
          <w:p w:rsidR="00B06FDD" w:rsidRDefault="00B06FDD" w:rsidP="00B06FDD">
            <w:pPr>
              <w:jc w:val="center"/>
            </w:pPr>
            <w:r>
              <w:t>2218522,42</w:t>
            </w:r>
          </w:p>
        </w:tc>
      </w:tr>
      <w:tr w:rsidR="00B06FDD" w:rsidTr="00B06FDD">
        <w:trPr>
          <w:trHeight w:val="20"/>
        </w:trPr>
        <w:tc>
          <w:tcPr>
            <w:tcW w:w="0" w:type="auto"/>
            <w:vAlign w:val="center"/>
          </w:tcPr>
          <w:p w:rsidR="00B06FDD" w:rsidRDefault="00B06FDD" w:rsidP="00B06FDD">
            <w:pPr>
              <w:jc w:val="center"/>
            </w:pPr>
            <w:r>
              <w:t>746</w:t>
            </w:r>
          </w:p>
        </w:tc>
        <w:tc>
          <w:tcPr>
            <w:tcW w:w="0" w:type="auto"/>
            <w:vAlign w:val="center"/>
          </w:tcPr>
          <w:p w:rsidR="00B06FDD" w:rsidRDefault="00B06FDD" w:rsidP="00B06FDD">
            <w:pPr>
              <w:jc w:val="center"/>
            </w:pPr>
            <w:r>
              <w:t>1°50'24"</w:t>
            </w:r>
          </w:p>
        </w:tc>
        <w:tc>
          <w:tcPr>
            <w:tcW w:w="0" w:type="auto"/>
            <w:vAlign w:val="center"/>
          </w:tcPr>
          <w:p w:rsidR="00B06FDD" w:rsidRDefault="00B06FDD" w:rsidP="00B06FDD">
            <w:pPr>
              <w:jc w:val="center"/>
            </w:pPr>
            <w:r>
              <w:t>23,98</w:t>
            </w:r>
          </w:p>
        </w:tc>
        <w:tc>
          <w:tcPr>
            <w:tcW w:w="0" w:type="auto"/>
            <w:vAlign w:val="center"/>
          </w:tcPr>
          <w:p w:rsidR="00B06FDD" w:rsidRDefault="00B06FDD" w:rsidP="00B06FDD">
            <w:pPr>
              <w:jc w:val="center"/>
            </w:pPr>
            <w:r>
              <w:t>442464,85</w:t>
            </w:r>
          </w:p>
        </w:tc>
        <w:tc>
          <w:tcPr>
            <w:tcW w:w="0" w:type="auto"/>
            <w:vAlign w:val="center"/>
          </w:tcPr>
          <w:p w:rsidR="00B06FDD" w:rsidRDefault="00B06FDD" w:rsidP="00B06FDD">
            <w:pPr>
              <w:jc w:val="center"/>
            </w:pPr>
            <w:r>
              <w:t>2218520,02</w:t>
            </w:r>
          </w:p>
        </w:tc>
      </w:tr>
      <w:tr w:rsidR="00B06FDD" w:rsidTr="00B06FDD">
        <w:trPr>
          <w:trHeight w:val="20"/>
        </w:trPr>
        <w:tc>
          <w:tcPr>
            <w:tcW w:w="0" w:type="auto"/>
            <w:vAlign w:val="center"/>
          </w:tcPr>
          <w:p w:rsidR="00B06FDD" w:rsidRDefault="00B06FDD" w:rsidP="00B06FDD">
            <w:pPr>
              <w:jc w:val="center"/>
            </w:pPr>
            <w:r>
              <w:t>747</w:t>
            </w:r>
          </w:p>
        </w:tc>
        <w:tc>
          <w:tcPr>
            <w:tcW w:w="0" w:type="auto"/>
            <w:vAlign w:val="center"/>
          </w:tcPr>
          <w:p w:rsidR="00B06FDD" w:rsidRDefault="00B06FDD" w:rsidP="00B06FDD">
            <w:pPr>
              <w:jc w:val="center"/>
            </w:pPr>
            <w:r>
              <w:t>61°50'31"</w:t>
            </w:r>
          </w:p>
        </w:tc>
        <w:tc>
          <w:tcPr>
            <w:tcW w:w="0" w:type="auto"/>
            <w:vAlign w:val="center"/>
          </w:tcPr>
          <w:p w:rsidR="00B06FDD" w:rsidRDefault="00B06FDD" w:rsidP="00B06FDD">
            <w:pPr>
              <w:jc w:val="center"/>
            </w:pPr>
            <w:r>
              <w:t>34,27</w:t>
            </w:r>
          </w:p>
        </w:tc>
        <w:tc>
          <w:tcPr>
            <w:tcW w:w="0" w:type="auto"/>
            <w:vAlign w:val="center"/>
          </w:tcPr>
          <w:p w:rsidR="00B06FDD" w:rsidRDefault="00B06FDD" w:rsidP="00B06FDD">
            <w:pPr>
              <w:jc w:val="center"/>
            </w:pPr>
            <w:r>
              <w:t>442465,62</w:t>
            </w:r>
          </w:p>
        </w:tc>
        <w:tc>
          <w:tcPr>
            <w:tcW w:w="0" w:type="auto"/>
            <w:vAlign w:val="center"/>
          </w:tcPr>
          <w:p w:rsidR="00B06FDD" w:rsidRDefault="00B06FDD" w:rsidP="00B06FDD">
            <w:pPr>
              <w:jc w:val="center"/>
            </w:pPr>
            <w:r>
              <w:t>2218543,99</w:t>
            </w:r>
          </w:p>
        </w:tc>
      </w:tr>
      <w:tr w:rsidR="00B06FDD" w:rsidTr="00B06FDD">
        <w:trPr>
          <w:trHeight w:val="20"/>
        </w:trPr>
        <w:tc>
          <w:tcPr>
            <w:tcW w:w="0" w:type="auto"/>
            <w:vAlign w:val="center"/>
          </w:tcPr>
          <w:p w:rsidR="00B06FDD" w:rsidRDefault="00B06FDD" w:rsidP="00B06FDD">
            <w:pPr>
              <w:jc w:val="center"/>
            </w:pPr>
            <w:r>
              <w:t>748</w:t>
            </w:r>
          </w:p>
        </w:tc>
        <w:tc>
          <w:tcPr>
            <w:tcW w:w="0" w:type="auto"/>
            <w:vAlign w:val="center"/>
          </w:tcPr>
          <w:p w:rsidR="00B06FDD" w:rsidRDefault="00B06FDD" w:rsidP="00B06FDD">
            <w:pPr>
              <w:jc w:val="center"/>
            </w:pPr>
            <w:r>
              <w:t>61°50'12"</w:t>
            </w:r>
          </w:p>
        </w:tc>
        <w:tc>
          <w:tcPr>
            <w:tcW w:w="0" w:type="auto"/>
            <w:vAlign w:val="center"/>
          </w:tcPr>
          <w:p w:rsidR="00B06FDD" w:rsidRDefault="00B06FDD" w:rsidP="00B06FDD">
            <w:pPr>
              <w:jc w:val="center"/>
            </w:pPr>
            <w:r>
              <w:t>64,13</w:t>
            </w:r>
          </w:p>
        </w:tc>
        <w:tc>
          <w:tcPr>
            <w:tcW w:w="0" w:type="auto"/>
            <w:vAlign w:val="center"/>
          </w:tcPr>
          <w:p w:rsidR="00B06FDD" w:rsidRDefault="00B06FDD" w:rsidP="00B06FDD">
            <w:pPr>
              <w:jc w:val="center"/>
            </w:pPr>
            <w:r>
              <w:t>442495,83</w:t>
            </w:r>
          </w:p>
        </w:tc>
        <w:tc>
          <w:tcPr>
            <w:tcW w:w="0" w:type="auto"/>
            <w:vAlign w:val="center"/>
          </w:tcPr>
          <w:p w:rsidR="00B06FDD" w:rsidRDefault="00B06FDD" w:rsidP="00B06FDD">
            <w:pPr>
              <w:jc w:val="center"/>
            </w:pPr>
            <w:r>
              <w:t>2218560,16</w:t>
            </w:r>
          </w:p>
        </w:tc>
      </w:tr>
      <w:tr w:rsidR="00B06FDD" w:rsidTr="00B06FDD">
        <w:trPr>
          <w:trHeight w:val="20"/>
        </w:trPr>
        <w:tc>
          <w:tcPr>
            <w:tcW w:w="0" w:type="auto"/>
            <w:vAlign w:val="center"/>
          </w:tcPr>
          <w:p w:rsidR="00B06FDD" w:rsidRDefault="00B06FDD" w:rsidP="00B06FDD">
            <w:pPr>
              <w:jc w:val="center"/>
            </w:pPr>
            <w:r>
              <w:t>749</w:t>
            </w:r>
          </w:p>
        </w:tc>
        <w:tc>
          <w:tcPr>
            <w:tcW w:w="0" w:type="auto"/>
            <w:vAlign w:val="center"/>
          </w:tcPr>
          <w:p w:rsidR="00B06FDD" w:rsidRDefault="00B06FDD" w:rsidP="00B06FDD">
            <w:pPr>
              <w:jc w:val="center"/>
            </w:pPr>
            <w:r>
              <w:t>61°50'27"</w:t>
            </w:r>
          </w:p>
        </w:tc>
        <w:tc>
          <w:tcPr>
            <w:tcW w:w="0" w:type="auto"/>
            <w:vAlign w:val="center"/>
          </w:tcPr>
          <w:p w:rsidR="00B06FDD" w:rsidRDefault="00B06FDD" w:rsidP="00B06FDD">
            <w:pPr>
              <w:jc w:val="center"/>
            </w:pPr>
            <w:r>
              <w:t>58,36</w:t>
            </w:r>
          </w:p>
        </w:tc>
        <w:tc>
          <w:tcPr>
            <w:tcW w:w="0" w:type="auto"/>
            <w:vAlign w:val="center"/>
          </w:tcPr>
          <w:p w:rsidR="00B06FDD" w:rsidRDefault="00B06FDD" w:rsidP="00B06FDD">
            <w:pPr>
              <w:jc w:val="center"/>
            </w:pPr>
            <w:r>
              <w:t>442552,37</w:t>
            </w:r>
          </w:p>
        </w:tc>
        <w:tc>
          <w:tcPr>
            <w:tcW w:w="0" w:type="auto"/>
            <w:vAlign w:val="center"/>
          </w:tcPr>
          <w:p w:rsidR="00B06FDD" w:rsidRDefault="00B06FDD" w:rsidP="00B06FDD">
            <w:pPr>
              <w:jc w:val="center"/>
            </w:pPr>
            <w:r>
              <w:t>2218590,43</w:t>
            </w:r>
          </w:p>
        </w:tc>
      </w:tr>
      <w:tr w:rsidR="00B06FDD" w:rsidTr="00B06FDD">
        <w:trPr>
          <w:trHeight w:val="20"/>
        </w:trPr>
        <w:tc>
          <w:tcPr>
            <w:tcW w:w="0" w:type="auto"/>
            <w:vAlign w:val="center"/>
          </w:tcPr>
          <w:p w:rsidR="00B06FDD" w:rsidRDefault="00B06FDD" w:rsidP="00B06FDD">
            <w:pPr>
              <w:jc w:val="center"/>
            </w:pPr>
            <w:r>
              <w:lastRenderedPageBreak/>
              <w:t>750</w:t>
            </w:r>
          </w:p>
        </w:tc>
        <w:tc>
          <w:tcPr>
            <w:tcW w:w="0" w:type="auto"/>
            <w:vAlign w:val="center"/>
          </w:tcPr>
          <w:p w:rsidR="00B06FDD" w:rsidRDefault="00B06FDD" w:rsidP="00B06FDD">
            <w:pPr>
              <w:jc w:val="center"/>
            </w:pPr>
            <w:r>
              <w:t>61°54'8"</w:t>
            </w:r>
          </w:p>
        </w:tc>
        <w:tc>
          <w:tcPr>
            <w:tcW w:w="0" w:type="auto"/>
            <w:vAlign w:val="center"/>
          </w:tcPr>
          <w:p w:rsidR="00B06FDD" w:rsidRDefault="00B06FDD" w:rsidP="00B06FDD">
            <w:pPr>
              <w:jc w:val="center"/>
            </w:pPr>
            <w:r>
              <w:t>2,68</w:t>
            </w:r>
          </w:p>
        </w:tc>
        <w:tc>
          <w:tcPr>
            <w:tcW w:w="0" w:type="auto"/>
            <w:vAlign w:val="center"/>
          </w:tcPr>
          <w:p w:rsidR="00B06FDD" w:rsidRDefault="00B06FDD" w:rsidP="00B06FDD">
            <w:pPr>
              <w:jc w:val="center"/>
            </w:pPr>
            <w:r>
              <w:t>442603,82</w:t>
            </w:r>
          </w:p>
        </w:tc>
        <w:tc>
          <w:tcPr>
            <w:tcW w:w="0" w:type="auto"/>
            <w:vAlign w:val="center"/>
          </w:tcPr>
          <w:p w:rsidR="00B06FDD" w:rsidRDefault="00B06FDD" w:rsidP="00B06FDD">
            <w:pPr>
              <w:jc w:val="center"/>
            </w:pPr>
            <w:r>
              <w:t>2218617,97</w:t>
            </w:r>
          </w:p>
        </w:tc>
      </w:tr>
      <w:tr w:rsidR="00B06FDD" w:rsidTr="00B06FDD">
        <w:trPr>
          <w:trHeight w:val="20"/>
        </w:trPr>
        <w:tc>
          <w:tcPr>
            <w:tcW w:w="0" w:type="auto"/>
            <w:vAlign w:val="center"/>
          </w:tcPr>
          <w:p w:rsidR="00B06FDD" w:rsidRDefault="00B06FDD" w:rsidP="00B06FDD">
            <w:pPr>
              <w:jc w:val="center"/>
            </w:pPr>
            <w:r>
              <w:t>751</w:t>
            </w:r>
          </w:p>
        </w:tc>
        <w:tc>
          <w:tcPr>
            <w:tcW w:w="0" w:type="auto"/>
            <w:vAlign w:val="center"/>
          </w:tcPr>
          <w:p w:rsidR="00B06FDD" w:rsidRDefault="00B06FDD" w:rsidP="00B06FDD">
            <w:pPr>
              <w:jc w:val="center"/>
            </w:pPr>
            <w:r>
              <w:t>62°16'53"</w:t>
            </w:r>
          </w:p>
        </w:tc>
        <w:tc>
          <w:tcPr>
            <w:tcW w:w="0" w:type="auto"/>
            <w:vAlign w:val="center"/>
          </w:tcPr>
          <w:p w:rsidR="00B06FDD" w:rsidRDefault="00B06FDD" w:rsidP="00B06FDD">
            <w:pPr>
              <w:jc w:val="center"/>
            </w:pPr>
            <w:r>
              <w:t>2,67</w:t>
            </w:r>
          </w:p>
        </w:tc>
        <w:tc>
          <w:tcPr>
            <w:tcW w:w="0" w:type="auto"/>
            <w:vAlign w:val="center"/>
          </w:tcPr>
          <w:p w:rsidR="00B06FDD" w:rsidRDefault="00B06FDD" w:rsidP="00B06FDD">
            <w:pPr>
              <w:jc w:val="center"/>
            </w:pPr>
            <w:r>
              <w:t>442606,18</w:t>
            </w:r>
          </w:p>
        </w:tc>
        <w:tc>
          <w:tcPr>
            <w:tcW w:w="0" w:type="auto"/>
            <w:vAlign w:val="center"/>
          </w:tcPr>
          <w:p w:rsidR="00B06FDD" w:rsidRDefault="00B06FDD" w:rsidP="00B06FDD">
            <w:pPr>
              <w:jc w:val="center"/>
            </w:pPr>
            <w:r>
              <w:t>2218619,23</w:t>
            </w:r>
          </w:p>
        </w:tc>
      </w:tr>
      <w:tr w:rsidR="00B06FDD" w:rsidTr="00B06FDD">
        <w:trPr>
          <w:trHeight w:val="20"/>
        </w:trPr>
        <w:tc>
          <w:tcPr>
            <w:tcW w:w="0" w:type="auto"/>
            <w:vAlign w:val="center"/>
          </w:tcPr>
          <w:p w:rsidR="00B06FDD" w:rsidRDefault="00B06FDD" w:rsidP="00B06FDD">
            <w:pPr>
              <w:jc w:val="center"/>
            </w:pPr>
            <w:r>
              <w:t>752</w:t>
            </w:r>
          </w:p>
        </w:tc>
        <w:tc>
          <w:tcPr>
            <w:tcW w:w="0" w:type="auto"/>
            <w:vAlign w:val="center"/>
          </w:tcPr>
          <w:p w:rsidR="00B06FDD" w:rsidRDefault="00B06FDD" w:rsidP="00B06FDD">
            <w:pPr>
              <w:jc w:val="center"/>
            </w:pPr>
            <w:r>
              <w:t>62°57'13"</w:t>
            </w:r>
          </w:p>
        </w:tc>
        <w:tc>
          <w:tcPr>
            <w:tcW w:w="0" w:type="auto"/>
            <w:vAlign w:val="center"/>
          </w:tcPr>
          <w:p w:rsidR="00B06FDD" w:rsidRDefault="00B06FDD" w:rsidP="00B06FDD">
            <w:pPr>
              <w:jc w:val="center"/>
            </w:pPr>
            <w:r>
              <w:t>2,66</w:t>
            </w:r>
          </w:p>
        </w:tc>
        <w:tc>
          <w:tcPr>
            <w:tcW w:w="0" w:type="auto"/>
            <w:vAlign w:val="center"/>
          </w:tcPr>
          <w:p w:rsidR="00B06FDD" w:rsidRDefault="00B06FDD" w:rsidP="00B06FDD">
            <w:pPr>
              <w:jc w:val="center"/>
            </w:pPr>
            <w:r>
              <w:t>442608,54</w:t>
            </w:r>
          </w:p>
        </w:tc>
        <w:tc>
          <w:tcPr>
            <w:tcW w:w="0" w:type="auto"/>
            <w:vAlign w:val="center"/>
          </w:tcPr>
          <w:p w:rsidR="00B06FDD" w:rsidRDefault="00B06FDD" w:rsidP="00B06FDD">
            <w:pPr>
              <w:jc w:val="center"/>
            </w:pPr>
            <w:r>
              <w:t>2218620,47</w:t>
            </w:r>
          </w:p>
        </w:tc>
      </w:tr>
      <w:tr w:rsidR="00B06FDD" w:rsidTr="00B06FDD">
        <w:trPr>
          <w:trHeight w:val="20"/>
        </w:trPr>
        <w:tc>
          <w:tcPr>
            <w:tcW w:w="0" w:type="auto"/>
            <w:vAlign w:val="center"/>
          </w:tcPr>
          <w:p w:rsidR="00B06FDD" w:rsidRDefault="00B06FDD" w:rsidP="00B06FDD">
            <w:pPr>
              <w:jc w:val="center"/>
            </w:pPr>
            <w:r>
              <w:t>753</w:t>
            </w:r>
          </w:p>
        </w:tc>
        <w:tc>
          <w:tcPr>
            <w:tcW w:w="0" w:type="auto"/>
            <w:vAlign w:val="center"/>
          </w:tcPr>
          <w:p w:rsidR="00B06FDD" w:rsidRDefault="00B06FDD" w:rsidP="00B06FDD">
            <w:pPr>
              <w:jc w:val="center"/>
            </w:pPr>
            <w:r>
              <w:t>62°57'10"</w:t>
            </w:r>
          </w:p>
        </w:tc>
        <w:tc>
          <w:tcPr>
            <w:tcW w:w="0" w:type="auto"/>
            <w:vAlign w:val="center"/>
          </w:tcPr>
          <w:p w:rsidR="00B06FDD" w:rsidRDefault="00B06FDD" w:rsidP="00B06FDD">
            <w:pPr>
              <w:jc w:val="center"/>
            </w:pPr>
            <w:r>
              <w:t>19,66</w:t>
            </w:r>
          </w:p>
        </w:tc>
        <w:tc>
          <w:tcPr>
            <w:tcW w:w="0" w:type="auto"/>
            <w:vAlign w:val="center"/>
          </w:tcPr>
          <w:p w:rsidR="00B06FDD" w:rsidRDefault="00B06FDD" w:rsidP="00B06FDD">
            <w:pPr>
              <w:jc w:val="center"/>
            </w:pPr>
            <w:r>
              <w:t>442610,91</w:t>
            </w:r>
          </w:p>
        </w:tc>
        <w:tc>
          <w:tcPr>
            <w:tcW w:w="0" w:type="auto"/>
            <w:vAlign w:val="center"/>
          </w:tcPr>
          <w:p w:rsidR="00B06FDD" w:rsidRDefault="00B06FDD" w:rsidP="00B06FDD">
            <w:pPr>
              <w:jc w:val="center"/>
            </w:pPr>
            <w:r>
              <w:t>2218621,68</w:t>
            </w:r>
          </w:p>
        </w:tc>
      </w:tr>
      <w:tr w:rsidR="00B06FDD" w:rsidTr="00B06FDD">
        <w:trPr>
          <w:trHeight w:val="20"/>
        </w:trPr>
        <w:tc>
          <w:tcPr>
            <w:tcW w:w="0" w:type="auto"/>
            <w:vAlign w:val="center"/>
          </w:tcPr>
          <w:p w:rsidR="00B06FDD" w:rsidRDefault="00B06FDD" w:rsidP="00B06FDD">
            <w:pPr>
              <w:jc w:val="center"/>
            </w:pPr>
            <w:r>
              <w:t>754</w:t>
            </w:r>
          </w:p>
        </w:tc>
        <w:tc>
          <w:tcPr>
            <w:tcW w:w="0" w:type="auto"/>
            <w:vAlign w:val="center"/>
          </w:tcPr>
          <w:p w:rsidR="00B06FDD" w:rsidRDefault="00B06FDD" w:rsidP="00B06FDD">
            <w:pPr>
              <w:jc w:val="center"/>
            </w:pPr>
            <w:r>
              <w:t>62°53'37"</w:t>
            </w:r>
          </w:p>
        </w:tc>
        <w:tc>
          <w:tcPr>
            <w:tcW w:w="0" w:type="auto"/>
            <w:vAlign w:val="center"/>
          </w:tcPr>
          <w:p w:rsidR="00B06FDD" w:rsidRDefault="00B06FDD" w:rsidP="00B06FDD">
            <w:pPr>
              <w:jc w:val="center"/>
            </w:pPr>
            <w:r>
              <w:t>6,63</w:t>
            </w:r>
          </w:p>
        </w:tc>
        <w:tc>
          <w:tcPr>
            <w:tcW w:w="0" w:type="auto"/>
            <w:vAlign w:val="center"/>
          </w:tcPr>
          <w:p w:rsidR="00B06FDD" w:rsidRDefault="00B06FDD" w:rsidP="00B06FDD">
            <w:pPr>
              <w:jc w:val="center"/>
            </w:pPr>
            <w:r>
              <w:t>442628,42</w:t>
            </w:r>
          </w:p>
        </w:tc>
        <w:tc>
          <w:tcPr>
            <w:tcW w:w="0" w:type="auto"/>
            <w:vAlign w:val="center"/>
          </w:tcPr>
          <w:p w:rsidR="00B06FDD" w:rsidRDefault="00B06FDD" w:rsidP="00B06FDD">
            <w:pPr>
              <w:jc w:val="center"/>
            </w:pPr>
            <w:r>
              <w:t>2218630,62</w:t>
            </w:r>
          </w:p>
        </w:tc>
      </w:tr>
      <w:tr w:rsidR="00B06FDD" w:rsidTr="00B06FDD">
        <w:trPr>
          <w:trHeight w:val="20"/>
        </w:trPr>
        <w:tc>
          <w:tcPr>
            <w:tcW w:w="0" w:type="auto"/>
            <w:vAlign w:val="center"/>
          </w:tcPr>
          <w:p w:rsidR="00B06FDD" w:rsidRDefault="00B06FDD" w:rsidP="00B06FDD">
            <w:pPr>
              <w:jc w:val="center"/>
            </w:pPr>
            <w:r>
              <w:t>755</w:t>
            </w:r>
          </w:p>
        </w:tc>
        <w:tc>
          <w:tcPr>
            <w:tcW w:w="0" w:type="auto"/>
            <w:vAlign w:val="center"/>
          </w:tcPr>
          <w:p w:rsidR="00B06FDD" w:rsidRDefault="00B06FDD" w:rsidP="00B06FDD">
            <w:pPr>
              <w:jc w:val="center"/>
            </w:pPr>
            <w:r>
              <w:t>62°56'36"</w:t>
            </w:r>
          </w:p>
        </w:tc>
        <w:tc>
          <w:tcPr>
            <w:tcW w:w="0" w:type="auto"/>
            <w:vAlign w:val="center"/>
          </w:tcPr>
          <w:p w:rsidR="00B06FDD" w:rsidRDefault="00B06FDD" w:rsidP="00B06FDD">
            <w:pPr>
              <w:jc w:val="center"/>
            </w:pPr>
            <w:r>
              <w:t>30,23</w:t>
            </w:r>
          </w:p>
        </w:tc>
        <w:tc>
          <w:tcPr>
            <w:tcW w:w="0" w:type="auto"/>
            <w:vAlign w:val="center"/>
          </w:tcPr>
          <w:p w:rsidR="00B06FDD" w:rsidRDefault="00B06FDD" w:rsidP="00B06FDD">
            <w:pPr>
              <w:jc w:val="center"/>
            </w:pPr>
            <w:r>
              <w:t>442634,32</w:t>
            </w:r>
          </w:p>
        </w:tc>
        <w:tc>
          <w:tcPr>
            <w:tcW w:w="0" w:type="auto"/>
            <w:vAlign w:val="center"/>
          </w:tcPr>
          <w:p w:rsidR="00B06FDD" w:rsidRDefault="00B06FDD" w:rsidP="00B06FDD">
            <w:pPr>
              <w:jc w:val="center"/>
            </w:pPr>
            <w:r>
              <w:t>2218633,64</w:t>
            </w:r>
          </w:p>
        </w:tc>
      </w:tr>
      <w:tr w:rsidR="00B06FDD" w:rsidTr="00B06FDD">
        <w:trPr>
          <w:trHeight w:val="20"/>
        </w:trPr>
        <w:tc>
          <w:tcPr>
            <w:tcW w:w="0" w:type="auto"/>
            <w:vAlign w:val="center"/>
          </w:tcPr>
          <w:p w:rsidR="00B06FDD" w:rsidRDefault="00B06FDD" w:rsidP="00B06FDD">
            <w:pPr>
              <w:jc w:val="center"/>
            </w:pPr>
            <w:r>
              <w:t>756</w:t>
            </w:r>
          </w:p>
        </w:tc>
        <w:tc>
          <w:tcPr>
            <w:tcW w:w="0" w:type="auto"/>
            <w:vAlign w:val="center"/>
          </w:tcPr>
          <w:p w:rsidR="00B06FDD" w:rsidRDefault="00B06FDD" w:rsidP="00B06FDD">
            <w:pPr>
              <w:jc w:val="center"/>
            </w:pPr>
            <w:r>
              <w:t>32°55'26"</w:t>
            </w:r>
          </w:p>
        </w:tc>
        <w:tc>
          <w:tcPr>
            <w:tcW w:w="0" w:type="auto"/>
            <w:vAlign w:val="center"/>
          </w:tcPr>
          <w:p w:rsidR="00B06FDD" w:rsidRDefault="00B06FDD" w:rsidP="00B06FDD">
            <w:pPr>
              <w:jc w:val="center"/>
            </w:pPr>
            <w:r>
              <w:t>4,56</w:t>
            </w:r>
          </w:p>
        </w:tc>
        <w:tc>
          <w:tcPr>
            <w:tcW w:w="0" w:type="auto"/>
            <w:vAlign w:val="center"/>
          </w:tcPr>
          <w:p w:rsidR="00B06FDD" w:rsidRDefault="00B06FDD" w:rsidP="00B06FDD">
            <w:pPr>
              <w:jc w:val="center"/>
            </w:pPr>
            <w:r>
              <w:t>442661,24</w:t>
            </w:r>
          </w:p>
        </w:tc>
        <w:tc>
          <w:tcPr>
            <w:tcW w:w="0" w:type="auto"/>
            <w:vAlign w:val="center"/>
          </w:tcPr>
          <w:p w:rsidR="00B06FDD" w:rsidRDefault="00B06FDD" w:rsidP="00B06FDD">
            <w:pPr>
              <w:jc w:val="center"/>
            </w:pPr>
            <w:r>
              <w:t>2218647,39</w:t>
            </w:r>
          </w:p>
        </w:tc>
      </w:tr>
      <w:tr w:rsidR="00B06FDD" w:rsidTr="00B06FDD">
        <w:trPr>
          <w:trHeight w:val="20"/>
        </w:trPr>
        <w:tc>
          <w:tcPr>
            <w:tcW w:w="0" w:type="auto"/>
            <w:vAlign w:val="center"/>
          </w:tcPr>
          <w:p w:rsidR="00B06FDD" w:rsidRDefault="00B06FDD" w:rsidP="00B06FDD">
            <w:pPr>
              <w:jc w:val="center"/>
            </w:pPr>
            <w:r>
              <w:t>757</w:t>
            </w:r>
          </w:p>
        </w:tc>
        <w:tc>
          <w:tcPr>
            <w:tcW w:w="0" w:type="auto"/>
            <w:vAlign w:val="center"/>
          </w:tcPr>
          <w:p w:rsidR="00B06FDD" w:rsidRDefault="00B06FDD" w:rsidP="00B06FDD">
            <w:pPr>
              <w:jc w:val="center"/>
            </w:pPr>
            <w:r>
              <w:t>32°56'15"</w:t>
            </w:r>
          </w:p>
        </w:tc>
        <w:tc>
          <w:tcPr>
            <w:tcW w:w="0" w:type="auto"/>
            <w:vAlign w:val="center"/>
          </w:tcPr>
          <w:p w:rsidR="00B06FDD" w:rsidRDefault="00B06FDD" w:rsidP="00B06FDD">
            <w:pPr>
              <w:jc w:val="center"/>
            </w:pPr>
            <w:r>
              <w:t>69,06</w:t>
            </w:r>
          </w:p>
        </w:tc>
        <w:tc>
          <w:tcPr>
            <w:tcW w:w="0" w:type="auto"/>
            <w:vAlign w:val="center"/>
          </w:tcPr>
          <w:p w:rsidR="00B06FDD" w:rsidRDefault="00B06FDD" w:rsidP="00B06FDD">
            <w:pPr>
              <w:jc w:val="center"/>
            </w:pPr>
            <w:r>
              <w:t>442663,72</w:t>
            </w:r>
          </w:p>
        </w:tc>
        <w:tc>
          <w:tcPr>
            <w:tcW w:w="0" w:type="auto"/>
            <w:vAlign w:val="center"/>
          </w:tcPr>
          <w:p w:rsidR="00B06FDD" w:rsidRDefault="00B06FDD" w:rsidP="00B06FDD">
            <w:pPr>
              <w:jc w:val="center"/>
            </w:pPr>
            <w:r>
              <w:t>2218651,22</w:t>
            </w:r>
          </w:p>
        </w:tc>
      </w:tr>
      <w:tr w:rsidR="00B06FDD" w:rsidTr="00B06FDD">
        <w:trPr>
          <w:trHeight w:val="20"/>
        </w:trPr>
        <w:tc>
          <w:tcPr>
            <w:tcW w:w="0" w:type="auto"/>
            <w:vAlign w:val="center"/>
          </w:tcPr>
          <w:p w:rsidR="00B06FDD" w:rsidRDefault="00B06FDD" w:rsidP="00B06FDD">
            <w:pPr>
              <w:jc w:val="center"/>
            </w:pPr>
            <w:r>
              <w:t>758</w:t>
            </w:r>
          </w:p>
        </w:tc>
        <w:tc>
          <w:tcPr>
            <w:tcW w:w="0" w:type="auto"/>
            <w:vAlign w:val="center"/>
          </w:tcPr>
          <w:p w:rsidR="00B06FDD" w:rsidRDefault="00B06FDD" w:rsidP="00B06FDD">
            <w:pPr>
              <w:jc w:val="center"/>
            </w:pPr>
            <w:r>
              <w:t>67°56'24"</w:t>
            </w:r>
          </w:p>
        </w:tc>
        <w:tc>
          <w:tcPr>
            <w:tcW w:w="0" w:type="auto"/>
            <w:vAlign w:val="center"/>
          </w:tcPr>
          <w:p w:rsidR="00B06FDD" w:rsidRDefault="00B06FDD" w:rsidP="00B06FDD">
            <w:pPr>
              <w:jc w:val="center"/>
            </w:pPr>
            <w:r>
              <w:t>125,03</w:t>
            </w:r>
          </w:p>
        </w:tc>
        <w:tc>
          <w:tcPr>
            <w:tcW w:w="0" w:type="auto"/>
            <w:vAlign w:val="center"/>
          </w:tcPr>
          <w:p w:rsidR="00B06FDD" w:rsidRDefault="00B06FDD" w:rsidP="00B06FDD">
            <w:pPr>
              <w:jc w:val="center"/>
            </w:pPr>
            <w:r>
              <w:t>442701,27</w:t>
            </w:r>
          </w:p>
        </w:tc>
        <w:tc>
          <w:tcPr>
            <w:tcW w:w="0" w:type="auto"/>
            <w:vAlign w:val="center"/>
          </w:tcPr>
          <w:p w:rsidR="00B06FDD" w:rsidRDefault="00B06FDD" w:rsidP="00B06FDD">
            <w:pPr>
              <w:jc w:val="center"/>
            </w:pPr>
            <w:r>
              <w:t>2218709,18</w:t>
            </w:r>
          </w:p>
        </w:tc>
      </w:tr>
      <w:tr w:rsidR="00B06FDD" w:rsidTr="00B06FDD">
        <w:trPr>
          <w:trHeight w:val="20"/>
        </w:trPr>
        <w:tc>
          <w:tcPr>
            <w:tcW w:w="0" w:type="auto"/>
            <w:vAlign w:val="center"/>
          </w:tcPr>
          <w:p w:rsidR="00B06FDD" w:rsidRDefault="00B06FDD" w:rsidP="00B06FDD">
            <w:pPr>
              <w:jc w:val="center"/>
            </w:pPr>
            <w:r>
              <w:t>759</w:t>
            </w:r>
          </w:p>
        </w:tc>
        <w:tc>
          <w:tcPr>
            <w:tcW w:w="0" w:type="auto"/>
            <w:vAlign w:val="center"/>
          </w:tcPr>
          <w:p w:rsidR="00B06FDD" w:rsidRDefault="00B06FDD" w:rsidP="00B06FDD">
            <w:pPr>
              <w:jc w:val="center"/>
            </w:pPr>
            <w:r>
              <w:t>67°56'30"</w:t>
            </w:r>
          </w:p>
        </w:tc>
        <w:tc>
          <w:tcPr>
            <w:tcW w:w="0" w:type="auto"/>
            <w:vAlign w:val="center"/>
          </w:tcPr>
          <w:p w:rsidR="00B06FDD" w:rsidRDefault="00B06FDD" w:rsidP="00B06FDD">
            <w:pPr>
              <w:jc w:val="center"/>
            </w:pPr>
            <w:r>
              <w:t>208,2</w:t>
            </w:r>
          </w:p>
        </w:tc>
        <w:tc>
          <w:tcPr>
            <w:tcW w:w="0" w:type="auto"/>
            <w:vAlign w:val="center"/>
          </w:tcPr>
          <w:p w:rsidR="00B06FDD" w:rsidRDefault="00B06FDD" w:rsidP="00B06FDD">
            <w:pPr>
              <w:jc w:val="center"/>
            </w:pPr>
            <w:r>
              <w:t>442817,15</w:t>
            </w:r>
          </w:p>
        </w:tc>
        <w:tc>
          <w:tcPr>
            <w:tcW w:w="0" w:type="auto"/>
            <w:vAlign w:val="center"/>
          </w:tcPr>
          <w:p w:rsidR="00B06FDD" w:rsidRDefault="00B06FDD" w:rsidP="00B06FDD">
            <w:pPr>
              <w:jc w:val="center"/>
            </w:pPr>
            <w:r>
              <w:t>2218756,14</w:t>
            </w:r>
          </w:p>
        </w:tc>
      </w:tr>
      <w:tr w:rsidR="00B06FDD" w:rsidTr="00B06FDD">
        <w:trPr>
          <w:trHeight w:val="20"/>
        </w:trPr>
        <w:tc>
          <w:tcPr>
            <w:tcW w:w="0" w:type="auto"/>
            <w:vAlign w:val="center"/>
          </w:tcPr>
          <w:p w:rsidR="00B06FDD" w:rsidRDefault="00B06FDD" w:rsidP="00B06FDD">
            <w:pPr>
              <w:jc w:val="center"/>
            </w:pPr>
            <w:r>
              <w:t>760</w:t>
            </w:r>
          </w:p>
        </w:tc>
        <w:tc>
          <w:tcPr>
            <w:tcW w:w="0" w:type="auto"/>
            <w:vAlign w:val="center"/>
          </w:tcPr>
          <w:p w:rsidR="00B06FDD" w:rsidRDefault="00B06FDD" w:rsidP="00B06FDD">
            <w:pPr>
              <w:jc w:val="center"/>
            </w:pPr>
            <w:r>
              <w:t>67°4'4"</w:t>
            </w:r>
          </w:p>
        </w:tc>
        <w:tc>
          <w:tcPr>
            <w:tcW w:w="0" w:type="auto"/>
            <w:vAlign w:val="center"/>
          </w:tcPr>
          <w:p w:rsidR="00B06FDD" w:rsidRDefault="00B06FDD" w:rsidP="00B06FDD">
            <w:pPr>
              <w:jc w:val="center"/>
            </w:pPr>
            <w:r>
              <w:t>5,36</w:t>
            </w:r>
          </w:p>
        </w:tc>
        <w:tc>
          <w:tcPr>
            <w:tcW w:w="0" w:type="auto"/>
            <w:vAlign w:val="center"/>
          </w:tcPr>
          <w:p w:rsidR="00B06FDD" w:rsidRDefault="00B06FDD" w:rsidP="00B06FDD">
            <w:pPr>
              <w:jc w:val="center"/>
            </w:pPr>
            <w:r>
              <w:t>443010,11</w:t>
            </w:r>
          </w:p>
        </w:tc>
        <w:tc>
          <w:tcPr>
            <w:tcW w:w="0" w:type="auto"/>
            <w:vAlign w:val="center"/>
          </w:tcPr>
          <w:p w:rsidR="00B06FDD" w:rsidRDefault="00B06FDD" w:rsidP="00B06FDD">
            <w:pPr>
              <w:jc w:val="center"/>
            </w:pPr>
            <w:r>
              <w:t>2218834,33</w:t>
            </w:r>
          </w:p>
        </w:tc>
      </w:tr>
      <w:tr w:rsidR="00B06FDD" w:rsidTr="00B06FDD">
        <w:trPr>
          <w:trHeight w:val="20"/>
        </w:trPr>
        <w:tc>
          <w:tcPr>
            <w:tcW w:w="0" w:type="auto"/>
            <w:vAlign w:val="center"/>
          </w:tcPr>
          <w:p w:rsidR="00B06FDD" w:rsidRDefault="00B06FDD" w:rsidP="00B06FDD">
            <w:pPr>
              <w:jc w:val="center"/>
            </w:pPr>
            <w:r>
              <w:t>761</w:t>
            </w:r>
          </w:p>
        </w:tc>
        <w:tc>
          <w:tcPr>
            <w:tcW w:w="0" w:type="auto"/>
            <w:vAlign w:val="center"/>
          </w:tcPr>
          <w:p w:rsidR="00B06FDD" w:rsidRDefault="00B06FDD" w:rsidP="00B06FDD">
            <w:pPr>
              <w:jc w:val="center"/>
            </w:pPr>
            <w:r>
              <w:t>65°26'58"</w:t>
            </w:r>
          </w:p>
        </w:tc>
        <w:tc>
          <w:tcPr>
            <w:tcW w:w="0" w:type="auto"/>
            <w:vAlign w:val="center"/>
          </w:tcPr>
          <w:p w:rsidR="00B06FDD" w:rsidRDefault="00B06FDD" w:rsidP="00B06FDD">
            <w:pPr>
              <w:jc w:val="center"/>
            </w:pPr>
            <w:r>
              <w:t>5,34</w:t>
            </w:r>
          </w:p>
        </w:tc>
        <w:tc>
          <w:tcPr>
            <w:tcW w:w="0" w:type="auto"/>
            <w:vAlign w:val="center"/>
          </w:tcPr>
          <w:p w:rsidR="00B06FDD" w:rsidRDefault="00B06FDD" w:rsidP="00B06FDD">
            <w:pPr>
              <w:jc w:val="center"/>
            </w:pPr>
            <w:r>
              <w:t>443015,05</w:t>
            </w:r>
          </w:p>
        </w:tc>
        <w:tc>
          <w:tcPr>
            <w:tcW w:w="0" w:type="auto"/>
            <w:vAlign w:val="center"/>
          </w:tcPr>
          <w:p w:rsidR="00B06FDD" w:rsidRDefault="00B06FDD" w:rsidP="00B06FDD">
            <w:pPr>
              <w:jc w:val="center"/>
            </w:pPr>
            <w:r>
              <w:t>2218836,42</w:t>
            </w:r>
          </w:p>
        </w:tc>
      </w:tr>
      <w:tr w:rsidR="00B06FDD" w:rsidTr="00B06FDD">
        <w:trPr>
          <w:trHeight w:val="20"/>
        </w:trPr>
        <w:tc>
          <w:tcPr>
            <w:tcW w:w="0" w:type="auto"/>
            <w:vAlign w:val="center"/>
          </w:tcPr>
          <w:p w:rsidR="00B06FDD" w:rsidRDefault="00B06FDD" w:rsidP="00B06FDD">
            <w:pPr>
              <w:jc w:val="center"/>
            </w:pPr>
            <w:r>
              <w:t>762</w:t>
            </w:r>
          </w:p>
        </w:tc>
        <w:tc>
          <w:tcPr>
            <w:tcW w:w="0" w:type="auto"/>
            <w:vAlign w:val="center"/>
          </w:tcPr>
          <w:p w:rsidR="00B06FDD" w:rsidRDefault="00B06FDD" w:rsidP="00B06FDD">
            <w:pPr>
              <w:jc w:val="center"/>
            </w:pPr>
            <w:r>
              <w:t>63°49'5"</w:t>
            </w:r>
          </w:p>
        </w:tc>
        <w:tc>
          <w:tcPr>
            <w:tcW w:w="0" w:type="auto"/>
            <w:vAlign w:val="center"/>
          </w:tcPr>
          <w:p w:rsidR="00B06FDD" w:rsidRDefault="00B06FDD" w:rsidP="00B06FDD">
            <w:pPr>
              <w:jc w:val="center"/>
            </w:pPr>
            <w:r>
              <w:t>5,35</w:t>
            </w:r>
          </w:p>
        </w:tc>
        <w:tc>
          <w:tcPr>
            <w:tcW w:w="0" w:type="auto"/>
            <w:vAlign w:val="center"/>
          </w:tcPr>
          <w:p w:rsidR="00B06FDD" w:rsidRDefault="00B06FDD" w:rsidP="00B06FDD">
            <w:pPr>
              <w:jc w:val="center"/>
            </w:pPr>
            <w:r>
              <w:t>443019,91</w:t>
            </w:r>
          </w:p>
        </w:tc>
        <w:tc>
          <w:tcPr>
            <w:tcW w:w="0" w:type="auto"/>
            <w:vAlign w:val="center"/>
          </w:tcPr>
          <w:p w:rsidR="00B06FDD" w:rsidRDefault="00B06FDD" w:rsidP="00B06FDD">
            <w:pPr>
              <w:jc w:val="center"/>
            </w:pPr>
            <w:r>
              <w:t>2218838,64</w:t>
            </w:r>
          </w:p>
        </w:tc>
      </w:tr>
      <w:tr w:rsidR="00B06FDD" w:rsidTr="00B06FDD">
        <w:trPr>
          <w:trHeight w:val="20"/>
        </w:trPr>
        <w:tc>
          <w:tcPr>
            <w:tcW w:w="0" w:type="auto"/>
            <w:vAlign w:val="center"/>
          </w:tcPr>
          <w:p w:rsidR="00B06FDD" w:rsidRDefault="00B06FDD" w:rsidP="00B06FDD">
            <w:pPr>
              <w:jc w:val="center"/>
            </w:pPr>
            <w:r>
              <w:t>763</w:t>
            </w:r>
          </w:p>
        </w:tc>
        <w:tc>
          <w:tcPr>
            <w:tcW w:w="0" w:type="auto"/>
            <w:vAlign w:val="center"/>
          </w:tcPr>
          <w:p w:rsidR="00B06FDD" w:rsidRDefault="00B06FDD" w:rsidP="00B06FDD">
            <w:pPr>
              <w:jc w:val="center"/>
            </w:pPr>
            <w:r>
              <w:t>62°57'2"</w:t>
            </w:r>
          </w:p>
        </w:tc>
        <w:tc>
          <w:tcPr>
            <w:tcW w:w="0" w:type="auto"/>
            <w:vAlign w:val="center"/>
          </w:tcPr>
          <w:p w:rsidR="00B06FDD" w:rsidRDefault="00B06FDD" w:rsidP="00B06FDD">
            <w:pPr>
              <w:jc w:val="center"/>
            </w:pPr>
            <w:r>
              <w:t>9,52</w:t>
            </w:r>
          </w:p>
        </w:tc>
        <w:tc>
          <w:tcPr>
            <w:tcW w:w="0" w:type="auto"/>
            <w:vAlign w:val="center"/>
          </w:tcPr>
          <w:p w:rsidR="00B06FDD" w:rsidRDefault="00B06FDD" w:rsidP="00B06FDD">
            <w:pPr>
              <w:jc w:val="center"/>
            </w:pPr>
            <w:r>
              <w:t>443024,71</w:t>
            </w:r>
          </w:p>
        </w:tc>
        <w:tc>
          <w:tcPr>
            <w:tcW w:w="0" w:type="auto"/>
            <w:vAlign w:val="center"/>
          </w:tcPr>
          <w:p w:rsidR="00B06FDD" w:rsidRDefault="00B06FDD" w:rsidP="00B06FDD">
            <w:pPr>
              <w:jc w:val="center"/>
            </w:pPr>
            <w:r>
              <w:t>2218841,00</w:t>
            </w:r>
          </w:p>
        </w:tc>
      </w:tr>
      <w:tr w:rsidR="00B06FDD" w:rsidTr="00B06FDD">
        <w:trPr>
          <w:trHeight w:val="20"/>
        </w:trPr>
        <w:tc>
          <w:tcPr>
            <w:tcW w:w="0" w:type="auto"/>
            <w:vAlign w:val="center"/>
          </w:tcPr>
          <w:p w:rsidR="00B06FDD" w:rsidRDefault="00B06FDD" w:rsidP="00B06FDD">
            <w:pPr>
              <w:jc w:val="center"/>
            </w:pPr>
            <w:r>
              <w:t>764</w:t>
            </w:r>
          </w:p>
        </w:tc>
        <w:tc>
          <w:tcPr>
            <w:tcW w:w="0" w:type="auto"/>
            <w:vAlign w:val="center"/>
          </w:tcPr>
          <w:p w:rsidR="00B06FDD" w:rsidRDefault="00B06FDD" w:rsidP="00B06FDD">
            <w:pPr>
              <w:jc w:val="center"/>
            </w:pPr>
            <w:r>
              <w:t>62°56'15"</w:t>
            </w:r>
          </w:p>
        </w:tc>
        <w:tc>
          <w:tcPr>
            <w:tcW w:w="0" w:type="auto"/>
            <w:vAlign w:val="center"/>
          </w:tcPr>
          <w:p w:rsidR="00B06FDD" w:rsidRDefault="00B06FDD" w:rsidP="00B06FDD">
            <w:pPr>
              <w:jc w:val="center"/>
            </w:pPr>
            <w:r>
              <w:t>114,89</w:t>
            </w:r>
          </w:p>
        </w:tc>
        <w:tc>
          <w:tcPr>
            <w:tcW w:w="0" w:type="auto"/>
            <w:vAlign w:val="center"/>
          </w:tcPr>
          <w:p w:rsidR="00B06FDD" w:rsidRDefault="00B06FDD" w:rsidP="00B06FDD">
            <w:pPr>
              <w:jc w:val="center"/>
            </w:pPr>
            <w:r>
              <w:t>443033,19</w:t>
            </w:r>
          </w:p>
        </w:tc>
        <w:tc>
          <w:tcPr>
            <w:tcW w:w="0" w:type="auto"/>
            <w:vAlign w:val="center"/>
          </w:tcPr>
          <w:p w:rsidR="00B06FDD" w:rsidRDefault="00B06FDD" w:rsidP="00B06FDD">
            <w:pPr>
              <w:jc w:val="center"/>
            </w:pPr>
            <w:r>
              <w:t>2218845,33</w:t>
            </w:r>
          </w:p>
        </w:tc>
      </w:tr>
      <w:tr w:rsidR="00B06FDD" w:rsidTr="00B06FDD">
        <w:trPr>
          <w:trHeight w:val="20"/>
        </w:trPr>
        <w:tc>
          <w:tcPr>
            <w:tcW w:w="0" w:type="auto"/>
            <w:vAlign w:val="center"/>
          </w:tcPr>
          <w:p w:rsidR="00B06FDD" w:rsidRDefault="00B06FDD" w:rsidP="00B06FDD">
            <w:pPr>
              <w:jc w:val="center"/>
            </w:pPr>
            <w:r>
              <w:t>765</w:t>
            </w:r>
          </w:p>
        </w:tc>
        <w:tc>
          <w:tcPr>
            <w:tcW w:w="0" w:type="auto"/>
            <w:vAlign w:val="center"/>
          </w:tcPr>
          <w:p w:rsidR="00B06FDD" w:rsidRDefault="00B06FDD" w:rsidP="00B06FDD">
            <w:pPr>
              <w:jc w:val="center"/>
            </w:pPr>
            <w:r>
              <w:t>63°26'6"</w:t>
            </w:r>
          </w:p>
        </w:tc>
        <w:tc>
          <w:tcPr>
            <w:tcW w:w="0" w:type="auto"/>
            <w:vAlign w:val="center"/>
          </w:tcPr>
          <w:p w:rsidR="00B06FDD" w:rsidRDefault="00B06FDD" w:rsidP="00B06FDD">
            <w:pPr>
              <w:jc w:val="center"/>
            </w:pPr>
            <w:r>
              <w:t>0,09</w:t>
            </w:r>
          </w:p>
        </w:tc>
        <w:tc>
          <w:tcPr>
            <w:tcW w:w="0" w:type="auto"/>
            <w:vAlign w:val="center"/>
          </w:tcPr>
          <w:p w:rsidR="00B06FDD" w:rsidRDefault="00B06FDD" w:rsidP="00B06FDD">
            <w:pPr>
              <w:jc w:val="center"/>
            </w:pPr>
            <w:r>
              <w:t>443135,50</w:t>
            </w:r>
          </w:p>
        </w:tc>
        <w:tc>
          <w:tcPr>
            <w:tcW w:w="0" w:type="auto"/>
            <w:vAlign w:val="center"/>
          </w:tcPr>
          <w:p w:rsidR="00B06FDD" w:rsidRDefault="00B06FDD" w:rsidP="00B06FDD">
            <w:pPr>
              <w:jc w:val="center"/>
            </w:pPr>
            <w:r>
              <w:t>2218897,60</w:t>
            </w:r>
          </w:p>
        </w:tc>
      </w:tr>
      <w:tr w:rsidR="00B06FDD" w:rsidTr="00B06FDD">
        <w:trPr>
          <w:trHeight w:val="20"/>
        </w:trPr>
        <w:tc>
          <w:tcPr>
            <w:tcW w:w="0" w:type="auto"/>
            <w:vAlign w:val="center"/>
          </w:tcPr>
          <w:p w:rsidR="00B06FDD" w:rsidRDefault="00B06FDD" w:rsidP="00B06FDD">
            <w:pPr>
              <w:jc w:val="center"/>
            </w:pPr>
            <w:r>
              <w:t>766</w:t>
            </w:r>
          </w:p>
        </w:tc>
        <w:tc>
          <w:tcPr>
            <w:tcW w:w="0" w:type="auto"/>
            <w:vAlign w:val="center"/>
          </w:tcPr>
          <w:p w:rsidR="00B06FDD" w:rsidRDefault="00B06FDD" w:rsidP="00B06FDD">
            <w:pPr>
              <w:jc w:val="center"/>
            </w:pPr>
            <w:r>
              <w:t>62°56'19"</w:t>
            </w:r>
          </w:p>
        </w:tc>
        <w:tc>
          <w:tcPr>
            <w:tcW w:w="0" w:type="auto"/>
            <w:vAlign w:val="center"/>
          </w:tcPr>
          <w:p w:rsidR="00B06FDD" w:rsidRDefault="00B06FDD" w:rsidP="00B06FDD">
            <w:pPr>
              <w:jc w:val="center"/>
            </w:pPr>
            <w:r>
              <w:t>123,93</w:t>
            </w:r>
          </w:p>
        </w:tc>
        <w:tc>
          <w:tcPr>
            <w:tcW w:w="0" w:type="auto"/>
            <w:vAlign w:val="center"/>
          </w:tcPr>
          <w:p w:rsidR="00B06FDD" w:rsidRDefault="00B06FDD" w:rsidP="00B06FDD">
            <w:pPr>
              <w:jc w:val="center"/>
            </w:pPr>
            <w:r>
              <w:t>443135,58</w:t>
            </w:r>
          </w:p>
        </w:tc>
        <w:tc>
          <w:tcPr>
            <w:tcW w:w="0" w:type="auto"/>
            <w:vAlign w:val="center"/>
          </w:tcPr>
          <w:p w:rsidR="00B06FDD" w:rsidRDefault="00B06FDD" w:rsidP="00B06FDD">
            <w:pPr>
              <w:jc w:val="center"/>
            </w:pPr>
            <w:r>
              <w:t>2218897,64</w:t>
            </w:r>
          </w:p>
        </w:tc>
      </w:tr>
      <w:tr w:rsidR="00B06FDD" w:rsidTr="00B06FDD">
        <w:trPr>
          <w:trHeight w:val="20"/>
        </w:trPr>
        <w:tc>
          <w:tcPr>
            <w:tcW w:w="0" w:type="auto"/>
            <w:vAlign w:val="center"/>
          </w:tcPr>
          <w:p w:rsidR="00B06FDD" w:rsidRDefault="00B06FDD" w:rsidP="00B06FDD">
            <w:pPr>
              <w:jc w:val="center"/>
            </w:pPr>
            <w:r>
              <w:t>767</w:t>
            </w:r>
          </w:p>
        </w:tc>
        <w:tc>
          <w:tcPr>
            <w:tcW w:w="0" w:type="auto"/>
            <w:vAlign w:val="center"/>
          </w:tcPr>
          <w:p w:rsidR="00B06FDD" w:rsidRDefault="00B06FDD" w:rsidP="00B06FDD">
            <w:pPr>
              <w:jc w:val="center"/>
            </w:pPr>
            <w:r>
              <w:t>17°57'37"</w:t>
            </w:r>
          </w:p>
        </w:tc>
        <w:tc>
          <w:tcPr>
            <w:tcW w:w="0" w:type="auto"/>
            <w:vAlign w:val="center"/>
          </w:tcPr>
          <w:p w:rsidR="00B06FDD" w:rsidRDefault="00B06FDD" w:rsidP="00B06FDD">
            <w:pPr>
              <w:jc w:val="center"/>
            </w:pPr>
            <w:r>
              <w:t>16,8</w:t>
            </w:r>
          </w:p>
        </w:tc>
        <w:tc>
          <w:tcPr>
            <w:tcW w:w="0" w:type="auto"/>
            <w:vAlign w:val="center"/>
          </w:tcPr>
          <w:p w:rsidR="00B06FDD" w:rsidRDefault="00B06FDD" w:rsidP="00B06FDD">
            <w:pPr>
              <w:jc w:val="center"/>
            </w:pPr>
            <w:r>
              <w:t>443245,94</w:t>
            </w:r>
          </w:p>
        </w:tc>
        <w:tc>
          <w:tcPr>
            <w:tcW w:w="0" w:type="auto"/>
            <w:vAlign w:val="center"/>
          </w:tcPr>
          <w:p w:rsidR="00B06FDD" w:rsidRDefault="00B06FDD" w:rsidP="00B06FDD">
            <w:pPr>
              <w:jc w:val="center"/>
            </w:pPr>
            <w:r>
              <w:t>2218954,02</w:t>
            </w:r>
          </w:p>
        </w:tc>
      </w:tr>
      <w:tr w:rsidR="00B06FDD" w:rsidTr="00B06FDD">
        <w:trPr>
          <w:trHeight w:val="20"/>
        </w:trPr>
        <w:tc>
          <w:tcPr>
            <w:tcW w:w="0" w:type="auto"/>
            <w:vAlign w:val="center"/>
          </w:tcPr>
          <w:p w:rsidR="00B06FDD" w:rsidRDefault="00B06FDD" w:rsidP="00B06FDD">
            <w:pPr>
              <w:jc w:val="center"/>
            </w:pPr>
            <w:r>
              <w:t>768</w:t>
            </w:r>
          </w:p>
        </w:tc>
        <w:tc>
          <w:tcPr>
            <w:tcW w:w="0" w:type="auto"/>
            <w:vAlign w:val="center"/>
          </w:tcPr>
          <w:p w:rsidR="00B06FDD" w:rsidRDefault="00B06FDD" w:rsidP="00B06FDD">
            <w:pPr>
              <w:jc w:val="center"/>
            </w:pPr>
            <w:r>
              <w:t>62°55'58"</w:t>
            </w:r>
          </w:p>
        </w:tc>
        <w:tc>
          <w:tcPr>
            <w:tcW w:w="0" w:type="auto"/>
            <w:vAlign w:val="center"/>
          </w:tcPr>
          <w:p w:rsidR="00B06FDD" w:rsidRDefault="00B06FDD" w:rsidP="00B06FDD">
            <w:pPr>
              <w:jc w:val="center"/>
            </w:pPr>
            <w:r>
              <w:t>46,94</w:t>
            </w:r>
          </w:p>
        </w:tc>
        <w:tc>
          <w:tcPr>
            <w:tcW w:w="0" w:type="auto"/>
            <w:vAlign w:val="center"/>
          </w:tcPr>
          <w:p w:rsidR="00B06FDD" w:rsidRDefault="00B06FDD" w:rsidP="00B06FDD">
            <w:pPr>
              <w:jc w:val="center"/>
            </w:pPr>
            <w:r>
              <w:t>443251,12</w:t>
            </w:r>
          </w:p>
        </w:tc>
        <w:tc>
          <w:tcPr>
            <w:tcW w:w="0" w:type="auto"/>
            <w:vAlign w:val="center"/>
          </w:tcPr>
          <w:p w:rsidR="00B06FDD" w:rsidRDefault="00B06FDD" w:rsidP="00B06FDD">
            <w:pPr>
              <w:jc w:val="center"/>
            </w:pPr>
            <w:r>
              <w:t>2218970,00</w:t>
            </w:r>
          </w:p>
        </w:tc>
      </w:tr>
      <w:tr w:rsidR="00B06FDD" w:rsidTr="00B06FDD">
        <w:trPr>
          <w:trHeight w:val="20"/>
        </w:trPr>
        <w:tc>
          <w:tcPr>
            <w:tcW w:w="0" w:type="auto"/>
            <w:vAlign w:val="center"/>
          </w:tcPr>
          <w:p w:rsidR="00B06FDD" w:rsidRDefault="00B06FDD" w:rsidP="00B06FDD">
            <w:pPr>
              <w:jc w:val="center"/>
            </w:pPr>
            <w:r>
              <w:t>769</w:t>
            </w:r>
          </w:p>
        </w:tc>
        <w:tc>
          <w:tcPr>
            <w:tcW w:w="0" w:type="auto"/>
            <w:vAlign w:val="center"/>
          </w:tcPr>
          <w:p w:rsidR="00B06FDD" w:rsidRDefault="00B06FDD" w:rsidP="00B06FDD">
            <w:pPr>
              <w:jc w:val="center"/>
            </w:pPr>
            <w:r>
              <w:t>62°31'47"</w:t>
            </w:r>
          </w:p>
        </w:tc>
        <w:tc>
          <w:tcPr>
            <w:tcW w:w="0" w:type="auto"/>
            <w:vAlign w:val="center"/>
          </w:tcPr>
          <w:p w:rsidR="00B06FDD" w:rsidRDefault="00B06FDD" w:rsidP="00B06FDD">
            <w:pPr>
              <w:jc w:val="center"/>
            </w:pPr>
            <w:r>
              <w:t>4,81</w:t>
            </w:r>
          </w:p>
        </w:tc>
        <w:tc>
          <w:tcPr>
            <w:tcW w:w="0" w:type="auto"/>
            <w:vAlign w:val="center"/>
          </w:tcPr>
          <w:p w:rsidR="00B06FDD" w:rsidRDefault="00B06FDD" w:rsidP="00B06FDD">
            <w:pPr>
              <w:jc w:val="center"/>
            </w:pPr>
            <w:r>
              <w:t>443292,92</w:t>
            </w:r>
          </w:p>
        </w:tc>
        <w:tc>
          <w:tcPr>
            <w:tcW w:w="0" w:type="auto"/>
            <w:vAlign w:val="center"/>
          </w:tcPr>
          <w:p w:rsidR="00B06FDD" w:rsidRDefault="00B06FDD" w:rsidP="00B06FDD">
            <w:pPr>
              <w:jc w:val="center"/>
            </w:pPr>
            <w:r>
              <w:t>2218991,36</w:t>
            </w:r>
          </w:p>
        </w:tc>
      </w:tr>
      <w:tr w:rsidR="00B06FDD" w:rsidTr="00B06FDD">
        <w:trPr>
          <w:trHeight w:val="20"/>
        </w:trPr>
        <w:tc>
          <w:tcPr>
            <w:tcW w:w="0" w:type="auto"/>
            <w:vAlign w:val="center"/>
          </w:tcPr>
          <w:p w:rsidR="00B06FDD" w:rsidRDefault="00B06FDD" w:rsidP="00B06FDD">
            <w:pPr>
              <w:jc w:val="center"/>
            </w:pPr>
            <w:r>
              <w:t>770</w:t>
            </w:r>
          </w:p>
        </w:tc>
        <w:tc>
          <w:tcPr>
            <w:tcW w:w="0" w:type="auto"/>
            <w:vAlign w:val="center"/>
          </w:tcPr>
          <w:p w:rsidR="00B06FDD" w:rsidRDefault="00B06FDD" w:rsidP="00B06FDD">
            <w:pPr>
              <w:jc w:val="center"/>
            </w:pPr>
            <w:r>
              <w:t>61°53'33"</w:t>
            </w:r>
          </w:p>
        </w:tc>
        <w:tc>
          <w:tcPr>
            <w:tcW w:w="0" w:type="auto"/>
            <w:vAlign w:val="center"/>
          </w:tcPr>
          <w:p w:rsidR="00B06FDD" w:rsidRDefault="00B06FDD" w:rsidP="00B06FDD">
            <w:pPr>
              <w:jc w:val="center"/>
            </w:pPr>
            <w:r>
              <w:t>4,82</w:t>
            </w:r>
          </w:p>
        </w:tc>
        <w:tc>
          <w:tcPr>
            <w:tcW w:w="0" w:type="auto"/>
            <w:vAlign w:val="center"/>
          </w:tcPr>
          <w:p w:rsidR="00B06FDD" w:rsidRDefault="00B06FDD" w:rsidP="00B06FDD">
            <w:pPr>
              <w:jc w:val="center"/>
            </w:pPr>
            <w:r>
              <w:t>443297,19</w:t>
            </w:r>
          </w:p>
        </w:tc>
        <w:tc>
          <w:tcPr>
            <w:tcW w:w="0" w:type="auto"/>
            <w:vAlign w:val="center"/>
          </w:tcPr>
          <w:p w:rsidR="00B06FDD" w:rsidRDefault="00B06FDD" w:rsidP="00B06FDD">
            <w:pPr>
              <w:jc w:val="center"/>
            </w:pPr>
            <w:r>
              <w:t>2218993,58</w:t>
            </w:r>
          </w:p>
        </w:tc>
      </w:tr>
      <w:tr w:rsidR="00B06FDD" w:rsidTr="00B06FDD">
        <w:trPr>
          <w:trHeight w:val="20"/>
        </w:trPr>
        <w:tc>
          <w:tcPr>
            <w:tcW w:w="0" w:type="auto"/>
            <w:vAlign w:val="center"/>
          </w:tcPr>
          <w:p w:rsidR="00B06FDD" w:rsidRDefault="00B06FDD" w:rsidP="00B06FDD">
            <w:pPr>
              <w:jc w:val="center"/>
            </w:pPr>
            <w:r>
              <w:t>771</w:t>
            </w:r>
          </w:p>
        </w:tc>
        <w:tc>
          <w:tcPr>
            <w:tcW w:w="0" w:type="auto"/>
            <w:vAlign w:val="center"/>
          </w:tcPr>
          <w:p w:rsidR="00B06FDD" w:rsidRDefault="00B06FDD" w:rsidP="00B06FDD">
            <w:pPr>
              <w:jc w:val="center"/>
            </w:pPr>
            <w:r>
              <w:t>61°5'44"</w:t>
            </w:r>
          </w:p>
        </w:tc>
        <w:tc>
          <w:tcPr>
            <w:tcW w:w="0" w:type="auto"/>
            <w:vAlign w:val="center"/>
          </w:tcPr>
          <w:p w:rsidR="00B06FDD" w:rsidRDefault="00B06FDD" w:rsidP="00B06FDD">
            <w:pPr>
              <w:jc w:val="center"/>
            </w:pPr>
            <w:r>
              <w:t>4,82</w:t>
            </w:r>
          </w:p>
        </w:tc>
        <w:tc>
          <w:tcPr>
            <w:tcW w:w="0" w:type="auto"/>
            <w:vAlign w:val="center"/>
          </w:tcPr>
          <w:p w:rsidR="00B06FDD" w:rsidRDefault="00B06FDD" w:rsidP="00B06FDD">
            <w:pPr>
              <w:jc w:val="center"/>
            </w:pPr>
            <w:r>
              <w:t>443301,44</w:t>
            </w:r>
          </w:p>
        </w:tc>
        <w:tc>
          <w:tcPr>
            <w:tcW w:w="0" w:type="auto"/>
            <w:vAlign w:val="center"/>
          </w:tcPr>
          <w:p w:rsidR="00B06FDD" w:rsidRDefault="00B06FDD" w:rsidP="00B06FDD">
            <w:pPr>
              <w:jc w:val="center"/>
            </w:pPr>
            <w:r>
              <w:t>2218995,85</w:t>
            </w:r>
          </w:p>
        </w:tc>
      </w:tr>
      <w:tr w:rsidR="00B06FDD" w:rsidTr="00B06FDD">
        <w:trPr>
          <w:trHeight w:val="20"/>
        </w:trPr>
        <w:tc>
          <w:tcPr>
            <w:tcW w:w="0" w:type="auto"/>
            <w:vAlign w:val="center"/>
          </w:tcPr>
          <w:p w:rsidR="00B06FDD" w:rsidRDefault="00B06FDD" w:rsidP="00B06FDD">
            <w:pPr>
              <w:jc w:val="center"/>
            </w:pPr>
            <w:r>
              <w:t>772</w:t>
            </w:r>
          </w:p>
        </w:tc>
        <w:tc>
          <w:tcPr>
            <w:tcW w:w="0" w:type="auto"/>
            <w:vAlign w:val="center"/>
          </w:tcPr>
          <w:p w:rsidR="00B06FDD" w:rsidRDefault="00B06FDD" w:rsidP="00B06FDD">
            <w:pPr>
              <w:jc w:val="center"/>
            </w:pPr>
            <w:r>
              <w:t>60°47'17"</w:t>
            </w:r>
          </w:p>
        </w:tc>
        <w:tc>
          <w:tcPr>
            <w:tcW w:w="0" w:type="auto"/>
            <w:vAlign w:val="center"/>
          </w:tcPr>
          <w:p w:rsidR="00B06FDD" w:rsidRDefault="00B06FDD" w:rsidP="00B06FDD">
            <w:pPr>
              <w:jc w:val="center"/>
            </w:pPr>
            <w:r>
              <w:t>157,47</w:t>
            </w:r>
          </w:p>
        </w:tc>
        <w:tc>
          <w:tcPr>
            <w:tcW w:w="0" w:type="auto"/>
            <w:vAlign w:val="center"/>
          </w:tcPr>
          <w:p w:rsidR="00B06FDD" w:rsidRDefault="00B06FDD" w:rsidP="00B06FDD">
            <w:pPr>
              <w:jc w:val="center"/>
            </w:pPr>
            <w:r>
              <w:t>443305,66</w:t>
            </w:r>
          </w:p>
        </w:tc>
        <w:tc>
          <w:tcPr>
            <w:tcW w:w="0" w:type="auto"/>
            <w:vAlign w:val="center"/>
          </w:tcPr>
          <w:p w:rsidR="00B06FDD" w:rsidRDefault="00B06FDD" w:rsidP="00B06FDD">
            <w:pPr>
              <w:jc w:val="center"/>
            </w:pPr>
            <w:r>
              <w:t>2218998,18</w:t>
            </w:r>
          </w:p>
        </w:tc>
      </w:tr>
      <w:tr w:rsidR="00B06FDD" w:rsidTr="00B06FDD">
        <w:trPr>
          <w:trHeight w:val="20"/>
        </w:trPr>
        <w:tc>
          <w:tcPr>
            <w:tcW w:w="0" w:type="auto"/>
            <w:vAlign w:val="center"/>
          </w:tcPr>
          <w:p w:rsidR="00B06FDD" w:rsidRDefault="00B06FDD" w:rsidP="00B06FDD">
            <w:pPr>
              <w:jc w:val="center"/>
            </w:pPr>
            <w:r>
              <w:t>773</w:t>
            </w:r>
          </w:p>
        </w:tc>
        <w:tc>
          <w:tcPr>
            <w:tcW w:w="0" w:type="auto"/>
            <w:vAlign w:val="center"/>
          </w:tcPr>
          <w:p w:rsidR="00B06FDD" w:rsidRDefault="00B06FDD" w:rsidP="00B06FDD">
            <w:pPr>
              <w:jc w:val="center"/>
            </w:pPr>
            <w:r>
              <w:t>59°45'57"</w:t>
            </w:r>
          </w:p>
        </w:tc>
        <w:tc>
          <w:tcPr>
            <w:tcW w:w="0" w:type="auto"/>
            <w:vAlign w:val="center"/>
          </w:tcPr>
          <w:p w:rsidR="00B06FDD" w:rsidRDefault="00B06FDD" w:rsidP="00B06FDD">
            <w:pPr>
              <w:jc w:val="center"/>
            </w:pPr>
            <w:r>
              <w:t>12,93</w:t>
            </w:r>
          </w:p>
        </w:tc>
        <w:tc>
          <w:tcPr>
            <w:tcW w:w="0" w:type="auto"/>
            <w:vAlign w:val="center"/>
          </w:tcPr>
          <w:p w:rsidR="00B06FDD" w:rsidRDefault="00B06FDD" w:rsidP="00B06FDD">
            <w:pPr>
              <w:jc w:val="center"/>
            </w:pPr>
            <w:r>
              <w:t>443443,10</w:t>
            </w:r>
          </w:p>
        </w:tc>
        <w:tc>
          <w:tcPr>
            <w:tcW w:w="0" w:type="auto"/>
            <w:vAlign w:val="center"/>
          </w:tcPr>
          <w:p w:rsidR="00B06FDD" w:rsidRDefault="00B06FDD" w:rsidP="00B06FDD">
            <w:pPr>
              <w:jc w:val="center"/>
            </w:pPr>
            <w:r>
              <w:t>2219075,03</w:t>
            </w:r>
          </w:p>
        </w:tc>
      </w:tr>
      <w:tr w:rsidR="00B06FDD" w:rsidTr="00B06FDD">
        <w:trPr>
          <w:trHeight w:val="20"/>
        </w:trPr>
        <w:tc>
          <w:tcPr>
            <w:tcW w:w="0" w:type="auto"/>
            <w:vAlign w:val="center"/>
          </w:tcPr>
          <w:p w:rsidR="00B06FDD" w:rsidRDefault="00B06FDD" w:rsidP="00B06FDD">
            <w:pPr>
              <w:jc w:val="center"/>
            </w:pPr>
            <w:r>
              <w:t>774</w:t>
            </w:r>
          </w:p>
        </w:tc>
        <w:tc>
          <w:tcPr>
            <w:tcW w:w="0" w:type="auto"/>
            <w:vAlign w:val="center"/>
          </w:tcPr>
          <w:p w:rsidR="00B06FDD" w:rsidRDefault="00B06FDD" w:rsidP="00B06FDD">
            <w:pPr>
              <w:jc w:val="center"/>
            </w:pPr>
            <w:r>
              <w:t>57°53'45"</w:t>
            </w:r>
          </w:p>
        </w:tc>
        <w:tc>
          <w:tcPr>
            <w:tcW w:w="0" w:type="auto"/>
            <w:vAlign w:val="center"/>
          </w:tcPr>
          <w:p w:rsidR="00B06FDD" w:rsidRDefault="00B06FDD" w:rsidP="00B06FDD">
            <w:pPr>
              <w:jc w:val="center"/>
            </w:pPr>
            <w:r>
              <w:t>12,93</w:t>
            </w:r>
          </w:p>
        </w:tc>
        <w:tc>
          <w:tcPr>
            <w:tcW w:w="0" w:type="auto"/>
            <w:vAlign w:val="center"/>
          </w:tcPr>
          <w:p w:rsidR="00B06FDD" w:rsidRDefault="00B06FDD" w:rsidP="00B06FDD">
            <w:pPr>
              <w:jc w:val="center"/>
            </w:pPr>
            <w:r>
              <w:t>443454,27</w:t>
            </w:r>
          </w:p>
        </w:tc>
        <w:tc>
          <w:tcPr>
            <w:tcW w:w="0" w:type="auto"/>
            <w:vAlign w:val="center"/>
          </w:tcPr>
          <w:p w:rsidR="00B06FDD" w:rsidRDefault="00B06FDD" w:rsidP="00B06FDD">
            <w:pPr>
              <w:jc w:val="center"/>
            </w:pPr>
            <w:r>
              <w:t>2219081,54</w:t>
            </w:r>
          </w:p>
        </w:tc>
      </w:tr>
      <w:tr w:rsidR="00B06FDD" w:rsidTr="00B06FDD">
        <w:trPr>
          <w:trHeight w:val="20"/>
        </w:trPr>
        <w:tc>
          <w:tcPr>
            <w:tcW w:w="0" w:type="auto"/>
            <w:vAlign w:val="center"/>
          </w:tcPr>
          <w:p w:rsidR="00B06FDD" w:rsidRDefault="00B06FDD" w:rsidP="00B06FDD">
            <w:pPr>
              <w:jc w:val="center"/>
            </w:pPr>
            <w:r>
              <w:t>775</w:t>
            </w:r>
          </w:p>
        </w:tc>
        <w:tc>
          <w:tcPr>
            <w:tcW w:w="0" w:type="auto"/>
            <w:vAlign w:val="center"/>
          </w:tcPr>
          <w:p w:rsidR="00B06FDD" w:rsidRDefault="00B06FDD" w:rsidP="00B06FDD">
            <w:pPr>
              <w:jc w:val="center"/>
            </w:pPr>
            <w:r>
              <w:t>56°0'10"</w:t>
            </w:r>
          </w:p>
        </w:tc>
        <w:tc>
          <w:tcPr>
            <w:tcW w:w="0" w:type="auto"/>
            <w:vAlign w:val="center"/>
          </w:tcPr>
          <w:p w:rsidR="00B06FDD" w:rsidRDefault="00B06FDD" w:rsidP="00B06FDD">
            <w:pPr>
              <w:jc w:val="center"/>
            </w:pPr>
            <w:r>
              <w:t>12,93</w:t>
            </w:r>
          </w:p>
        </w:tc>
        <w:tc>
          <w:tcPr>
            <w:tcW w:w="0" w:type="auto"/>
            <w:vAlign w:val="center"/>
          </w:tcPr>
          <w:p w:rsidR="00B06FDD" w:rsidRDefault="00B06FDD" w:rsidP="00B06FDD">
            <w:pPr>
              <w:jc w:val="center"/>
            </w:pPr>
            <w:r>
              <w:t>443465,22</w:t>
            </w:r>
          </w:p>
        </w:tc>
        <w:tc>
          <w:tcPr>
            <w:tcW w:w="0" w:type="auto"/>
            <w:vAlign w:val="center"/>
          </w:tcPr>
          <w:p w:rsidR="00B06FDD" w:rsidRDefault="00B06FDD" w:rsidP="00B06FDD">
            <w:pPr>
              <w:jc w:val="center"/>
            </w:pPr>
            <w:r>
              <w:t>2219088,41</w:t>
            </w:r>
          </w:p>
        </w:tc>
      </w:tr>
      <w:tr w:rsidR="00B06FDD" w:rsidTr="00B06FDD">
        <w:trPr>
          <w:trHeight w:val="20"/>
        </w:trPr>
        <w:tc>
          <w:tcPr>
            <w:tcW w:w="0" w:type="auto"/>
            <w:vAlign w:val="center"/>
          </w:tcPr>
          <w:p w:rsidR="00B06FDD" w:rsidRDefault="00B06FDD" w:rsidP="00B06FDD">
            <w:pPr>
              <w:jc w:val="center"/>
            </w:pPr>
            <w:r>
              <w:t>776</w:t>
            </w:r>
          </w:p>
        </w:tc>
        <w:tc>
          <w:tcPr>
            <w:tcW w:w="0" w:type="auto"/>
            <w:vAlign w:val="center"/>
          </w:tcPr>
          <w:p w:rsidR="00B06FDD" w:rsidRDefault="00B06FDD" w:rsidP="00B06FDD">
            <w:pPr>
              <w:jc w:val="center"/>
            </w:pPr>
            <w:r>
              <w:t>54°59'42"</w:t>
            </w:r>
          </w:p>
        </w:tc>
        <w:tc>
          <w:tcPr>
            <w:tcW w:w="0" w:type="auto"/>
            <w:vAlign w:val="center"/>
          </w:tcPr>
          <w:p w:rsidR="00B06FDD" w:rsidRDefault="00B06FDD" w:rsidP="00B06FDD">
            <w:pPr>
              <w:jc w:val="center"/>
            </w:pPr>
            <w:r>
              <w:t>932,97</w:t>
            </w:r>
          </w:p>
        </w:tc>
        <w:tc>
          <w:tcPr>
            <w:tcW w:w="0" w:type="auto"/>
            <w:vAlign w:val="center"/>
          </w:tcPr>
          <w:p w:rsidR="00B06FDD" w:rsidRDefault="00B06FDD" w:rsidP="00B06FDD">
            <w:pPr>
              <w:jc w:val="center"/>
            </w:pPr>
            <w:r>
              <w:t>443475,94</w:t>
            </w:r>
          </w:p>
        </w:tc>
        <w:tc>
          <w:tcPr>
            <w:tcW w:w="0" w:type="auto"/>
            <w:vAlign w:val="center"/>
          </w:tcPr>
          <w:p w:rsidR="00B06FDD" w:rsidRDefault="00B06FDD" w:rsidP="00B06FDD">
            <w:pPr>
              <w:jc w:val="center"/>
            </w:pPr>
            <w:r>
              <w:t>2219095,64</w:t>
            </w:r>
          </w:p>
        </w:tc>
      </w:tr>
      <w:tr w:rsidR="00B06FDD" w:rsidTr="00B06FDD">
        <w:trPr>
          <w:trHeight w:val="20"/>
        </w:trPr>
        <w:tc>
          <w:tcPr>
            <w:tcW w:w="0" w:type="auto"/>
            <w:vAlign w:val="center"/>
          </w:tcPr>
          <w:p w:rsidR="00B06FDD" w:rsidRDefault="00B06FDD" w:rsidP="00B06FDD">
            <w:pPr>
              <w:jc w:val="center"/>
            </w:pPr>
            <w:r>
              <w:t>777</w:t>
            </w:r>
          </w:p>
        </w:tc>
        <w:tc>
          <w:tcPr>
            <w:tcW w:w="0" w:type="auto"/>
            <w:vAlign w:val="center"/>
          </w:tcPr>
          <w:p w:rsidR="00B06FDD" w:rsidRDefault="00B06FDD" w:rsidP="00B06FDD">
            <w:pPr>
              <w:jc w:val="center"/>
            </w:pPr>
            <w:r>
              <w:t>114°59'29"</w:t>
            </w:r>
          </w:p>
        </w:tc>
        <w:tc>
          <w:tcPr>
            <w:tcW w:w="0" w:type="auto"/>
            <w:vAlign w:val="center"/>
          </w:tcPr>
          <w:p w:rsidR="00B06FDD" w:rsidRDefault="00B06FDD" w:rsidP="00B06FDD">
            <w:pPr>
              <w:jc w:val="center"/>
            </w:pPr>
            <w:r>
              <w:t>24,43</w:t>
            </w:r>
          </w:p>
        </w:tc>
        <w:tc>
          <w:tcPr>
            <w:tcW w:w="0" w:type="auto"/>
            <w:vAlign w:val="center"/>
          </w:tcPr>
          <w:p w:rsidR="00B06FDD" w:rsidRDefault="00B06FDD" w:rsidP="00B06FDD">
            <w:pPr>
              <w:jc w:val="center"/>
            </w:pPr>
            <w:r>
              <w:t>444240,14</w:t>
            </w:r>
          </w:p>
        </w:tc>
        <w:tc>
          <w:tcPr>
            <w:tcW w:w="0" w:type="auto"/>
            <w:vAlign w:val="center"/>
          </w:tcPr>
          <w:p w:rsidR="00B06FDD" w:rsidRDefault="00B06FDD" w:rsidP="00B06FDD">
            <w:pPr>
              <w:jc w:val="center"/>
            </w:pPr>
            <w:r>
              <w:t>2219630,84</w:t>
            </w:r>
          </w:p>
        </w:tc>
      </w:tr>
      <w:tr w:rsidR="00B06FDD" w:rsidTr="00B06FDD">
        <w:trPr>
          <w:trHeight w:val="20"/>
        </w:trPr>
        <w:tc>
          <w:tcPr>
            <w:tcW w:w="0" w:type="auto"/>
            <w:vAlign w:val="center"/>
          </w:tcPr>
          <w:p w:rsidR="00B06FDD" w:rsidRDefault="00B06FDD" w:rsidP="00B06FDD">
            <w:pPr>
              <w:jc w:val="center"/>
            </w:pPr>
            <w:r>
              <w:t>778</w:t>
            </w:r>
          </w:p>
        </w:tc>
        <w:tc>
          <w:tcPr>
            <w:tcW w:w="0" w:type="auto"/>
            <w:vAlign w:val="center"/>
          </w:tcPr>
          <w:p w:rsidR="00B06FDD" w:rsidRDefault="00B06FDD" w:rsidP="00B06FDD">
            <w:pPr>
              <w:jc w:val="center"/>
            </w:pPr>
            <w:r>
              <w:t>54°59'41"</w:t>
            </w:r>
          </w:p>
        </w:tc>
        <w:tc>
          <w:tcPr>
            <w:tcW w:w="0" w:type="auto"/>
            <w:vAlign w:val="center"/>
          </w:tcPr>
          <w:p w:rsidR="00B06FDD" w:rsidRDefault="00B06FDD" w:rsidP="00B06FDD">
            <w:pPr>
              <w:jc w:val="center"/>
            </w:pPr>
            <w:r>
              <w:t>102,95</w:t>
            </w:r>
          </w:p>
        </w:tc>
        <w:tc>
          <w:tcPr>
            <w:tcW w:w="0" w:type="auto"/>
            <w:vAlign w:val="center"/>
          </w:tcPr>
          <w:p w:rsidR="00B06FDD" w:rsidRDefault="00B06FDD" w:rsidP="00B06FDD">
            <w:pPr>
              <w:jc w:val="center"/>
            </w:pPr>
            <w:r>
              <w:t>444262,28</w:t>
            </w:r>
          </w:p>
        </w:tc>
        <w:tc>
          <w:tcPr>
            <w:tcW w:w="0" w:type="auto"/>
            <w:vAlign w:val="center"/>
          </w:tcPr>
          <w:p w:rsidR="00B06FDD" w:rsidRDefault="00B06FDD" w:rsidP="00B06FDD">
            <w:pPr>
              <w:jc w:val="center"/>
            </w:pPr>
            <w:r>
              <w:t>2219620,52</w:t>
            </w:r>
          </w:p>
        </w:tc>
      </w:tr>
      <w:tr w:rsidR="00B06FDD" w:rsidTr="00B06FDD">
        <w:trPr>
          <w:trHeight w:val="20"/>
        </w:trPr>
        <w:tc>
          <w:tcPr>
            <w:tcW w:w="0" w:type="auto"/>
            <w:vAlign w:val="center"/>
          </w:tcPr>
          <w:p w:rsidR="00B06FDD" w:rsidRDefault="00B06FDD" w:rsidP="00B06FDD">
            <w:pPr>
              <w:jc w:val="center"/>
            </w:pPr>
            <w:r>
              <w:t>779</w:t>
            </w:r>
          </w:p>
        </w:tc>
        <w:tc>
          <w:tcPr>
            <w:tcW w:w="0" w:type="auto"/>
            <w:vAlign w:val="center"/>
          </w:tcPr>
          <w:p w:rsidR="00B06FDD" w:rsidRDefault="00B06FDD" w:rsidP="00B06FDD">
            <w:pPr>
              <w:jc w:val="center"/>
            </w:pPr>
            <w:r>
              <w:t>55°0'29"</w:t>
            </w:r>
          </w:p>
        </w:tc>
        <w:tc>
          <w:tcPr>
            <w:tcW w:w="0" w:type="auto"/>
            <w:vAlign w:val="center"/>
          </w:tcPr>
          <w:p w:rsidR="00B06FDD" w:rsidRDefault="00B06FDD" w:rsidP="00B06FDD">
            <w:pPr>
              <w:jc w:val="center"/>
            </w:pPr>
            <w:r>
              <w:t>2,08</w:t>
            </w:r>
          </w:p>
        </w:tc>
        <w:tc>
          <w:tcPr>
            <w:tcW w:w="0" w:type="auto"/>
            <w:vAlign w:val="center"/>
          </w:tcPr>
          <w:p w:rsidR="00B06FDD" w:rsidRDefault="00B06FDD" w:rsidP="00B06FDD">
            <w:pPr>
              <w:jc w:val="center"/>
            </w:pPr>
            <w:r>
              <w:t>444346,61</w:t>
            </w:r>
          </w:p>
        </w:tc>
        <w:tc>
          <w:tcPr>
            <w:tcW w:w="0" w:type="auto"/>
            <w:vAlign w:val="center"/>
          </w:tcPr>
          <w:p w:rsidR="00B06FDD" w:rsidRDefault="00B06FDD" w:rsidP="00B06FDD">
            <w:pPr>
              <w:jc w:val="center"/>
            </w:pPr>
            <w:r>
              <w:t>2219679,58</w:t>
            </w:r>
          </w:p>
        </w:tc>
      </w:tr>
      <w:tr w:rsidR="00B06FDD" w:rsidTr="00B06FDD">
        <w:trPr>
          <w:trHeight w:val="20"/>
        </w:trPr>
        <w:tc>
          <w:tcPr>
            <w:tcW w:w="0" w:type="auto"/>
            <w:vAlign w:val="center"/>
          </w:tcPr>
          <w:p w:rsidR="00B06FDD" w:rsidRDefault="00B06FDD" w:rsidP="00B06FDD">
            <w:pPr>
              <w:jc w:val="center"/>
            </w:pPr>
            <w:r>
              <w:t>780</w:t>
            </w:r>
          </w:p>
        </w:tc>
        <w:tc>
          <w:tcPr>
            <w:tcW w:w="0" w:type="auto"/>
            <w:vAlign w:val="center"/>
          </w:tcPr>
          <w:p w:rsidR="00B06FDD" w:rsidRDefault="00B06FDD" w:rsidP="00B06FDD">
            <w:pPr>
              <w:jc w:val="center"/>
            </w:pPr>
            <w:r>
              <w:t>54°33'29"</w:t>
            </w:r>
          </w:p>
        </w:tc>
        <w:tc>
          <w:tcPr>
            <w:tcW w:w="0" w:type="auto"/>
            <w:vAlign w:val="center"/>
          </w:tcPr>
          <w:p w:rsidR="00B06FDD" w:rsidRDefault="00B06FDD" w:rsidP="00B06FDD">
            <w:pPr>
              <w:jc w:val="center"/>
            </w:pPr>
            <w:r>
              <w:t>2,09</w:t>
            </w:r>
          </w:p>
        </w:tc>
        <w:tc>
          <w:tcPr>
            <w:tcW w:w="0" w:type="auto"/>
            <w:vAlign w:val="center"/>
          </w:tcPr>
          <w:p w:rsidR="00B06FDD" w:rsidRDefault="00B06FDD" w:rsidP="00B06FDD">
            <w:pPr>
              <w:jc w:val="center"/>
            </w:pPr>
            <w:r>
              <w:t>444348,31</w:t>
            </w:r>
          </w:p>
        </w:tc>
        <w:tc>
          <w:tcPr>
            <w:tcW w:w="0" w:type="auto"/>
            <w:vAlign w:val="center"/>
          </w:tcPr>
          <w:p w:rsidR="00B06FDD" w:rsidRDefault="00B06FDD" w:rsidP="00B06FDD">
            <w:pPr>
              <w:jc w:val="center"/>
            </w:pPr>
            <w:r>
              <w:t>2219680,77</w:t>
            </w:r>
          </w:p>
        </w:tc>
      </w:tr>
      <w:tr w:rsidR="00B06FDD" w:rsidTr="00B06FDD">
        <w:trPr>
          <w:trHeight w:val="20"/>
        </w:trPr>
        <w:tc>
          <w:tcPr>
            <w:tcW w:w="0" w:type="auto"/>
            <w:vAlign w:val="center"/>
          </w:tcPr>
          <w:p w:rsidR="00B06FDD" w:rsidRDefault="00B06FDD" w:rsidP="00B06FDD">
            <w:pPr>
              <w:jc w:val="center"/>
            </w:pPr>
            <w:r>
              <w:t>781</w:t>
            </w:r>
          </w:p>
        </w:tc>
        <w:tc>
          <w:tcPr>
            <w:tcW w:w="0" w:type="auto"/>
            <w:vAlign w:val="center"/>
          </w:tcPr>
          <w:p w:rsidR="00B06FDD" w:rsidRDefault="00B06FDD" w:rsidP="00B06FDD">
            <w:pPr>
              <w:jc w:val="center"/>
            </w:pPr>
            <w:r>
              <w:t>54°10'29"</w:t>
            </w:r>
          </w:p>
        </w:tc>
        <w:tc>
          <w:tcPr>
            <w:tcW w:w="0" w:type="auto"/>
            <w:vAlign w:val="center"/>
          </w:tcPr>
          <w:p w:rsidR="00B06FDD" w:rsidRDefault="00B06FDD" w:rsidP="00B06FDD">
            <w:pPr>
              <w:jc w:val="center"/>
            </w:pPr>
            <w:r>
              <w:t>2,08</w:t>
            </w:r>
          </w:p>
        </w:tc>
        <w:tc>
          <w:tcPr>
            <w:tcW w:w="0" w:type="auto"/>
            <w:vAlign w:val="center"/>
          </w:tcPr>
          <w:p w:rsidR="00B06FDD" w:rsidRDefault="00B06FDD" w:rsidP="00B06FDD">
            <w:pPr>
              <w:jc w:val="center"/>
            </w:pPr>
            <w:r>
              <w:t>444350,01</w:t>
            </w:r>
          </w:p>
        </w:tc>
        <w:tc>
          <w:tcPr>
            <w:tcW w:w="0" w:type="auto"/>
            <w:vAlign w:val="center"/>
          </w:tcPr>
          <w:p w:rsidR="00B06FDD" w:rsidRDefault="00B06FDD" w:rsidP="00B06FDD">
            <w:pPr>
              <w:jc w:val="center"/>
            </w:pPr>
            <w:r>
              <w:t>2219681,98</w:t>
            </w:r>
          </w:p>
        </w:tc>
      </w:tr>
      <w:tr w:rsidR="00B06FDD" w:rsidTr="00B06FDD">
        <w:trPr>
          <w:trHeight w:val="20"/>
        </w:trPr>
        <w:tc>
          <w:tcPr>
            <w:tcW w:w="0" w:type="auto"/>
            <w:vAlign w:val="center"/>
          </w:tcPr>
          <w:p w:rsidR="00B06FDD" w:rsidRDefault="00B06FDD" w:rsidP="00B06FDD">
            <w:pPr>
              <w:jc w:val="center"/>
            </w:pPr>
            <w:r>
              <w:t>782</w:t>
            </w:r>
          </w:p>
        </w:tc>
        <w:tc>
          <w:tcPr>
            <w:tcW w:w="0" w:type="auto"/>
            <w:vAlign w:val="center"/>
          </w:tcPr>
          <w:p w:rsidR="00B06FDD" w:rsidRDefault="00B06FDD" w:rsidP="00B06FDD">
            <w:pPr>
              <w:jc w:val="center"/>
            </w:pPr>
            <w:r>
              <w:t>54°3'48"</w:t>
            </w:r>
          </w:p>
        </w:tc>
        <w:tc>
          <w:tcPr>
            <w:tcW w:w="0" w:type="auto"/>
            <w:vAlign w:val="center"/>
          </w:tcPr>
          <w:p w:rsidR="00B06FDD" w:rsidRDefault="00B06FDD" w:rsidP="00B06FDD">
            <w:pPr>
              <w:jc w:val="center"/>
            </w:pPr>
            <w:r>
              <w:t>366,06</w:t>
            </w:r>
          </w:p>
        </w:tc>
        <w:tc>
          <w:tcPr>
            <w:tcW w:w="0" w:type="auto"/>
            <w:vAlign w:val="center"/>
          </w:tcPr>
          <w:p w:rsidR="00B06FDD" w:rsidRDefault="00B06FDD" w:rsidP="00B06FDD">
            <w:pPr>
              <w:jc w:val="center"/>
            </w:pPr>
            <w:r>
              <w:t>444351,70</w:t>
            </w:r>
          </w:p>
        </w:tc>
        <w:tc>
          <w:tcPr>
            <w:tcW w:w="0" w:type="auto"/>
            <w:vAlign w:val="center"/>
          </w:tcPr>
          <w:p w:rsidR="00B06FDD" w:rsidRDefault="00B06FDD" w:rsidP="00B06FDD">
            <w:pPr>
              <w:jc w:val="center"/>
            </w:pPr>
            <w:r>
              <w:t>2219683,20</w:t>
            </w:r>
          </w:p>
        </w:tc>
      </w:tr>
      <w:tr w:rsidR="00B06FDD" w:rsidTr="00B06FDD">
        <w:trPr>
          <w:trHeight w:val="20"/>
        </w:trPr>
        <w:tc>
          <w:tcPr>
            <w:tcW w:w="0" w:type="auto"/>
            <w:vAlign w:val="center"/>
          </w:tcPr>
          <w:p w:rsidR="00B06FDD" w:rsidRDefault="00B06FDD" w:rsidP="00B06FDD">
            <w:pPr>
              <w:jc w:val="center"/>
            </w:pPr>
            <w:r>
              <w:t>783</w:t>
            </w:r>
          </w:p>
        </w:tc>
        <w:tc>
          <w:tcPr>
            <w:tcW w:w="0" w:type="auto"/>
            <w:vAlign w:val="center"/>
          </w:tcPr>
          <w:p w:rsidR="00B06FDD" w:rsidRDefault="00B06FDD" w:rsidP="00B06FDD">
            <w:pPr>
              <w:jc w:val="center"/>
            </w:pPr>
            <w:r>
              <w:t>8°45'40"</w:t>
            </w:r>
          </w:p>
        </w:tc>
        <w:tc>
          <w:tcPr>
            <w:tcW w:w="0" w:type="auto"/>
            <w:vAlign w:val="center"/>
          </w:tcPr>
          <w:p w:rsidR="00B06FDD" w:rsidRDefault="00B06FDD" w:rsidP="00B06FDD">
            <w:pPr>
              <w:jc w:val="center"/>
            </w:pPr>
            <w:r>
              <w:t>31,84</w:t>
            </w:r>
          </w:p>
        </w:tc>
        <w:tc>
          <w:tcPr>
            <w:tcW w:w="0" w:type="auto"/>
            <w:vAlign w:val="center"/>
          </w:tcPr>
          <w:p w:rsidR="00B06FDD" w:rsidRDefault="00B06FDD" w:rsidP="00B06FDD">
            <w:pPr>
              <w:jc w:val="center"/>
            </w:pPr>
            <w:r>
              <w:t>444648,09</w:t>
            </w:r>
          </w:p>
        </w:tc>
        <w:tc>
          <w:tcPr>
            <w:tcW w:w="0" w:type="auto"/>
            <w:vAlign w:val="center"/>
          </w:tcPr>
          <w:p w:rsidR="00B06FDD" w:rsidRDefault="00B06FDD" w:rsidP="00B06FDD">
            <w:pPr>
              <w:jc w:val="center"/>
            </w:pPr>
            <w:r>
              <w:t>2219898,04</w:t>
            </w:r>
          </w:p>
        </w:tc>
      </w:tr>
      <w:tr w:rsidR="00B06FDD" w:rsidTr="00B06FDD">
        <w:trPr>
          <w:trHeight w:val="20"/>
        </w:trPr>
        <w:tc>
          <w:tcPr>
            <w:tcW w:w="0" w:type="auto"/>
            <w:vAlign w:val="center"/>
          </w:tcPr>
          <w:p w:rsidR="00B06FDD" w:rsidRDefault="00B06FDD" w:rsidP="00B06FDD">
            <w:pPr>
              <w:jc w:val="center"/>
            </w:pPr>
            <w:r>
              <w:t>784</w:t>
            </w:r>
          </w:p>
        </w:tc>
        <w:tc>
          <w:tcPr>
            <w:tcW w:w="0" w:type="auto"/>
            <w:vAlign w:val="center"/>
          </w:tcPr>
          <w:p w:rsidR="00B06FDD" w:rsidRDefault="00B06FDD" w:rsidP="00B06FDD">
            <w:pPr>
              <w:jc w:val="center"/>
            </w:pPr>
            <w:r>
              <w:t>53°30'7"</w:t>
            </w:r>
          </w:p>
        </w:tc>
        <w:tc>
          <w:tcPr>
            <w:tcW w:w="0" w:type="auto"/>
            <w:vAlign w:val="center"/>
          </w:tcPr>
          <w:p w:rsidR="00B06FDD" w:rsidRDefault="00B06FDD" w:rsidP="00B06FDD">
            <w:pPr>
              <w:jc w:val="center"/>
            </w:pPr>
            <w:r>
              <w:t>211,4</w:t>
            </w:r>
          </w:p>
        </w:tc>
        <w:tc>
          <w:tcPr>
            <w:tcW w:w="0" w:type="auto"/>
            <w:vAlign w:val="center"/>
          </w:tcPr>
          <w:p w:rsidR="00B06FDD" w:rsidRDefault="00B06FDD" w:rsidP="00B06FDD">
            <w:pPr>
              <w:jc w:val="center"/>
            </w:pPr>
            <w:r>
              <w:t>444652,94</w:t>
            </w:r>
          </w:p>
        </w:tc>
        <w:tc>
          <w:tcPr>
            <w:tcW w:w="0" w:type="auto"/>
            <w:vAlign w:val="center"/>
          </w:tcPr>
          <w:p w:rsidR="00B06FDD" w:rsidRDefault="00B06FDD" w:rsidP="00B06FDD">
            <w:pPr>
              <w:jc w:val="center"/>
            </w:pPr>
            <w:r>
              <w:t>2219929,51</w:t>
            </w:r>
          </w:p>
        </w:tc>
      </w:tr>
      <w:tr w:rsidR="00B06FDD" w:rsidTr="00B06FDD">
        <w:trPr>
          <w:trHeight w:val="20"/>
        </w:trPr>
        <w:tc>
          <w:tcPr>
            <w:tcW w:w="0" w:type="auto"/>
            <w:vAlign w:val="center"/>
          </w:tcPr>
          <w:p w:rsidR="00B06FDD" w:rsidRDefault="00B06FDD" w:rsidP="00B06FDD">
            <w:pPr>
              <w:jc w:val="center"/>
            </w:pPr>
            <w:r>
              <w:t>785</w:t>
            </w:r>
          </w:p>
        </w:tc>
        <w:tc>
          <w:tcPr>
            <w:tcW w:w="0" w:type="auto"/>
            <w:vAlign w:val="center"/>
          </w:tcPr>
          <w:p w:rsidR="00B06FDD" w:rsidRDefault="00B06FDD" w:rsidP="00B06FDD">
            <w:pPr>
              <w:jc w:val="center"/>
            </w:pPr>
            <w:r>
              <w:t>54°5'56"</w:t>
            </w:r>
          </w:p>
        </w:tc>
        <w:tc>
          <w:tcPr>
            <w:tcW w:w="0" w:type="auto"/>
            <w:vAlign w:val="center"/>
          </w:tcPr>
          <w:p w:rsidR="00B06FDD" w:rsidRDefault="00B06FDD" w:rsidP="00B06FDD">
            <w:pPr>
              <w:jc w:val="center"/>
            </w:pPr>
            <w:r>
              <w:t>7,33</w:t>
            </w:r>
          </w:p>
        </w:tc>
        <w:tc>
          <w:tcPr>
            <w:tcW w:w="0" w:type="auto"/>
            <w:vAlign w:val="center"/>
          </w:tcPr>
          <w:p w:rsidR="00B06FDD" w:rsidRDefault="00B06FDD" w:rsidP="00B06FDD">
            <w:pPr>
              <w:jc w:val="center"/>
            </w:pPr>
            <w:r>
              <w:t>444822,88</w:t>
            </w:r>
          </w:p>
        </w:tc>
        <w:tc>
          <w:tcPr>
            <w:tcW w:w="0" w:type="auto"/>
            <w:vAlign w:val="center"/>
          </w:tcPr>
          <w:p w:rsidR="00B06FDD" w:rsidRDefault="00B06FDD" w:rsidP="00B06FDD">
            <w:pPr>
              <w:jc w:val="center"/>
            </w:pPr>
            <w:r>
              <w:t>2220055,25</w:t>
            </w:r>
          </w:p>
        </w:tc>
      </w:tr>
      <w:tr w:rsidR="00B06FDD" w:rsidTr="00B06FDD">
        <w:trPr>
          <w:trHeight w:val="20"/>
        </w:trPr>
        <w:tc>
          <w:tcPr>
            <w:tcW w:w="0" w:type="auto"/>
            <w:vAlign w:val="center"/>
          </w:tcPr>
          <w:p w:rsidR="00B06FDD" w:rsidRDefault="00B06FDD" w:rsidP="00B06FDD">
            <w:pPr>
              <w:jc w:val="center"/>
            </w:pPr>
            <w:r>
              <w:t>786</w:t>
            </w:r>
          </w:p>
        </w:tc>
        <w:tc>
          <w:tcPr>
            <w:tcW w:w="0" w:type="auto"/>
            <w:vAlign w:val="center"/>
          </w:tcPr>
          <w:p w:rsidR="00B06FDD" w:rsidRDefault="00B06FDD" w:rsidP="00B06FDD">
            <w:pPr>
              <w:jc w:val="center"/>
            </w:pPr>
            <w:r>
              <w:t>55°0'29"</w:t>
            </w:r>
          </w:p>
        </w:tc>
        <w:tc>
          <w:tcPr>
            <w:tcW w:w="0" w:type="auto"/>
            <w:vAlign w:val="center"/>
          </w:tcPr>
          <w:p w:rsidR="00B06FDD" w:rsidRDefault="00B06FDD" w:rsidP="00B06FDD">
            <w:pPr>
              <w:jc w:val="center"/>
            </w:pPr>
            <w:r>
              <w:t>7,32</w:t>
            </w:r>
          </w:p>
        </w:tc>
        <w:tc>
          <w:tcPr>
            <w:tcW w:w="0" w:type="auto"/>
            <w:vAlign w:val="center"/>
          </w:tcPr>
          <w:p w:rsidR="00B06FDD" w:rsidRDefault="00B06FDD" w:rsidP="00B06FDD">
            <w:pPr>
              <w:jc w:val="center"/>
            </w:pPr>
            <w:r>
              <w:t>444828,82</w:t>
            </w:r>
          </w:p>
        </w:tc>
        <w:tc>
          <w:tcPr>
            <w:tcW w:w="0" w:type="auto"/>
            <w:vAlign w:val="center"/>
          </w:tcPr>
          <w:p w:rsidR="00B06FDD" w:rsidRDefault="00B06FDD" w:rsidP="00B06FDD">
            <w:pPr>
              <w:jc w:val="center"/>
            </w:pPr>
            <w:r>
              <w:t>2220059,55</w:t>
            </w:r>
          </w:p>
        </w:tc>
      </w:tr>
      <w:tr w:rsidR="00B06FDD" w:rsidTr="00B06FDD">
        <w:trPr>
          <w:trHeight w:val="20"/>
        </w:trPr>
        <w:tc>
          <w:tcPr>
            <w:tcW w:w="0" w:type="auto"/>
            <w:vAlign w:val="center"/>
          </w:tcPr>
          <w:p w:rsidR="00B06FDD" w:rsidRDefault="00B06FDD" w:rsidP="00B06FDD">
            <w:pPr>
              <w:jc w:val="center"/>
            </w:pPr>
            <w:r>
              <w:t>787</w:t>
            </w:r>
          </w:p>
        </w:tc>
        <w:tc>
          <w:tcPr>
            <w:tcW w:w="0" w:type="auto"/>
            <w:vAlign w:val="center"/>
          </w:tcPr>
          <w:p w:rsidR="00B06FDD" w:rsidRDefault="00B06FDD" w:rsidP="00B06FDD">
            <w:pPr>
              <w:jc w:val="center"/>
            </w:pPr>
            <w:r>
              <w:t>56°1'40"</w:t>
            </w:r>
          </w:p>
        </w:tc>
        <w:tc>
          <w:tcPr>
            <w:tcW w:w="0" w:type="auto"/>
            <w:vAlign w:val="center"/>
          </w:tcPr>
          <w:p w:rsidR="00B06FDD" w:rsidRDefault="00B06FDD" w:rsidP="00B06FDD">
            <w:pPr>
              <w:jc w:val="center"/>
            </w:pPr>
            <w:r>
              <w:t>7,32</w:t>
            </w:r>
          </w:p>
        </w:tc>
        <w:tc>
          <w:tcPr>
            <w:tcW w:w="0" w:type="auto"/>
            <w:vAlign w:val="center"/>
          </w:tcPr>
          <w:p w:rsidR="00B06FDD" w:rsidRDefault="00B06FDD" w:rsidP="00B06FDD">
            <w:pPr>
              <w:jc w:val="center"/>
            </w:pPr>
            <w:r>
              <w:t>444834,82</w:t>
            </w:r>
          </w:p>
        </w:tc>
        <w:tc>
          <w:tcPr>
            <w:tcW w:w="0" w:type="auto"/>
            <w:vAlign w:val="center"/>
          </w:tcPr>
          <w:p w:rsidR="00B06FDD" w:rsidRDefault="00B06FDD" w:rsidP="00B06FDD">
            <w:pPr>
              <w:jc w:val="center"/>
            </w:pPr>
            <w:r>
              <w:t>2220063,75</w:t>
            </w:r>
          </w:p>
        </w:tc>
      </w:tr>
      <w:tr w:rsidR="00B06FDD" w:rsidTr="00B06FDD">
        <w:trPr>
          <w:trHeight w:val="20"/>
        </w:trPr>
        <w:tc>
          <w:tcPr>
            <w:tcW w:w="0" w:type="auto"/>
            <w:vAlign w:val="center"/>
          </w:tcPr>
          <w:p w:rsidR="00B06FDD" w:rsidRDefault="00B06FDD" w:rsidP="00B06FDD">
            <w:pPr>
              <w:jc w:val="center"/>
            </w:pPr>
            <w:r>
              <w:t>788</w:t>
            </w:r>
          </w:p>
        </w:tc>
        <w:tc>
          <w:tcPr>
            <w:tcW w:w="0" w:type="auto"/>
            <w:vAlign w:val="center"/>
          </w:tcPr>
          <w:p w:rsidR="00B06FDD" w:rsidRDefault="00B06FDD" w:rsidP="00B06FDD">
            <w:pPr>
              <w:jc w:val="center"/>
            </w:pPr>
            <w:r>
              <w:t>56°31'35"</w:t>
            </w:r>
          </w:p>
        </w:tc>
        <w:tc>
          <w:tcPr>
            <w:tcW w:w="0" w:type="auto"/>
            <w:vAlign w:val="center"/>
          </w:tcPr>
          <w:p w:rsidR="00B06FDD" w:rsidRDefault="00B06FDD" w:rsidP="00B06FDD">
            <w:pPr>
              <w:jc w:val="center"/>
            </w:pPr>
            <w:r>
              <w:t>60,9</w:t>
            </w:r>
          </w:p>
        </w:tc>
        <w:tc>
          <w:tcPr>
            <w:tcW w:w="0" w:type="auto"/>
            <w:vAlign w:val="center"/>
          </w:tcPr>
          <w:p w:rsidR="00B06FDD" w:rsidRDefault="00B06FDD" w:rsidP="00B06FDD">
            <w:pPr>
              <w:jc w:val="center"/>
            </w:pPr>
            <w:r>
              <w:t>444840,89</w:t>
            </w:r>
          </w:p>
        </w:tc>
        <w:tc>
          <w:tcPr>
            <w:tcW w:w="0" w:type="auto"/>
            <w:vAlign w:val="center"/>
          </w:tcPr>
          <w:p w:rsidR="00B06FDD" w:rsidRDefault="00B06FDD" w:rsidP="00B06FDD">
            <w:pPr>
              <w:jc w:val="center"/>
            </w:pPr>
            <w:r>
              <w:t>2220067,84</w:t>
            </w:r>
          </w:p>
        </w:tc>
      </w:tr>
      <w:tr w:rsidR="00B06FDD" w:rsidTr="00B06FDD">
        <w:trPr>
          <w:trHeight w:val="20"/>
        </w:trPr>
        <w:tc>
          <w:tcPr>
            <w:tcW w:w="0" w:type="auto"/>
            <w:vAlign w:val="center"/>
          </w:tcPr>
          <w:p w:rsidR="00B06FDD" w:rsidRDefault="00B06FDD" w:rsidP="00B06FDD">
            <w:pPr>
              <w:jc w:val="center"/>
            </w:pPr>
            <w:r>
              <w:t>180</w:t>
            </w:r>
          </w:p>
        </w:tc>
        <w:tc>
          <w:tcPr>
            <w:tcW w:w="0" w:type="auto"/>
            <w:vAlign w:val="center"/>
          </w:tcPr>
          <w:p w:rsidR="00B06FDD" w:rsidRDefault="00B06FDD" w:rsidP="00B06FDD">
            <w:pPr>
              <w:jc w:val="center"/>
            </w:pPr>
            <w:r>
              <w:t>146°31'45"</w:t>
            </w:r>
          </w:p>
        </w:tc>
        <w:tc>
          <w:tcPr>
            <w:tcW w:w="0" w:type="auto"/>
            <w:vAlign w:val="center"/>
          </w:tcPr>
          <w:p w:rsidR="00B06FDD" w:rsidRDefault="00B06FDD" w:rsidP="00B06FDD">
            <w:pPr>
              <w:jc w:val="center"/>
            </w:pPr>
            <w:r>
              <w:t>21,01</w:t>
            </w:r>
          </w:p>
        </w:tc>
        <w:tc>
          <w:tcPr>
            <w:tcW w:w="0" w:type="auto"/>
            <w:vAlign w:val="center"/>
          </w:tcPr>
          <w:p w:rsidR="00B06FDD" w:rsidRDefault="00B06FDD" w:rsidP="00B06FDD">
            <w:pPr>
              <w:jc w:val="center"/>
            </w:pPr>
            <w:r>
              <w:t>444891,69</w:t>
            </w:r>
          </w:p>
        </w:tc>
        <w:tc>
          <w:tcPr>
            <w:tcW w:w="0" w:type="auto"/>
            <w:vAlign w:val="center"/>
          </w:tcPr>
          <w:p w:rsidR="00B06FDD" w:rsidRDefault="00B06FDD" w:rsidP="00B06FDD">
            <w:pPr>
              <w:jc w:val="center"/>
            </w:pPr>
            <w:r>
              <w:t>2220101,43</w:t>
            </w:r>
          </w:p>
        </w:tc>
      </w:tr>
      <w:tr w:rsidR="00B06FDD" w:rsidTr="00B06FDD">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c>
          <w:tcPr>
            <w:tcW w:w="0" w:type="auto"/>
          </w:tcPr>
          <w:p w:rsidR="00B06FDD" w:rsidRDefault="00B06FDD" w:rsidP="00B06FDD"/>
        </w:tc>
      </w:tr>
      <w:tr w:rsidR="00B06FDD" w:rsidTr="00B06FDD">
        <w:trPr>
          <w:trHeight w:val="20"/>
        </w:trPr>
        <w:tc>
          <w:tcPr>
            <w:tcW w:w="0" w:type="auto"/>
            <w:vAlign w:val="center"/>
          </w:tcPr>
          <w:p w:rsidR="00B06FDD" w:rsidRDefault="00B06FDD" w:rsidP="00B06FDD">
            <w:pPr>
              <w:jc w:val="center"/>
            </w:pPr>
            <w:r>
              <w:t>188</w:t>
            </w:r>
          </w:p>
        </w:tc>
        <w:tc>
          <w:tcPr>
            <w:tcW w:w="0" w:type="auto"/>
            <w:vAlign w:val="center"/>
          </w:tcPr>
          <w:p w:rsidR="00B06FDD" w:rsidRDefault="00B06FDD" w:rsidP="00B06FDD">
            <w:pPr>
              <w:jc w:val="center"/>
            </w:pPr>
            <w:r>
              <w:t>146°30'59"</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445279,26</w:t>
            </w:r>
          </w:p>
        </w:tc>
        <w:tc>
          <w:tcPr>
            <w:tcW w:w="0" w:type="auto"/>
            <w:vAlign w:val="center"/>
          </w:tcPr>
          <w:p w:rsidR="00B06FDD" w:rsidRDefault="00B06FDD" w:rsidP="00B06FDD">
            <w:pPr>
              <w:jc w:val="center"/>
            </w:pPr>
            <w:r>
              <w:t>2219569,36</w:t>
            </w:r>
          </w:p>
        </w:tc>
      </w:tr>
      <w:tr w:rsidR="00B06FDD" w:rsidTr="00B06FDD">
        <w:trPr>
          <w:trHeight w:val="20"/>
        </w:trPr>
        <w:tc>
          <w:tcPr>
            <w:tcW w:w="0" w:type="auto"/>
            <w:vAlign w:val="center"/>
          </w:tcPr>
          <w:p w:rsidR="00B06FDD" w:rsidRDefault="00B06FDD" w:rsidP="00B06FDD">
            <w:pPr>
              <w:jc w:val="center"/>
            </w:pPr>
            <w:r>
              <w:t>189</w:t>
            </w:r>
          </w:p>
        </w:tc>
        <w:tc>
          <w:tcPr>
            <w:tcW w:w="0" w:type="auto"/>
            <w:vAlign w:val="center"/>
          </w:tcPr>
          <w:p w:rsidR="00B06FDD" w:rsidRDefault="00B06FDD" w:rsidP="00B06FDD">
            <w:pPr>
              <w:jc w:val="center"/>
            </w:pPr>
            <w:r>
              <w:t>236°32'35"</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445295,81</w:t>
            </w:r>
          </w:p>
        </w:tc>
        <w:tc>
          <w:tcPr>
            <w:tcW w:w="0" w:type="auto"/>
            <w:vAlign w:val="center"/>
          </w:tcPr>
          <w:p w:rsidR="00B06FDD" w:rsidRDefault="00B06FDD" w:rsidP="00B06FDD">
            <w:pPr>
              <w:jc w:val="center"/>
            </w:pPr>
            <w:r>
              <w:t>2219544,34</w:t>
            </w:r>
          </w:p>
        </w:tc>
      </w:tr>
      <w:tr w:rsidR="00B06FDD" w:rsidTr="00B06FDD">
        <w:trPr>
          <w:trHeight w:val="20"/>
        </w:trPr>
        <w:tc>
          <w:tcPr>
            <w:tcW w:w="0" w:type="auto"/>
            <w:vAlign w:val="center"/>
          </w:tcPr>
          <w:p w:rsidR="00B06FDD" w:rsidRDefault="00B06FDD" w:rsidP="00B06FDD">
            <w:pPr>
              <w:jc w:val="center"/>
            </w:pPr>
            <w:r>
              <w:t>190</w:t>
            </w:r>
          </w:p>
        </w:tc>
        <w:tc>
          <w:tcPr>
            <w:tcW w:w="0" w:type="auto"/>
            <w:vAlign w:val="center"/>
          </w:tcPr>
          <w:p w:rsidR="00B06FDD" w:rsidRDefault="00B06FDD" w:rsidP="00B06FDD">
            <w:pPr>
              <w:jc w:val="center"/>
            </w:pPr>
            <w:r>
              <w:t>326°32'35"</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445270,78</w:t>
            </w:r>
          </w:p>
        </w:tc>
        <w:tc>
          <w:tcPr>
            <w:tcW w:w="0" w:type="auto"/>
            <w:vAlign w:val="center"/>
          </w:tcPr>
          <w:p w:rsidR="00B06FDD" w:rsidRDefault="00B06FDD" w:rsidP="00B06FDD">
            <w:pPr>
              <w:jc w:val="center"/>
            </w:pPr>
            <w:r>
              <w:t>2219527,80</w:t>
            </w:r>
          </w:p>
        </w:tc>
      </w:tr>
      <w:tr w:rsidR="00B06FDD" w:rsidTr="00B06FDD">
        <w:trPr>
          <w:trHeight w:val="20"/>
        </w:trPr>
        <w:tc>
          <w:tcPr>
            <w:tcW w:w="0" w:type="auto"/>
            <w:vAlign w:val="center"/>
          </w:tcPr>
          <w:p w:rsidR="00B06FDD" w:rsidRDefault="00B06FDD" w:rsidP="00B06FDD">
            <w:pPr>
              <w:jc w:val="center"/>
            </w:pPr>
            <w:r>
              <w:t>191</w:t>
            </w:r>
          </w:p>
        </w:tc>
        <w:tc>
          <w:tcPr>
            <w:tcW w:w="0" w:type="auto"/>
            <w:vAlign w:val="center"/>
          </w:tcPr>
          <w:p w:rsidR="00B06FDD" w:rsidRDefault="00B06FDD" w:rsidP="00B06FDD">
            <w:pPr>
              <w:jc w:val="center"/>
            </w:pPr>
            <w:r>
              <w:t>56°32'54"</w:t>
            </w:r>
          </w:p>
        </w:tc>
        <w:tc>
          <w:tcPr>
            <w:tcW w:w="0" w:type="auto"/>
            <w:vAlign w:val="center"/>
          </w:tcPr>
          <w:p w:rsidR="00B06FDD" w:rsidRDefault="00B06FDD" w:rsidP="00B06FDD">
            <w:pPr>
              <w:jc w:val="center"/>
            </w:pPr>
            <w:r>
              <w:t>29,99</w:t>
            </w:r>
          </w:p>
        </w:tc>
        <w:tc>
          <w:tcPr>
            <w:tcW w:w="0" w:type="auto"/>
            <w:vAlign w:val="center"/>
          </w:tcPr>
          <w:p w:rsidR="00B06FDD" w:rsidRDefault="00B06FDD" w:rsidP="00B06FDD">
            <w:pPr>
              <w:jc w:val="center"/>
            </w:pPr>
            <w:r>
              <w:t>445254,24</w:t>
            </w:r>
          </w:p>
        </w:tc>
        <w:tc>
          <w:tcPr>
            <w:tcW w:w="0" w:type="auto"/>
            <w:vAlign w:val="center"/>
          </w:tcPr>
          <w:p w:rsidR="00B06FDD" w:rsidRDefault="00B06FDD" w:rsidP="00B06FDD">
            <w:pPr>
              <w:jc w:val="center"/>
            </w:pPr>
            <w:r>
              <w:t>2219552,83</w:t>
            </w:r>
          </w:p>
        </w:tc>
      </w:tr>
      <w:tr w:rsidR="00B06FDD" w:rsidTr="00B06FDD">
        <w:trPr>
          <w:trHeight w:val="20"/>
        </w:trPr>
        <w:tc>
          <w:tcPr>
            <w:tcW w:w="0" w:type="auto"/>
            <w:vAlign w:val="center"/>
          </w:tcPr>
          <w:p w:rsidR="00B06FDD" w:rsidRDefault="00B06FDD" w:rsidP="00B06FDD">
            <w:pPr>
              <w:jc w:val="center"/>
            </w:pPr>
            <w:r>
              <w:t>188</w:t>
            </w:r>
          </w:p>
        </w:tc>
        <w:tc>
          <w:tcPr>
            <w:tcW w:w="0" w:type="auto"/>
            <w:vAlign w:val="center"/>
          </w:tcPr>
          <w:p w:rsidR="00B06FDD" w:rsidRDefault="00B06FDD" w:rsidP="00B06FDD">
            <w:pPr>
              <w:jc w:val="center"/>
            </w:pPr>
            <w:r>
              <w:t>146°30'59"</w:t>
            </w:r>
          </w:p>
        </w:tc>
        <w:tc>
          <w:tcPr>
            <w:tcW w:w="0" w:type="auto"/>
            <w:vAlign w:val="center"/>
          </w:tcPr>
          <w:p w:rsidR="00B06FDD" w:rsidRDefault="00B06FDD" w:rsidP="00B06FDD">
            <w:pPr>
              <w:jc w:val="center"/>
            </w:pPr>
            <w:r>
              <w:t>30</w:t>
            </w:r>
          </w:p>
        </w:tc>
        <w:tc>
          <w:tcPr>
            <w:tcW w:w="0" w:type="auto"/>
            <w:vAlign w:val="center"/>
          </w:tcPr>
          <w:p w:rsidR="00B06FDD" w:rsidRDefault="00B06FDD" w:rsidP="00B06FDD">
            <w:pPr>
              <w:jc w:val="center"/>
            </w:pPr>
            <w:r>
              <w:t>445279,26</w:t>
            </w:r>
          </w:p>
        </w:tc>
        <w:tc>
          <w:tcPr>
            <w:tcW w:w="0" w:type="auto"/>
            <w:vAlign w:val="center"/>
          </w:tcPr>
          <w:p w:rsidR="00B06FDD" w:rsidRDefault="00B06FDD" w:rsidP="00B06FDD">
            <w:pPr>
              <w:jc w:val="center"/>
            </w:pPr>
            <w:r>
              <w:t>2219569,36</w:t>
            </w:r>
          </w:p>
        </w:tc>
      </w:tr>
    </w:tbl>
    <w:p w:rsidR="00806223" w:rsidRPr="000C620A" w:rsidRDefault="00806223" w:rsidP="00FF44F7">
      <w:pPr>
        <w:pStyle w:val="af7"/>
        <w:spacing w:line="276" w:lineRule="auto"/>
        <w:ind w:firstLine="709"/>
        <w:rPr>
          <w:rFonts w:ascii="Times New Roman" w:hAnsi="Times New Roman"/>
          <w:sz w:val="24"/>
          <w:szCs w:val="24"/>
        </w:rPr>
      </w:pPr>
      <w:r w:rsidRPr="000C620A">
        <w:rPr>
          <w:rFonts w:ascii="Times New Roman" w:hAnsi="Times New Roman"/>
          <w:sz w:val="24"/>
          <w:szCs w:val="24"/>
        </w:rPr>
        <w:t>В виду того, что линейный</w:t>
      </w:r>
      <w:r w:rsidR="0024210C">
        <w:rPr>
          <w:rFonts w:ascii="Times New Roman" w:hAnsi="Times New Roman"/>
          <w:sz w:val="24"/>
          <w:szCs w:val="24"/>
        </w:rPr>
        <w:t xml:space="preserve"> объект располагается в зонах СХ</w:t>
      </w:r>
      <w:r w:rsidRPr="000C620A">
        <w:rPr>
          <w:rFonts w:ascii="Times New Roman" w:hAnsi="Times New Roman"/>
          <w:sz w:val="24"/>
          <w:szCs w:val="24"/>
        </w:rPr>
        <w:t xml:space="preserve">, предельные параметры </w:t>
      </w:r>
      <w:r w:rsidR="0024210C">
        <w:rPr>
          <w:rFonts w:ascii="Times New Roman" w:hAnsi="Times New Roman"/>
          <w:sz w:val="24"/>
          <w:szCs w:val="24"/>
        </w:rPr>
        <w:t xml:space="preserve"> </w:t>
      </w:r>
      <w:r w:rsidRPr="000C620A">
        <w:rPr>
          <w:rFonts w:ascii="Times New Roman" w:hAnsi="Times New Roman"/>
          <w:sz w:val="24"/>
          <w:szCs w:val="24"/>
        </w:rPr>
        <w:t>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F02BD7" w:rsidRPr="00E94654" w:rsidRDefault="00806223" w:rsidP="0006088C">
      <w:pPr>
        <w:pStyle w:val="af7"/>
        <w:spacing w:before="0" w:line="276" w:lineRule="auto"/>
        <w:ind w:firstLine="709"/>
        <w:rPr>
          <w:rFonts w:ascii="Times New Roman" w:hAnsi="Times New Roman"/>
          <w:sz w:val="24"/>
          <w:szCs w:val="24"/>
        </w:rPr>
      </w:pPr>
      <w:r w:rsidRPr="000C620A">
        <w:rPr>
          <w:rFonts w:ascii="Times New Roman" w:hAnsi="Times New Roman"/>
          <w:sz w:val="24"/>
          <w:szCs w:val="24"/>
        </w:rPr>
        <w:lastRenderedPageBreak/>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w:t>
      </w:r>
      <w:r w:rsidR="00E94654">
        <w:rPr>
          <w:rFonts w:ascii="Times New Roman" w:hAnsi="Times New Roman"/>
          <w:sz w:val="24"/>
          <w:szCs w:val="24"/>
        </w:rPr>
        <w:t>и с отсутствием таких объектов.</w:t>
      </w:r>
    </w:p>
    <w:p w:rsidR="00F02BD7" w:rsidRPr="00E94654" w:rsidRDefault="00E94654" w:rsidP="0024210C">
      <w:pPr>
        <w:pStyle w:val="5"/>
        <w:spacing w:before="240"/>
        <w:ind w:left="425"/>
        <w:rPr>
          <w:b/>
        </w:rPr>
      </w:pPr>
      <w:r w:rsidRPr="00E94654">
        <w:rPr>
          <w:b/>
        </w:rPr>
        <w:t>2.</w:t>
      </w:r>
      <w:r w:rsidR="008A78ED" w:rsidRPr="00E94654">
        <w:rPr>
          <w:b/>
        </w:rPr>
        <w:t>4</w:t>
      </w:r>
      <w:r w:rsidR="00F02BD7" w:rsidRPr="00E94654">
        <w:rPr>
          <w:b/>
        </w:rPr>
        <w:t xml:space="preserve">. Перечень </w:t>
      </w:r>
      <w:proofErr w:type="gramStart"/>
      <w:r w:rsidR="00F02BD7" w:rsidRPr="00E94654">
        <w:rPr>
          <w:b/>
        </w:rPr>
        <w:t>координат характерных точек границ зон планируемого размещения линейных</w:t>
      </w:r>
      <w:proofErr w:type="gramEnd"/>
      <w:r w:rsidR="00F02BD7" w:rsidRPr="00E94654">
        <w:rPr>
          <w:b/>
        </w:rPr>
        <w:t xml:space="preserve"> объектов, подлежащих переносу (переустройству) из зон планируемого размещения линейных объектов</w:t>
      </w:r>
    </w:p>
    <w:p w:rsidR="00D436F9" w:rsidRDefault="00F02BD7" w:rsidP="0055397B">
      <w:pPr>
        <w:spacing w:before="120"/>
        <w:ind w:firstLine="709"/>
        <w:jc w:val="both"/>
      </w:pPr>
      <w:r w:rsidRPr="000C620A">
        <w:t xml:space="preserve">Целью работы является расчет площадей земельных участков, отводимых под строительство объекта </w:t>
      </w:r>
      <w:r w:rsidR="00D436F9">
        <w:t>АО «</w:t>
      </w:r>
      <w:proofErr w:type="spellStart"/>
      <w:r w:rsidR="00D436F9">
        <w:t>Самаранефтегаз</w:t>
      </w:r>
      <w:proofErr w:type="spellEnd"/>
      <w:r w:rsidR="00D436F9">
        <w:t xml:space="preserve">»: </w:t>
      </w:r>
      <w:r w:rsidR="00A4534E" w:rsidRPr="00A4534E">
        <w:t>8112П "Сбор нефти и газа со скважин №№ 157,158,169,170,253  Южно-Орловского месторождения"</w:t>
      </w:r>
      <w:r w:rsidR="005A111C" w:rsidRPr="005A111C">
        <w:t xml:space="preserve">, расположенного в границах </w:t>
      </w:r>
      <w:r w:rsidR="00101B83">
        <w:t>сельского поселения Черновка Сергиевского</w:t>
      </w:r>
      <w:r w:rsidR="005A111C" w:rsidRPr="005A111C">
        <w:t xml:space="preserve"> района Самарской области</w:t>
      </w:r>
      <w:r w:rsidR="00D436F9">
        <w:t>.</w:t>
      </w:r>
    </w:p>
    <w:p w:rsidR="008A78ED" w:rsidRPr="00734613" w:rsidRDefault="00D436F9" w:rsidP="0055397B">
      <w:pPr>
        <w:spacing w:before="120"/>
        <w:ind w:firstLine="709"/>
        <w:jc w:val="both"/>
      </w:pPr>
      <w:r>
        <w:t>О</w:t>
      </w:r>
      <w:r w:rsidR="00F02BD7" w:rsidRPr="000C620A">
        <w:t>бъекты, подлежащие перенос</w:t>
      </w:r>
      <w:r w:rsidR="00E94654">
        <w:t>у (переустройству) отсутствуют.</w:t>
      </w:r>
    </w:p>
    <w:p w:rsidR="001C2B33" w:rsidRPr="001C2B33" w:rsidRDefault="001C2B33" w:rsidP="0055397B">
      <w:pPr>
        <w:pStyle w:val="5"/>
        <w:spacing w:before="240"/>
        <w:ind w:left="425"/>
        <w:rPr>
          <w:b/>
        </w:rPr>
      </w:pPr>
      <w:r w:rsidRPr="001C2B33">
        <w:rPr>
          <w:b/>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032F73" w:rsidRPr="00032F73" w:rsidRDefault="00032F73" w:rsidP="00032F73">
      <w:pPr>
        <w:spacing w:before="120"/>
        <w:ind w:firstLine="720"/>
        <w:jc w:val="both"/>
        <w:rPr>
          <w:bCs/>
        </w:rPr>
      </w:pPr>
      <w:proofErr w:type="gramStart"/>
      <w:r w:rsidRPr="00032F73">
        <w:rPr>
          <w:bCs/>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существующих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032F73" w:rsidRPr="00032F73" w:rsidRDefault="00032F73" w:rsidP="00032F73">
      <w:pPr>
        <w:spacing w:before="120"/>
        <w:ind w:firstLine="720"/>
        <w:jc w:val="both"/>
        <w:rPr>
          <w:bCs/>
        </w:rPr>
      </w:pPr>
      <w:r w:rsidRPr="00032F73">
        <w:rPr>
          <w:bCs/>
        </w:rPr>
        <w:t>Расстояния между зданиями и сооружениями приняты в соответствии с требованиями противопожарных и санитарных норм:</w:t>
      </w:r>
    </w:p>
    <w:p w:rsidR="00032F73" w:rsidRPr="00032F73" w:rsidRDefault="00032F73" w:rsidP="00032F73">
      <w:pPr>
        <w:numPr>
          <w:ilvl w:val="0"/>
          <w:numId w:val="25"/>
        </w:numPr>
        <w:tabs>
          <w:tab w:val="left" w:pos="1038"/>
        </w:tabs>
        <w:suppressAutoHyphens w:val="0"/>
        <w:spacing w:before="120"/>
        <w:jc w:val="both"/>
        <w:rPr>
          <w:lang w:eastAsia="ja-JP"/>
        </w:rPr>
      </w:pPr>
      <w:r w:rsidRPr="00032F73">
        <w:rPr>
          <w:lang w:eastAsia="ja-JP"/>
        </w:rPr>
        <w:t>Федеральные нормы и правила в области промышленной безопасности «Правила безопасности в нефтяной и газовой промышленности»;</w:t>
      </w:r>
    </w:p>
    <w:p w:rsidR="00032F73" w:rsidRPr="00032F73" w:rsidRDefault="00032F73" w:rsidP="00032F73">
      <w:pPr>
        <w:numPr>
          <w:ilvl w:val="0"/>
          <w:numId w:val="25"/>
        </w:numPr>
        <w:tabs>
          <w:tab w:val="left" w:pos="1038"/>
        </w:tabs>
        <w:suppressAutoHyphens w:val="0"/>
        <w:jc w:val="both"/>
        <w:rPr>
          <w:lang w:eastAsia="ja-JP"/>
        </w:rPr>
      </w:pPr>
      <w:r w:rsidRPr="00032F73">
        <w:rPr>
          <w:lang w:eastAsia="ja-JP"/>
        </w:rPr>
        <w:t>ППБО-85 «Правила пожарной безопасности в нефтяной и газовой промышленности»;</w:t>
      </w:r>
    </w:p>
    <w:p w:rsidR="00032F73" w:rsidRPr="00032F73" w:rsidRDefault="00032F73" w:rsidP="00032F73">
      <w:pPr>
        <w:numPr>
          <w:ilvl w:val="0"/>
          <w:numId w:val="25"/>
        </w:numPr>
        <w:tabs>
          <w:tab w:val="left" w:pos="1038"/>
        </w:tabs>
        <w:suppressAutoHyphens w:val="0"/>
        <w:jc w:val="both"/>
        <w:rPr>
          <w:lang w:eastAsia="ja-JP"/>
        </w:rPr>
      </w:pPr>
      <w:r w:rsidRPr="00032F73">
        <w:rPr>
          <w:lang w:eastAsia="ja-JP"/>
        </w:rPr>
        <w:t>ПУЭ «Правила устройства электроустановок»;</w:t>
      </w:r>
    </w:p>
    <w:p w:rsidR="00032F73" w:rsidRPr="00032F73" w:rsidRDefault="00032F73" w:rsidP="00032F73">
      <w:pPr>
        <w:numPr>
          <w:ilvl w:val="0"/>
          <w:numId w:val="25"/>
        </w:numPr>
        <w:tabs>
          <w:tab w:val="left" w:pos="1038"/>
        </w:tabs>
        <w:suppressAutoHyphens w:val="0"/>
        <w:jc w:val="both"/>
        <w:rPr>
          <w:lang w:eastAsia="ja-JP"/>
        </w:rPr>
      </w:pPr>
      <w:r w:rsidRPr="00032F73">
        <w:rPr>
          <w:lang w:eastAsia="ja-JP"/>
        </w:rPr>
        <w:t>СП 18.13330.2011 «Генеральные планы промышленных предприятий»;</w:t>
      </w:r>
    </w:p>
    <w:p w:rsidR="00032F73" w:rsidRPr="00032F73" w:rsidRDefault="00032F73" w:rsidP="00032F73">
      <w:pPr>
        <w:numPr>
          <w:ilvl w:val="0"/>
          <w:numId w:val="25"/>
        </w:numPr>
        <w:tabs>
          <w:tab w:val="left" w:pos="1038"/>
        </w:tabs>
        <w:suppressAutoHyphens w:val="0"/>
        <w:jc w:val="both"/>
        <w:rPr>
          <w:lang w:eastAsia="ja-JP"/>
        </w:rPr>
      </w:pPr>
      <w:r w:rsidRPr="00032F73">
        <w:rPr>
          <w:lang w:eastAsia="ja-JP"/>
        </w:rPr>
        <w:t>СП 231.1311500.2015 «Обустройство нефтяных и газовых месторождений. Требования пожарной безопасности»;</w:t>
      </w:r>
    </w:p>
    <w:p w:rsidR="00032F73" w:rsidRPr="00032F73" w:rsidRDefault="00032F73" w:rsidP="00032F73">
      <w:pPr>
        <w:numPr>
          <w:ilvl w:val="0"/>
          <w:numId w:val="25"/>
        </w:numPr>
        <w:tabs>
          <w:tab w:val="left" w:pos="1038"/>
        </w:tabs>
        <w:suppressAutoHyphens w:val="0"/>
        <w:jc w:val="both"/>
        <w:rPr>
          <w:lang w:eastAsia="ja-JP"/>
        </w:rPr>
      </w:pPr>
      <w:r w:rsidRPr="00032F73">
        <w:rPr>
          <w:lang w:eastAsia="ja-JP"/>
        </w:rPr>
        <w:t>СП 4.13130-2013 «Системы противопожарной защиты. Ограничения распространения пожара на объектах защиты. Требования к объемно-планировочным и конструктивным решениям».</w:t>
      </w:r>
    </w:p>
    <w:p w:rsidR="00032F73" w:rsidRPr="00032F73" w:rsidRDefault="00032F73" w:rsidP="00032F73">
      <w:pPr>
        <w:spacing w:before="120"/>
        <w:ind w:firstLine="720"/>
        <w:jc w:val="both"/>
        <w:rPr>
          <w:bCs/>
        </w:rPr>
      </w:pPr>
      <w:r w:rsidRPr="00032F73">
        <w:rPr>
          <w:bCs/>
        </w:rPr>
        <w:t>При подготовке территории производится срезка плодородного грунта слоем 0,30м – 0,60 м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bookmarkStart w:id="1" w:name="_Toc263770401"/>
      <w:r w:rsidRPr="00032F73">
        <w:rPr>
          <w:bCs/>
        </w:rPr>
        <w:t xml:space="preserve">. </w:t>
      </w:r>
      <w:bookmarkEnd w:id="1"/>
    </w:p>
    <w:p w:rsidR="00032F73" w:rsidRPr="00032F73" w:rsidRDefault="00032F73" w:rsidP="00032F73">
      <w:pPr>
        <w:pStyle w:val="af7"/>
        <w:rPr>
          <w:rFonts w:ascii="Times New Roman" w:hAnsi="Times New Roman"/>
          <w:sz w:val="24"/>
          <w:szCs w:val="24"/>
        </w:rPr>
      </w:pPr>
      <w:r w:rsidRPr="00032F73">
        <w:rPr>
          <w:rFonts w:ascii="Times New Roman" w:hAnsi="Times New Roman"/>
          <w:sz w:val="24"/>
          <w:szCs w:val="24"/>
        </w:rPr>
        <w:t xml:space="preserve">Вертикальная планировка под площадку скважины внутри обвалования принята сплошного типа с уклоном для отвода поверхностных вод по спланированному рельефу, в сторону естественного понижения за пределы площадки. Площадка под ремонтный агрегат запроектированы на одной абсолютной отметке по условиям технологии производства. За пределами обвалования скважины под сооружения технологические, </w:t>
      </w:r>
      <w:r w:rsidRPr="00032F73">
        <w:rPr>
          <w:rFonts w:ascii="Times New Roman" w:hAnsi="Times New Roman"/>
          <w:sz w:val="24"/>
          <w:szCs w:val="24"/>
        </w:rPr>
        <w:lastRenderedPageBreak/>
        <w:t>электротехнические, в целях уменьшения объемов земляных масс и минимального перемещения грунта, вертикальная планировка выполнена выборочного типа.</w:t>
      </w:r>
    </w:p>
    <w:p w:rsidR="00032F73" w:rsidRPr="00032F73" w:rsidRDefault="00032F73" w:rsidP="00032F73">
      <w:pPr>
        <w:pStyle w:val="af7"/>
        <w:rPr>
          <w:rFonts w:ascii="Times New Roman" w:hAnsi="Times New Roman"/>
          <w:sz w:val="24"/>
          <w:szCs w:val="24"/>
        </w:rPr>
      </w:pPr>
      <w:r w:rsidRPr="00032F73">
        <w:rPr>
          <w:rFonts w:ascii="Times New Roman" w:hAnsi="Times New Roman"/>
          <w:sz w:val="24"/>
          <w:szCs w:val="24"/>
        </w:rPr>
        <w:t>Отвод поверхностных вод с площадок - открытый по естественному и спланированному рельефу в сторону естественного понижения за пределы площадок.</w:t>
      </w:r>
    </w:p>
    <w:p w:rsidR="00032F73" w:rsidRPr="00032F73" w:rsidRDefault="00032F73" w:rsidP="00032F73">
      <w:pPr>
        <w:spacing w:before="120"/>
        <w:ind w:firstLine="720"/>
        <w:jc w:val="both"/>
        <w:rPr>
          <w:bCs/>
        </w:rPr>
      </w:pPr>
      <w:r w:rsidRPr="00032F73">
        <w:rPr>
          <w:bCs/>
        </w:rPr>
        <w:t xml:space="preserve">С целью защиты прилегающей территории от аварийного разлива вокруг нефтяных скважин устраивается оградительный вал высотой 1,00 м. Откосы обвалования укрепляются посевом многолетних трав по плодородному слою h=0,15 м. Съезд через обвалование проектируемых скважин устраиваются со щебёночным покрытием слоем 0,20 м. </w:t>
      </w:r>
    </w:p>
    <w:p w:rsidR="00832C51" w:rsidRPr="00032F73" w:rsidRDefault="00032F73" w:rsidP="00032F73">
      <w:pPr>
        <w:pStyle w:val="a0"/>
        <w:numPr>
          <w:ilvl w:val="0"/>
          <w:numId w:val="0"/>
        </w:numPr>
        <w:ind w:firstLine="720"/>
        <w:rPr>
          <w:rFonts w:ascii="Times New Roman" w:hAnsi="Times New Roman"/>
          <w:sz w:val="24"/>
          <w:szCs w:val="24"/>
        </w:rPr>
      </w:pPr>
      <w:r w:rsidRPr="00032F73">
        <w:rPr>
          <w:rFonts w:ascii="Times New Roman" w:hAnsi="Times New Roman"/>
          <w:bCs/>
          <w:sz w:val="24"/>
          <w:szCs w:val="24"/>
        </w:rPr>
        <w:t xml:space="preserve">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надземным и подземным способом, трубопроводы канализации - </w:t>
      </w:r>
      <w:proofErr w:type="spellStart"/>
      <w:r w:rsidRPr="00032F73">
        <w:rPr>
          <w:rFonts w:ascii="Times New Roman" w:hAnsi="Times New Roman"/>
          <w:bCs/>
          <w:sz w:val="24"/>
          <w:szCs w:val="24"/>
        </w:rPr>
        <w:t>подземно</w:t>
      </w:r>
      <w:proofErr w:type="spellEnd"/>
      <w:r w:rsidRPr="00032F73">
        <w:rPr>
          <w:rFonts w:ascii="Times New Roman" w:hAnsi="Times New Roman"/>
          <w:bCs/>
          <w:sz w:val="24"/>
          <w:szCs w:val="24"/>
        </w:rPr>
        <w:t xml:space="preserve">. Подземным способом прокладываются электрические кабели и кабели </w:t>
      </w:r>
      <w:proofErr w:type="spellStart"/>
      <w:r w:rsidRPr="00032F73">
        <w:rPr>
          <w:rFonts w:ascii="Times New Roman" w:hAnsi="Times New Roman"/>
          <w:bCs/>
          <w:sz w:val="24"/>
          <w:szCs w:val="24"/>
        </w:rPr>
        <w:t>КИПиА</w:t>
      </w:r>
      <w:proofErr w:type="spellEnd"/>
      <w:r w:rsidRPr="00032F73">
        <w:rPr>
          <w:rFonts w:ascii="Times New Roman" w:hAnsi="Times New Roman"/>
          <w:bCs/>
          <w:sz w:val="24"/>
          <w:szCs w:val="24"/>
        </w:rPr>
        <w:t xml:space="preserve">. </w:t>
      </w:r>
      <w:proofErr w:type="gramStart"/>
      <w:r w:rsidRPr="00032F73">
        <w:rPr>
          <w:rFonts w:ascii="Times New Roman" w:hAnsi="Times New Roman"/>
          <w:bCs/>
          <w:sz w:val="24"/>
          <w:szCs w:val="24"/>
        </w:rPr>
        <w:t>ВЛ</w:t>
      </w:r>
      <w:proofErr w:type="gramEnd"/>
      <w:r w:rsidRPr="00032F73">
        <w:rPr>
          <w:rFonts w:ascii="Times New Roman" w:hAnsi="Times New Roman"/>
          <w:bCs/>
          <w:sz w:val="24"/>
          <w:szCs w:val="24"/>
        </w:rPr>
        <w:t xml:space="preserve"> прокладываются на опорах. Расстояния между инженерными коммуникациями принимаются минимально допустимые в соответствии с СП 18.13330.2011 и ПУЭ</w:t>
      </w:r>
      <w:r w:rsidR="00832C51" w:rsidRPr="00032F73">
        <w:rPr>
          <w:rFonts w:ascii="Times New Roman" w:hAnsi="Times New Roman"/>
          <w:sz w:val="24"/>
          <w:szCs w:val="24"/>
        </w:rPr>
        <w:t>.</w:t>
      </w:r>
    </w:p>
    <w:p w:rsidR="00BB0BB2" w:rsidRPr="00E94654" w:rsidRDefault="00E94654" w:rsidP="005654B8">
      <w:pPr>
        <w:pStyle w:val="5"/>
        <w:spacing w:before="240"/>
        <w:ind w:left="425"/>
        <w:rPr>
          <w:b/>
        </w:rPr>
      </w:pPr>
      <w:r w:rsidRPr="00E94654">
        <w:rPr>
          <w:b/>
        </w:rPr>
        <w:t>2.</w:t>
      </w:r>
      <w:r w:rsidR="003C5D75">
        <w:rPr>
          <w:b/>
        </w:rPr>
        <w:t>6</w:t>
      </w:r>
      <w:r w:rsidR="008A78ED" w:rsidRPr="00E94654">
        <w:rPr>
          <w:b/>
        </w:rPr>
        <w:t xml:space="preserve">. </w:t>
      </w:r>
      <w:proofErr w:type="gramStart"/>
      <w:r w:rsidR="008A78ED" w:rsidRPr="00E94654">
        <w:rPr>
          <w:b/>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BB0BB2" w:rsidRPr="000C620A" w:rsidRDefault="00BB0BB2" w:rsidP="00AB6701">
      <w:pPr>
        <w:spacing w:before="120"/>
        <w:ind w:firstLine="720"/>
        <w:jc w:val="both"/>
        <w:rPr>
          <w:bCs/>
        </w:rPr>
      </w:pPr>
      <w:r w:rsidRPr="000C620A">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BB0BB2" w:rsidRPr="000C620A" w:rsidRDefault="00BB0BB2" w:rsidP="00AB6701">
      <w:pPr>
        <w:pStyle w:val="af7"/>
        <w:rPr>
          <w:rFonts w:ascii="Times New Roman" w:hAnsi="Times New Roman"/>
          <w:bCs w:val="0"/>
          <w:sz w:val="24"/>
          <w:szCs w:val="24"/>
          <w:lang w:eastAsia="ar-SA"/>
        </w:rPr>
      </w:pPr>
      <w:r w:rsidRPr="000C620A">
        <w:rPr>
          <w:rFonts w:ascii="Times New Roman" w:hAnsi="Times New Roman"/>
          <w:bCs w:val="0"/>
          <w:sz w:val="24"/>
          <w:szCs w:val="24"/>
          <w:lang w:eastAsia="ar-SA"/>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0C620A">
        <w:rPr>
          <w:rFonts w:ascii="Times New Roman" w:hAnsi="Times New Roman"/>
          <w:bCs w:val="0"/>
          <w:sz w:val="24"/>
          <w:szCs w:val="24"/>
          <w:lang w:eastAsia="ar-SA"/>
        </w:rPr>
        <w:t>ств пр</w:t>
      </w:r>
      <w:proofErr w:type="gramEnd"/>
      <w:r w:rsidRPr="000C620A">
        <w:rPr>
          <w:rFonts w:ascii="Times New Roman" w:hAnsi="Times New Roman"/>
          <w:bCs w:val="0"/>
          <w:sz w:val="24"/>
          <w:szCs w:val="24"/>
          <w:lang w:eastAsia="ar-SA"/>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F9489F" w:rsidRPr="00440B28" w:rsidRDefault="00F9489F" w:rsidP="005E7F54">
      <w:pPr>
        <w:pStyle w:val="6"/>
        <w:ind w:left="425"/>
        <w:jc w:val="center"/>
        <w:rPr>
          <w:b/>
          <w:i/>
          <w:sz w:val="24"/>
          <w:szCs w:val="24"/>
        </w:rPr>
      </w:pPr>
      <w:r w:rsidRPr="00440B28">
        <w:rPr>
          <w:b/>
          <w:i/>
          <w:sz w:val="24"/>
          <w:szCs w:val="24"/>
        </w:rPr>
        <w:t>Мероприятия по инженерной защите зданий и сооружений от опасных природных процессов и явлений</w:t>
      </w:r>
    </w:p>
    <w:p w:rsidR="00B1285D" w:rsidRDefault="00057A2D" w:rsidP="00D33455">
      <w:pPr>
        <w:pStyle w:val="afff9"/>
        <w:rPr>
          <w:rFonts w:ascii="Times New Roman" w:hAnsi="Times New Roman"/>
          <w:sz w:val="24"/>
          <w:szCs w:val="24"/>
        </w:rPr>
      </w:pPr>
      <w:r w:rsidRPr="00DF128F">
        <w:rPr>
          <w:rFonts w:ascii="Times New Roman" w:hAnsi="Times New Roman"/>
          <w:sz w:val="24"/>
          <w:szCs w:val="24"/>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w:t>
      </w:r>
      <w:r w:rsidR="00AB6701">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2228"/>
        <w:gridCol w:w="6763"/>
      </w:tblGrid>
      <w:tr w:rsidR="00B1285D" w:rsidRPr="00DD6D21" w:rsidTr="00883577">
        <w:trPr>
          <w:tblHeader/>
        </w:trPr>
        <w:tc>
          <w:tcPr>
            <w:tcW w:w="303" w:type="pct"/>
            <w:shd w:val="clear" w:color="auto" w:fill="auto"/>
            <w:vAlign w:val="center"/>
          </w:tcPr>
          <w:p w:rsidR="00B1285D" w:rsidRPr="00DD6D21" w:rsidRDefault="00B1285D" w:rsidP="00883577">
            <w:pPr>
              <w:jc w:val="center"/>
              <w:rPr>
                <w:snapToGrid w:val="0"/>
                <w:szCs w:val="20"/>
              </w:rPr>
            </w:pPr>
            <w:r w:rsidRPr="00DD6D21">
              <w:rPr>
                <w:snapToGrid w:val="0"/>
                <w:szCs w:val="20"/>
              </w:rPr>
              <w:t xml:space="preserve">№ </w:t>
            </w:r>
            <w:proofErr w:type="gramStart"/>
            <w:r w:rsidRPr="00DD6D21">
              <w:rPr>
                <w:snapToGrid w:val="0"/>
                <w:szCs w:val="20"/>
              </w:rPr>
              <w:t>п</w:t>
            </w:r>
            <w:proofErr w:type="gramEnd"/>
            <w:r w:rsidRPr="00DD6D21">
              <w:rPr>
                <w:snapToGrid w:val="0"/>
                <w:szCs w:val="20"/>
              </w:rPr>
              <w:t>/п</w:t>
            </w:r>
          </w:p>
        </w:tc>
        <w:tc>
          <w:tcPr>
            <w:tcW w:w="1164" w:type="pct"/>
            <w:shd w:val="clear" w:color="auto" w:fill="auto"/>
            <w:vAlign w:val="center"/>
          </w:tcPr>
          <w:p w:rsidR="00B1285D" w:rsidRPr="00DD6D21" w:rsidRDefault="00B1285D" w:rsidP="00883577">
            <w:pPr>
              <w:jc w:val="center"/>
              <w:rPr>
                <w:snapToGrid w:val="0"/>
                <w:szCs w:val="20"/>
              </w:rPr>
            </w:pPr>
            <w:r w:rsidRPr="00DD6D21">
              <w:rPr>
                <w:snapToGrid w:val="0"/>
                <w:szCs w:val="20"/>
              </w:rPr>
              <w:t>Наименование природного процесса, опасного природного явления</w:t>
            </w:r>
          </w:p>
        </w:tc>
        <w:tc>
          <w:tcPr>
            <w:tcW w:w="3533" w:type="pct"/>
            <w:shd w:val="clear" w:color="auto" w:fill="auto"/>
            <w:vAlign w:val="center"/>
          </w:tcPr>
          <w:p w:rsidR="00B1285D" w:rsidRPr="00DD6D21" w:rsidRDefault="00B1285D" w:rsidP="00883577">
            <w:pPr>
              <w:jc w:val="center"/>
              <w:rPr>
                <w:snapToGrid w:val="0"/>
                <w:szCs w:val="20"/>
              </w:rPr>
            </w:pPr>
            <w:r w:rsidRPr="00DD6D21">
              <w:rPr>
                <w:snapToGrid w:val="0"/>
                <w:szCs w:val="20"/>
              </w:rPr>
              <w:t>Мероприятия по инженерной защите</w:t>
            </w:r>
          </w:p>
        </w:tc>
      </w:tr>
      <w:tr w:rsidR="00B1285D" w:rsidRPr="00DD6D21" w:rsidTr="00883577">
        <w:tc>
          <w:tcPr>
            <w:tcW w:w="303" w:type="pct"/>
            <w:shd w:val="clear" w:color="auto" w:fill="auto"/>
          </w:tcPr>
          <w:p w:rsidR="00B1285D" w:rsidRPr="00DD6D21" w:rsidRDefault="00B1285D" w:rsidP="00883577">
            <w:pPr>
              <w:spacing w:before="120"/>
              <w:jc w:val="center"/>
              <w:rPr>
                <w:szCs w:val="20"/>
              </w:rPr>
            </w:pPr>
            <w:r w:rsidRPr="00DD6D21">
              <w:rPr>
                <w:szCs w:val="20"/>
              </w:rPr>
              <w:t>1</w:t>
            </w:r>
          </w:p>
        </w:tc>
        <w:tc>
          <w:tcPr>
            <w:tcW w:w="1164" w:type="pct"/>
            <w:shd w:val="clear" w:color="auto" w:fill="auto"/>
          </w:tcPr>
          <w:p w:rsidR="00B1285D" w:rsidRPr="00DD6D21" w:rsidRDefault="00B1285D" w:rsidP="00883577">
            <w:pPr>
              <w:spacing w:before="120"/>
              <w:jc w:val="both"/>
              <w:rPr>
                <w:szCs w:val="20"/>
              </w:rPr>
            </w:pPr>
            <w:r w:rsidRPr="00DD6D21">
              <w:rPr>
                <w:szCs w:val="20"/>
              </w:rPr>
              <w:t>Сильный ветер</w:t>
            </w:r>
          </w:p>
        </w:tc>
        <w:tc>
          <w:tcPr>
            <w:tcW w:w="3533" w:type="pct"/>
            <w:shd w:val="clear" w:color="auto" w:fill="auto"/>
          </w:tcPr>
          <w:p w:rsidR="00B1285D" w:rsidRPr="00DD6D21" w:rsidRDefault="00B1285D" w:rsidP="00883577">
            <w:pPr>
              <w:ind w:firstLine="284"/>
              <w:jc w:val="both"/>
            </w:pPr>
            <w:r w:rsidRPr="00DD6D21">
              <w:t xml:space="preserve">Строительство проектируемого объекта ведется с учетом района по ветровым нагрузкам. </w:t>
            </w:r>
          </w:p>
          <w:p w:rsidR="00B1285D" w:rsidRPr="00DD6D21" w:rsidRDefault="00B1285D" w:rsidP="00883577">
            <w:pPr>
              <w:ind w:firstLine="284"/>
              <w:jc w:val="both"/>
            </w:pPr>
            <w:r w:rsidRPr="00DD6D21">
              <w:t xml:space="preserve">Оборудование устанавливается на бетонные фундаменты, опорные конструкции под оборудование устанавливаются на </w:t>
            </w:r>
            <w:r w:rsidRPr="00DD6D21">
              <w:lastRenderedPageBreak/>
              <w:t>железобетонные стойки, которые погружены в сверленые котлованы на основания из бетона с засыпкой песчано-гравийной смесью. Закрепление оборудования осуществляется с помощью фундаментных болтов, болтами или шпильками к закладным деталям, приваркой закладных деталей. Опоры под строительные конструкции (радиомачта, молниеотвод и т.д.) выполнены из металла с заделкой бетоном в сверленом котловане. Молниеотводы и радиомачты выполнены из труб круглого сечения. Стойки под трубопроводы выполнены из труб с заделкой бетоном в столбчатых фундаментах и в высверленных котлованах.</w:t>
            </w:r>
          </w:p>
          <w:p w:rsidR="00B1285D" w:rsidRPr="00DD6D21" w:rsidRDefault="00B1285D" w:rsidP="00883577">
            <w:pPr>
              <w:ind w:firstLine="284"/>
              <w:jc w:val="both"/>
              <w:rPr>
                <w:szCs w:val="20"/>
              </w:rPr>
            </w:pPr>
            <w:r w:rsidRPr="00DD6D21">
              <w:t>Для предотвращения повреждения кабелей наружных сетей электроснабжения прокладка их осуществляется в траншее на глубине 0,7 м от планировочной отметки</w:t>
            </w:r>
            <w:r w:rsidRPr="00DD6D21">
              <w:rPr>
                <w:szCs w:val="20"/>
                <w:lang w:eastAsia="ja-JP"/>
              </w:rPr>
              <w:t xml:space="preserve"> </w:t>
            </w:r>
            <w:r w:rsidRPr="00DD6D21">
              <w:t xml:space="preserve">в гибких гофрированных двустенных трубах с защитой кирпичом, </w:t>
            </w:r>
            <w:r w:rsidRPr="00DD6D21">
              <w:rPr>
                <w:szCs w:val="20"/>
                <w:lang w:eastAsia="ja-JP"/>
              </w:rPr>
              <w:t xml:space="preserve">открыто в </w:t>
            </w:r>
            <w:proofErr w:type="spellStart"/>
            <w:r w:rsidRPr="00DD6D21">
              <w:rPr>
                <w:szCs w:val="20"/>
                <w:lang w:eastAsia="ja-JP"/>
              </w:rPr>
              <w:t>водогазопроводных</w:t>
            </w:r>
            <w:proofErr w:type="spellEnd"/>
            <w:r w:rsidRPr="00DD6D21">
              <w:rPr>
                <w:szCs w:val="20"/>
                <w:lang w:eastAsia="ja-JP"/>
              </w:rPr>
              <w:t xml:space="preserve"> трубах.</w:t>
            </w:r>
          </w:p>
          <w:p w:rsidR="00B1285D" w:rsidRPr="00DD6D21" w:rsidRDefault="00B1285D" w:rsidP="00883577">
            <w:pPr>
              <w:ind w:firstLine="284"/>
              <w:jc w:val="both"/>
            </w:pPr>
            <w:r w:rsidRPr="00DD6D21">
              <w:t xml:space="preserve">Для предотвращения повреждения кабелей </w:t>
            </w:r>
            <w:proofErr w:type="spellStart"/>
            <w:r w:rsidRPr="00DD6D21">
              <w:t>КИПиА</w:t>
            </w:r>
            <w:proofErr w:type="spellEnd"/>
            <w:r w:rsidRPr="00DD6D21">
              <w:t xml:space="preserve"> по площадкам осуществляется в защитных стальных </w:t>
            </w:r>
            <w:proofErr w:type="spellStart"/>
            <w:r w:rsidRPr="00DD6D21">
              <w:t>водогазопроводных</w:t>
            </w:r>
            <w:proofErr w:type="spellEnd"/>
            <w:r w:rsidRPr="00DD6D21">
              <w:t xml:space="preserve"> трубах. Прокладка </w:t>
            </w:r>
            <w:proofErr w:type="spellStart"/>
            <w:r w:rsidRPr="00DD6D21">
              <w:t>межплощадочных</w:t>
            </w:r>
            <w:proofErr w:type="spellEnd"/>
            <w:r w:rsidRPr="00DD6D21">
              <w:t xml:space="preserve"> кабелей </w:t>
            </w:r>
            <w:proofErr w:type="spellStart"/>
            <w:r w:rsidRPr="00DD6D21">
              <w:t>КИПиА</w:t>
            </w:r>
            <w:proofErr w:type="spellEnd"/>
            <w:r w:rsidRPr="00DD6D21">
              <w:t xml:space="preserve"> осуществляется в траншее на глубине 0,7 м. </w:t>
            </w:r>
          </w:p>
          <w:p w:rsidR="00B1285D" w:rsidRPr="00DD6D21" w:rsidRDefault="00B1285D" w:rsidP="00883577">
            <w:pPr>
              <w:ind w:firstLine="284"/>
              <w:jc w:val="both"/>
            </w:pPr>
            <w:r w:rsidRPr="00DD6D21">
              <w:t xml:space="preserve">На проектируемой </w:t>
            </w:r>
            <w:proofErr w:type="gramStart"/>
            <w:r w:rsidRPr="00DD6D21">
              <w:t>ВЛ</w:t>
            </w:r>
            <w:proofErr w:type="gramEnd"/>
            <w:r w:rsidRPr="00DD6D21">
              <w:t xml:space="preserve"> приняты железобетонные опоры по типовой </w:t>
            </w:r>
            <w:hyperlink r:id="rId18" w:tooltip="Серия 3.407.1-143 Выпуск 0. Указания по применению" w:history="1">
              <w:r w:rsidRPr="00DD6D21">
                <w:rPr>
                  <w:color w:val="0000FF" w:themeColor="hyperlink"/>
                  <w:u w:val="single"/>
                </w:rPr>
                <w:t>серии 3.407.1-143</w:t>
              </w:r>
            </w:hyperlink>
            <w:r w:rsidRPr="00DD6D21">
              <w:t xml:space="preserve"> «Железобетонные опоры ВЛ 10 </w:t>
            </w:r>
            <w:proofErr w:type="spellStart"/>
            <w:r w:rsidRPr="00DD6D21">
              <w:t>кВ</w:t>
            </w:r>
            <w:proofErr w:type="spellEnd"/>
            <w:r w:rsidRPr="00DD6D21">
              <w:t>» (выпуск 1, 3) на стойках СНВ-7-13.</w:t>
            </w:r>
          </w:p>
          <w:p w:rsidR="00B1285D" w:rsidRPr="00DD6D21" w:rsidRDefault="00B1285D" w:rsidP="00883577">
            <w:pPr>
              <w:ind w:firstLine="284"/>
              <w:jc w:val="both"/>
            </w:pPr>
            <w:r w:rsidRPr="00DD6D21">
              <w:t xml:space="preserve">Длины пролетов между опорами в проекте приняты в соответствии с работой ОАО РАО «ЕЭС России» ОАО «РОСЭП» (шифр 25.0038), в которой основными положениями по определению расчетных пролетов опор </w:t>
            </w:r>
            <w:proofErr w:type="gramStart"/>
            <w:r w:rsidRPr="00DD6D21">
              <w:t>ВЛ</w:t>
            </w:r>
            <w:proofErr w:type="gramEnd"/>
            <w:r w:rsidRPr="00DD6D21">
              <w:t xml:space="preserve"> стало соблюдение требований ПУЭ 7 </w:t>
            </w:r>
            <w:proofErr w:type="spellStart"/>
            <w:r w:rsidRPr="00DD6D21">
              <w:t>изд</w:t>
            </w:r>
            <w:proofErr w:type="spellEnd"/>
          </w:p>
          <w:p w:rsidR="00B1285D" w:rsidRPr="00DD6D21" w:rsidRDefault="00B1285D" w:rsidP="00883577">
            <w:pPr>
              <w:ind w:firstLine="284"/>
              <w:jc w:val="both"/>
            </w:pPr>
            <w:r w:rsidRPr="00DD6D21">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DD6D21">
              <w:t>ВЛ</w:t>
            </w:r>
            <w:proofErr w:type="gramEnd"/>
            <w:r w:rsidRPr="00DD6D21">
              <w:t xml:space="preserve"> 0,4-20 </w:t>
            </w:r>
            <w:proofErr w:type="spellStart"/>
            <w:r w:rsidRPr="00DD6D21">
              <w:t>кВ</w:t>
            </w:r>
            <w:proofErr w:type="spellEnd"/>
            <w:r w:rsidRPr="00DD6D21">
              <w:t>».</w:t>
            </w:r>
          </w:p>
          <w:p w:rsidR="00B1285D" w:rsidRPr="00DD6D21" w:rsidRDefault="00B1285D" w:rsidP="00883577">
            <w:pPr>
              <w:ind w:firstLine="284"/>
              <w:jc w:val="both"/>
              <w:rPr>
                <w:szCs w:val="20"/>
              </w:rPr>
            </w:pPr>
            <w:r w:rsidRPr="00DD6D21">
              <w:rPr>
                <w:bCs/>
                <w:szCs w:val="20"/>
              </w:rPr>
              <w:t>Проектируемые трубопроводы укладываются на глубину не менее 1,</w:t>
            </w:r>
            <w:r>
              <w:rPr>
                <w:bCs/>
                <w:szCs w:val="20"/>
              </w:rPr>
              <w:t>0</w:t>
            </w:r>
            <w:r w:rsidRPr="00DD6D21">
              <w:rPr>
                <w:bCs/>
                <w:szCs w:val="20"/>
              </w:rPr>
              <w:t xml:space="preserve"> м до верхней образующей трубы. </w:t>
            </w:r>
          </w:p>
        </w:tc>
      </w:tr>
      <w:tr w:rsidR="00B1285D" w:rsidRPr="00DD6D21" w:rsidTr="00883577">
        <w:tc>
          <w:tcPr>
            <w:tcW w:w="303" w:type="pct"/>
            <w:shd w:val="clear" w:color="auto" w:fill="auto"/>
          </w:tcPr>
          <w:p w:rsidR="00B1285D" w:rsidRPr="00DD6D21" w:rsidRDefault="00B1285D" w:rsidP="00883577">
            <w:pPr>
              <w:spacing w:before="120"/>
              <w:jc w:val="center"/>
              <w:rPr>
                <w:szCs w:val="20"/>
              </w:rPr>
            </w:pPr>
            <w:r w:rsidRPr="00DD6D21">
              <w:rPr>
                <w:szCs w:val="20"/>
              </w:rPr>
              <w:lastRenderedPageBreak/>
              <w:t>2</w:t>
            </w:r>
          </w:p>
        </w:tc>
        <w:tc>
          <w:tcPr>
            <w:tcW w:w="1164" w:type="pct"/>
            <w:shd w:val="clear" w:color="auto" w:fill="auto"/>
          </w:tcPr>
          <w:p w:rsidR="00B1285D" w:rsidRPr="00DD6D21" w:rsidRDefault="00B1285D" w:rsidP="00883577">
            <w:pPr>
              <w:spacing w:before="120"/>
              <w:rPr>
                <w:szCs w:val="20"/>
              </w:rPr>
            </w:pPr>
            <w:r w:rsidRPr="00DD6D21">
              <w:rPr>
                <w:szCs w:val="20"/>
              </w:rPr>
              <w:t>Сильный ливень, подтопление</w:t>
            </w:r>
          </w:p>
        </w:tc>
        <w:tc>
          <w:tcPr>
            <w:tcW w:w="3533" w:type="pct"/>
            <w:shd w:val="clear" w:color="auto" w:fill="auto"/>
          </w:tcPr>
          <w:p w:rsidR="00B1285D" w:rsidRPr="00DD6D21" w:rsidRDefault="00B1285D" w:rsidP="00883577">
            <w:pPr>
              <w:spacing w:before="120"/>
              <w:ind w:firstLine="287"/>
              <w:jc w:val="both"/>
              <w:rPr>
                <w:szCs w:val="20"/>
              </w:rPr>
            </w:pPr>
            <w:r w:rsidRPr="00DD6D21">
              <w:rPr>
                <w:szCs w:val="20"/>
              </w:rPr>
              <w:t xml:space="preserve">Производственно-дождевые сточные воды с приустьевой площадки нефтяной </w:t>
            </w:r>
            <w:r w:rsidRPr="00DD6D21">
              <w:rPr>
                <w:bCs/>
                <w:szCs w:val="20"/>
              </w:rPr>
              <w:t xml:space="preserve">скважины </w:t>
            </w:r>
            <w:r w:rsidRPr="00DD6D21">
              <w:rPr>
                <w:szCs w:val="20"/>
              </w:rPr>
              <w:t xml:space="preserve">через </w:t>
            </w:r>
            <w:proofErr w:type="spellStart"/>
            <w:r w:rsidRPr="00DD6D21">
              <w:rPr>
                <w:szCs w:val="20"/>
              </w:rPr>
              <w:t>дождеприемный</w:t>
            </w:r>
            <w:proofErr w:type="spellEnd"/>
            <w:r w:rsidRPr="00DD6D21">
              <w:rPr>
                <w:szCs w:val="20"/>
              </w:rPr>
              <w:t xml:space="preserve"> приямок диаметром 530</w:t>
            </w:r>
            <w:r w:rsidRPr="00DD6D21">
              <w:rPr>
                <w:bCs/>
                <w:szCs w:val="20"/>
              </w:rPr>
              <w:t> м</w:t>
            </w:r>
            <w:r w:rsidRPr="00DD6D21">
              <w:rPr>
                <w:szCs w:val="20"/>
              </w:rPr>
              <w:t>м отводятся по самотечной сети с уклоном 0,02 в подземную емкость производственно-дождевых стоков с гидрозатвором объемом 5</w:t>
            </w:r>
            <w:r w:rsidRPr="00DD6D21">
              <w:rPr>
                <w:bCs/>
                <w:szCs w:val="20"/>
              </w:rPr>
              <w:t> </w:t>
            </w:r>
            <w:r w:rsidRPr="00DD6D21">
              <w:rPr>
                <w:szCs w:val="20"/>
              </w:rPr>
              <w:t>м</w:t>
            </w:r>
            <w:r w:rsidRPr="00DD6D21">
              <w:rPr>
                <w:szCs w:val="20"/>
                <w:vertAlign w:val="superscript"/>
              </w:rPr>
              <w:t>3</w:t>
            </w:r>
            <w:r w:rsidRPr="00DD6D21">
              <w:rPr>
                <w:szCs w:val="20"/>
              </w:rPr>
              <w:t>.</w:t>
            </w:r>
          </w:p>
          <w:p w:rsidR="00B1285D" w:rsidRPr="00DD6D21" w:rsidRDefault="00B1285D" w:rsidP="00883577">
            <w:pPr>
              <w:ind w:firstLine="284"/>
              <w:jc w:val="both"/>
              <w:rPr>
                <w:szCs w:val="20"/>
              </w:rPr>
            </w:pPr>
            <w:r w:rsidRPr="00DD6D21">
              <w:rPr>
                <w:szCs w:val="20"/>
              </w:rPr>
              <w:t xml:space="preserve">Водонепроницаемость и защита емкости производственно-дождевых стоков от коррозии достигается путем нанесения на ее внутреннюю поверхность следующих видов покрытий согласно </w:t>
            </w:r>
            <w:hyperlink r:id="rId19" w:tooltip="СП 28.13330.2017 Защита строительных конструкций от коррозии" w:history="1">
              <w:r w:rsidRPr="00DD6D21">
                <w:rPr>
                  <w:color w:val="0000FF" w:themeColor="hyperlink"/>
                  <w:szCs w:val="20"/>
                  <w:u w:val="single"/>
                </w:rPr>
                <w:t>СП 28.13330.2017</w:t>
              </w:r>
            </w:hyperlink>
            <w:r w:rsidRPr="00DD6D21">
              <w:rPr>
                <w:szCs w:val="20"/>
              </w:rPr>
              <w:t xml:space="preserve"> (приложение</w:t>
            </w:r>
            <w:r w:rsidRPr="00DD6D21">
              <w:rPr>
                <w:bCs/>
                <w:szCs w:val="20"/>
              </w:rPr>
              <w:t> </w:t>
            </w:r>
            <w:r w:rsidRPr="00DD6D21">
              <w:rPr>
                <w:szCs w:val="20"/>
              </w:rPr>
              <w:t>П):</w:t>
            </w:r>
          </w:p>
          <w:p w:rsidR="00B1285D" w:rsidRPr="00DD6D21" w:rsidRDefault="00B1285D" w:rsidP="00B1285D">
            <w:pPr>
              <w:numPr>
                <w:ilvl w:val="0"/>
                <w:numId w:val="34"/>
              </w:numPr>
              <w:tabs>
                <w:tab w:val="left" w:pos="428"/>
              </w:tabs>
              <w:spacing w:after="200" w:line="276" w:lineRule="auto"/>
              <w:ind w:firstLine="0"/>
              <w:jc w:val="both"/>
              <w:rPr>
                <w:szCs w:val="20"/>
              </w:rPr>
            </w:pPr>
            <w:r w:rsidRPr="00DD6D21">
              <w:rPr>
                <w:szCs w:val="20"/>
              </w:rPr>
              <w:t>коллоидно-цементным раствором КЦР - 1 слой толщиной 12 мм;</w:t>
            </w:r>
          </w:p>
          <w:p w:rsidR="00B1285D" w:rsidRPr="00DD6D21" w:rsidRDefault="00B1285D" w:rsidP="00B1285D">
            <w:pPr>
              <w:numPr>
                <w:ilvl w:val="0"/>
                <w:numId w:val="34"/>
              </w:numPr>
              <w:tabs>
                <w:tab w:val="left" w:pos="428"/>
              </w:tabs>
              <w:spacing w:after="200" w:line="276" w:lineRule="auto"/>
              <w:ind w:firstLine="0"/>
              <w:jc w:val="both"/>
              <w:rPr>
                <w:szCs w:val="20"/>
              </w:rPr>
            </w:pPr>
            <w:proofErr w:type="spellStart"/>
            <w:r w:rsidRPr="00DD6D21">
              <w:rPr>
                <w:szCs w:val="20"/>
              </w:rPr>
              <w:lastRenderedPageBreak/>
              <w:t>сополимеро-винилхлоридные</w:t>
            </w:r>
            <w:proofErr w:type="spellEnd"/>
            <w:r w:rsidRPr="00DD6D21">
              <w:rPr>
                <w:szCs w:val="20"/>
              </w:rPr>
              <w:t xml:space="preserve"> лакокрасочные покрытия (типа ХС): грунтовка и эмаль - по 2 слоя.</w:t>
            </w:r>
          </w:p>
          <w:p w:rsidR="00B1285D" w:rsidRPr="00DD6D21" w:rsidRDefault="00B1285D" w:rsidP="00883577">
            <w:pPr>
              <w:ind w:firstLine="284"/>
              <w:jc w:val="both"/>
              <w:rPr>
                <w:szCs w:val="20"/>
              </w:rPr>
            </w:pPr>
            <w:r w:rsidRPr="00DD6D21">
              <w:rPr>
                <w:szCs w:val="20"/>
              </w:rPr>
              <w:t xml:space="preserve">Самотечная сеть производственно-дождевой канализации на площадке нефтяной </w:t>
            </w:r>
            <w:r w:rsidRPr="00DD6D21">
              <w:rPr>
                <w:bCs/>
                <w:szCs w:val="20"/>
              </w:rPr>
              <w:t>скважины</w:t>
            </w:r>
            <w:r w:rsidRPr="00DD6D21">
              <w:rPr>
                <w:szCs w:val="20"/>
              </w:rPr>
              <w:t xml:space="preserve"> прокладывается </w:t>
            </w:r>
            <w:proofErr w:type="spellStart"/>
            <w:r w:rsidRPr="00DD6D21">
              <w:rPr>
                <w:szCs w:val="20"/>
              </w:rPr>
              <w:t>подземно</w:t>
            </w:r>
            <w:proofErr w:type="spellEnd"/>
            <w:r w:rsidRPr="00DD6D21">
              <w:rPr>
                <w:szCs w:val="20"/>
              </w:rPr>
              <w:t xml:space="preserve"> из чугунных труб диаметром 200 мм длиной 12,2 м по </w:t>
            </w:r>
            <w:hyperlink r:id="rId20" w:tooltip="ГОСТ 9583-75 Трубы чугунные напорные, изготовленные методами центробежного и полунепрерывного литья. Технические условия" w:history="1">
              <w:r w:rsidRPr="00DD6D21">
                <w:rPr>
                  <w:color w:val="0000FF" w:themeColor="hyperlink"/>
                  <w:szCs w:val="20"/>
                  <w:u w:val="single"/>
                </w:rPr>
                <w:t>ГОСТ 9583-75</w:t>
              </w:r>
            </w:hyperlink>
            <w:r w:rsidRPr="00DD6D21">
              <w:rPr>
                <w:szCs w:val="20"/>
              </w:rPr>
              <w:t>.</w:t>
            </w:r>
          </w:p>
          <w:p w:rsidR="00B1285D" w:rsidRPr="00DD6D21" w:rsidRDefault="00B1285D" w:rsidP="00883577">
            <w:pPr>
              <w:ind w:firstLine="284"/>
              <w:jc w:val="both"/>
              <w:rPr>
                <w:szCs w:val="20"/>
              </w:rPr>
            </w:pPr>
            <w:r w:rsidRPr="00DD6D21">
              <w:rPr>
                <w:szCs w:val="20"/>
              </w:rPr>
              <w:t>В качестве первичной защиты</w:t>
            </w:r>
            <w:r w:rsidRPr="00DD6D21">
              <w:rPr>
                <w:bCs/>
                <w:szCs w:val="20"/>
              </w:rPr>
              <w:t xml:space="preserve"> для монолитных и сборных железобетонных конструкций применять тяжелый бетон по ГОСТ 26633-2015 </w:t>
            </w:r>
            <w:r w:rsidRPr="00DD6D21">
              <w:rPr>
                <w:szCs w:val="20"/>
              </w:rPr>
              <w:t xml:space="preserve">на портландцементе по ГОСТ 10178-85 марки по водонепроницаемости </w:t>
            </w:r>
            <w:r w:rsidRPr="00DD6D21">
              <w:rPr>
                <w:szCs w:val="20"/>
                <w:lang w:val="en-US"/>
              </w:rPr>
              <w:t>W</w:t>
            </w:r>
            <w:r w:rsidRPr="00DD6D21">
              <w:rPr>
                <w:szCs w:val="20"/>
              </w:rPr>
              <w:t>4,</w:t>
            </w:r>
            <w:r w:rsidRPr="00DD6D21">
              <w:rPr>
                <w:bCs/>
                <w:szCs w:val="20"/>
              </w:rPr>
              <w:t xml:space="preserve"> W6, </w:t>
            </w:r>
            <w:r w:rsidRPr="00DD6D21">
              <w:rPr>
                <w:szCs w:val="20"/>
              </w:rPr>
              <w:t>по морозостойкости – F200.</w:t>
            </w:r>
          </w:p>
          <w:p w:rsidR="00B1285D" w:rsidRPr="00DD6D21" w:rsidRDefault="00B1285D" w:rsidP="00883577">
            <w:pPr>
              <w:ind w:firstLine="284"/>
              <w:jc w:val="both"/>
              <w:rPr>
                <w:bCs/>
              </w:rPr>
            </w:pPr>
            <w:r w:rsidRPr="00DD6D21">
              <w:rPr>
                <w:bCs/>
              </w:rPr>
              <w:t>Поверхности бетонных конструкций, соприкасающихся с грунтом, обмазать горячим битумом БН70/30 (ГОСТ 6617-76) за три раза.</w:t>
            </w:r>
          </w:p>
          <w:p w:rsidR="00B1285D" w:rsidRPr="00DD6D21" w:rsidRDefault="00B1285D" w:rsidP="00883577">
            <w:pPr>
              <w:ind w:firstLine="284"/>
              <w:jc w:val="both"/>
              <w:rPr>
                <w:szCs w:val="20"/>
              </w:rPr>
            </w:pPr>
            <w:r w:rsidRPr="00DD6D21">
              <w:rPr>
                <w:szCs w:val="20"/>
              </w:rPr>
              <w:t xml:space="preserve">Для защиты от коррозии на металлические конструкции, сварные швы, находящиеся на открытом воздухе, нанести антикоррозионное атмосферостойкое покрытие, состоящее из 1-го слоя </w:t>
            </w:r>
            <w:r w:rsidRPr="00DD6D21">
              <w:rPr>
                <w:bCs/>
                <w:szCs w:val="20"/>
              </w:rPr>
              <w:t>полиуретановой грунтовки 1-го покрывного слоя из полиуретана</w:t>
            </w:r>
            <w:r w:rsidRPr="00DD6D21">
              <w:rPr>
                <w:szCs w:val="20"/>
              </w:rPr>
              <w:t>.</w:t>
            </w:r>
          </w:p>
          <w:p w:rsidR="00B1285D" w:rsidRPr="00DD6D21" w:rsidRDefault="00B1285D" w:rsidP="00883577">
            <w:pPr>
              <w:ind w:firstLine="284"/>
              <w:jc w:val="both"/>
              <w:rPr>
                <w:bCs/>
                <w:szCs w:val="20"/>
                <w:highlight w:val="red"/>
              </w:rPr>
            </w:pPr>
            <w:r w:rsidRPr="00DD6D21">
              <w:rPr>
                <w:bCs/>
                <w:szCs w:val="20"/>
              </w:rPr>
              <w:t>Для защиты от коррозии на металлические конструкции, изделия закладные и сварные швы, находящиеся в грунте, защитить системой лакокрасочного покрытия, состоящей из 1-го слоя эпоксидной грунтовки и 2-х покрывных слоев на основе эпоксидной смолы.</w:t>
            </w:r>
          </w:p>
        </w:tc>
      </w:tr>
      <w:tr w:rsidR="00B1285D" w:rsidRPr="00DD6D21" w:rsidTr="00883577">
        <w:tc>
          <w:tcPr>
            <w:tcW w:w="303" w:type="pct"/>
            <w:shd w:val="clear" w:color="auto" w:fill="auto"/>
          </w:tcPr>
          <w:p w:rsidR="00B1285D" w:rsidRPr="00DD6D21" w:rsidRDefault="00B1285D" w:rsidP="00883577">
            <w:pPr>
              <w:spacing w:before="120"/>
              <w:jc w:val="center"/>
              <w:rPr>
                <w:szCs w:val="20"/>
              </w:rPr>
            </w:pPr>
            <w:r w:rsidRPr="00DD6D21">
              <w:rPr>
                <w:szCs w:val="20"/>
              </w:rPr>
              <w:lastRenderedPageBreak/>
              <w:t>3</w:t>
            </w:r>
          </w:p>
        </w:tc>
        <w:tc>
          <w:tcPr>
            <w:tcW w:w="1164" w:type="pct"/>
            <w:shd w:val="clear" w:color="auto" w:fill="auto"/>
          </w:tcPr>
          <w:p w:rsidR="00B1285D" w:rsidRPr="00DD6D21" w:rsidRDefault="00B1285D" w:rsidP="00883577">
            <w:pPr>
              <w:spacing w:before="120"/>
              <w:jc w:val="both"/>
              <w:rPr>
                <w:szCs w:val="20"/>
              </w:rPr>
            </w:pPr>
            <w:r w:rsidRPr="00DD6D21">
              <w:rPr>
                <w:szCs w:val="20"/>
              </w:rPr>
              <w:t>Сильный снег</w:t>
            </w:r>
          </w:p>
        </w:tc>
        <w:tc>
          <w:tcPr>
            <w:tcW w:w="3533" w:type="pct"/>
            <w:shd w:val="clear" w:color="auto" w:fill="auto"/>
          </w:tcPr>
          <w:p w:rsidR="00B1285D" w:rsidRPr="00DD6D21" w:rsidRDefault="00B1285D" w:rsidP="00883577">
            <w:pPr>
              <w:ind w:firstLine="284"/>
              <w:jc w:val="both"/>
            </w:pPr>
            <w:r w:rsidRPr="00DD6D21">
              <w:rPr>
                <w:szCs w:val="20"/>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w:t>
            </w:r>
          </w:p>
        </w:tc>
      </w:tr>
      <w:tr w:rsidR="00B1285D" w:rsidRPr="00DD6D21" w:rsidTr="00883577">
        <w:tc>
          <w:tcPr>
            <w:tcW w:w="303" w:type="pct"/>
            <w:shd w:val="clear" w:color="auto" w:fill="auto"/>
          </w:tcPr>
          <w:p w:rsidR="00B1285D" w:rsidRPr="00DD6D21" w:rsidRDefault="00B1285D" w:rsidP="00883577">
            <w:pPr>
              <w:spacing w:before="120"/>
              <w:jc w:val="center"/>
              <w:rPr>
                <w:szCs w:val="20"/>
              </w:rPr>
            </w:pPr>
            <w:r w:rsidRPr="00DD6D21">
              <w:rPr>
                <w:szCs w:val="20"/>
              </w:rPr>
              <w:t>4</w:t>
            </w:r>
          </w:p>
        </w:tc>
        <w:tc>
          <w:tcPr>
            <w:tcW w:w="1164" w:type="pct"/>
            <w:shd w:val="clear" w:color="auto" w:fill="auto"/>
          </w:tcPr>
          <w:p w:rsidR="00B1285D" w:rsidRPr="00DD6D21" w:rsidRDefault="00B1285D" w:rsidP="00883577">
            <w:pPr>
              <w:spacing w:before="120"/>
              <w:jc w:val="both"/>
              <w:rPr>
                <w:szCs w:val="20"/>
              </w:rPr>
            </w:pPr>
            <w:r w:rsidRPr="00DD6D21">
              <w:rPr>
                <w:szCs w:val="20"/>
              </w:rPr>
              <w:t>Сильный мороз</w:t>
            </w:r>
          </w:p>
        </w:tc>
        <w:tc>
          <w:tcPr>
            <w:tcW w:w="3533" w:type="pct"/>
            <w:shd w:val="clear" w:color="auto" w:fill="auto"/>
          </w:tcPr>
          <w:p w:rsidR="00B1285D" w:rsidRPr="00170B5B" w:rsidRDefault="00B1285D" w:rsidP="00883577">
            <w:pPr>
              <w:ind w:firstLine="284"/>
              <w:jc w:val="both"/>
              <w:rPr>
                <w:szCs w:val="20"/>
              </w:rPr>
            </w:pPr>
            <w:r w:rsidRPr="00170B5B">
              <w:rPr>
                <w:szCs w:val="20"/>
              </w:rPr>
              <w:t xml:space="preserve">Проектируемые трубопроводы укладываются на глубину не менее 1,0 м до верхней образующей трубы. </w:t>
            </w:r>
          </w:p>
          <w:p w:rsidR="00B1285D" w:rsidRPr="00170B5B" w:rsidRDefault="00B1285D" w:rsidP="00883577">
            <w:pPr>
              <w:ind w:firstLine="284"/>
              <w:jc w:val="both"/>
              <w:rPr>
                <w:szCs w:val="20"/>
              </w:rPr>
            </w:pPr>
            <w:r w:rsidRPr="00170B5B">
              <w:rPr>
                <w:szCs w:val="20"/>
              </w:rPr>
              <w:t xml:space="preserve">Для железобетонных стоек применятся тяжелый бетон, марки по морозоустойчивости F200 из </w:t>
            </w:r>
            <w:proofErr w:type="spellStart"/>
            <w:r w:rsidRPr="00170B5B">
              <w:rPr>
                <w:bCs/>
                <w:szCs w:val="20"/>
              </w:rPr>
              <w:t>сульфатостойкого</w:t>
            </w:r>
            <w:proofErr w:type="spellEnd"/>
            <w:r w:rsidRPr="00170B5B">
              <w:rPr>
                <w:szCs w:val="20"/>
              </w:rPr>
              <w:t xml:space="preserve"> цемента.</w:t>
            </w:r>
          </w:p>
          <w:p w:rsidR="00B1285D" w:rsidRPr="00170B5B" w:rsidRDefault="00B1285D" w:rsidP="00883577">
            <w:pPr>
              <w:ind w:firstLine="284"/>
              <w:jc w:val="both"/>
              <w:rPr>
                <w:szCs w:val="20"/>
              </w:rPr>
            </w:pPr>
            <w:r w:rsidRPr="00170B5B">
              <w:rPr>
                <w:szCs w:val="20"/>
              </w:rPr>
              <w:t xml:space="preserve">Для защиты оборудования от низких температур предусмотрены утепленные герметичные шкафы </w:t>
            </w:r>
            <w:proofErr w:type="spellStart"/>
            <w:r w:rsidRPr="00170B5B">
              <w:rPr>
                <w:szCs w:val="20"/>
              </w:rPr>
              <w:t>КИПиА</w:t>
            </w:r>
            <w:proofErr w:type="spellEnd"/>
            <w:r w:rsidRPr="00170B5B">
              <w:rPr>
                <w:szCs w:val="20"/>
              </w:rPr>
              <w:t xml:space="preserve">. Обогрев шкафа </w:t>
            </w:r>
            <w:proofErr w:type="spellStart"/>
            <w:r w:rsidRPr="00170B5B">
              <w:rPr>
                <w:szCs w:val="20"/>
              </w:rPr>
              <w:t>КИПиА</w:t>
            </w:r>
            <w:proofErr w:type="spellEnd"/>
            <w:r w:rsidRPr="00170B5B">
              <w:rPr>
                <w:szCs w:val="20"/>
              </w:rPr>
              <w:t xml:space="preserve"> осуществляется электрическим обогревателем общепромышленного назначения с функцией автоматического поддержания температуры. Электрические обогреватели имеют температуру теплоотдающей поверхности ниже максимально допустимой, с автоматическим регулированием температуры теплоотдающей поверхности нагревательного элемента в зависимости от температуры воздуха внутри шкафа, а также оснащены термостатами безопасности.</w:t>
            </w:r>
          </w:p>
        </w:tc>
      </w:tr>
      <w:tr w:rsidR="00B1285D" w:rsidRPr="00DD6D21" w:rsidTr="00883577">
        <w:tc>
          <w:tcPr>
            <w:tcW w:w="303" w:type="pct"/>
            <w:shd w:val="clear" w:color="auto" w:fill="auto"/>
          </w:tcPr>
          <w:p w:rsidR="00B1285D" w:rsidRPr="00DD6D21" w:rsidRDefault="00B1285D" w:rsidP="00883577">
            <w:pPr>
              <w:spacing w:before="120"/>
              <w:jc w:val="center"/>
              <w:rPr>
                <w:szCs w:val="20"/>
              </w:rPr>
            </w:pPr>
            <w:r w:rsidRPr="00DD6D21">
              <w:rPr>
                <w:szCs w:val="20"/>
              </w:rPr>
              <w:t>5</w:t>
            </w:r>
          </w:p>
        </w:tc>
        <w:tc>
          <w:tcPr>
            <w:tcW w:w="1164" w:type="pct"/>
            <w:shd w:val="clear" w:color="auto" w:fill="auto"/>
          </w:tcPr>
          <w:p w:rsidR="00B1285D" w:rsidRPr="00DD6D21" w:rsidRDefault="00B1285D" w:rsidP="00883577">
            <w:pPr>
              <w:spacing w:before="120"/>
              <w:jc w:val="both"/>
              <w:rPr>
                <w:szCs w:val="20"/>
              </w:rPr>
            </w:pPr>
            <w:r w:rsidRPr="00DD6D21">
              <w:rPr>
                <w:szCs w:val="20"/>
              </w:rPr>
              <w:t>Гроза</w:t>
            </w:r>
          </w:p>
        </w:tc>
        <w:tc>
          <w:tcPr>
            <w:tcW w:w="3533" w:type="pct"/>
            <w:shd w:val="clear" w:color="auto" w:fill="auto"/>
          </w:tcPr>
          <w:p w:rsidR="00B1285D" w:rsidRPr="00170B5B" w:rsidRDefault="00B1285D" w:rsidP="00883577">
            <w:pPr>
              <w:ind w:firstLine="284"/>
              <w:jc w:val="both"/>
              <w:rPr>
                <w:szCs w:val="20"/>
              </w:rPr>
            </w:pPr>
            <w:r w:rsidRPr="00170B5B">
              <w:rPr>
                <w:szCs w:val="20"/>
              </w:rPr>
              <w:t xml:space="preserve">Для </w:t>
            </w:r>
            <w:proofErr w:type="spellStart"/>
            <w:r w:rsidRPr="00170B5B">
              <w:rPr>
                <w:szCs w:val="20"/>
              </w:rPr>
              <w:t>молниезащиты</w:t>
            </w:r>
            <w:proofErr w:type="spellEnd"/>
            <w:r w:rsidRPr="00170B5B">
              <w:rPr>
                <w:szCs w:val="20"/>
              </w:rPr>
              <w:t xml:space="preserve">, защиты от вторичных проявлений молнии и защиты от статического электричества металлические корпуса технологического оборудования и </w:t>
            </w:r>
            <w:r w:rsidRPr="00170B5B">
              <w:rPr>
                <w:szCs w:val="20"/>
              </w:rPr>
              <w:lastRenderedPageBreak/>
              <w:t>трубопроводы соединяются в единую электрическую цепь и присоединяются к заземляющему устройству.</w:t>
            </w:r>
          </w:p>
          <w:p w:rsidR="00B1285D" w:rsidRPr="00170B5B" w:rsidRDefault="00B1285D" w:rsidP="00883577">
            <w:pPr>
              <w:ind w:firstLine="284"/>
              <w:jc w:val="both"/>
              <w:rPr>
                <w:szCs w:val="20"/>
              </w:rPr>
            </w:pPr>
            <w:proofErr w:type="gramStart"/>
            <w:r w:rsidRPr="00170B5B">
              <w:rPr>
                <w:szCs w:val="20"/>
              </w:rPr>
              <w:t>Защита площадки устья скважин, узла пуска ОУ и узла  приема ОУ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w:t>
            </w:r>
            <w:proofErr w:type="gramEnd"/>
            <w:r w:rsidRPr="00170B5B">
              <w:rPr>
                <w:szCs w:val="20"/>
              </w:rPr>
              <w:t xml:space="preserve"> удара молнии не представляет опасности.</w:t>
            </w:r>
          </w:p>
          <w:p w:rsidR="00B1285D" w:rsidRPr="00170B5B" w:rsidRDefault="00B1285D" w:rsidP="00883577">
            <w:pPr>
              <w:ind w:firstLine="284"/>
              <w:jc w:val="both"/>
              <w:rPr>
                <w:szCs w:val="20"/>
              </w:rPr>
            </w:pPr>
            <w:r w:rsidRPr="00170B5B">
              <w:rPr>
                <w:szCs w:val="20"/>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B1285D" w:rsidRPr="00170B5B" w:rsidRDefault="00B1285D" w:rsidP="00883577">
            <w:pPr>
              <w:ind w:firstLine="284"/>
              <w:jc w:val="both"/>
              <w:rPr>
                <w:szCs w:val="20"/>
              </w:rPr>
            </w:pPr>
            <w:proofErr w:type="gramStart"/>
            <w:r w:rsidRPr="00170B5B">
              <w:rPr>
                <w:szCs w:val="20"/>
              </w:rPr>
              <w:t xml:space="preserve">Заземлители для </w:t>
            </w:r>
            <w:proofErr w:type="spellStart"/>
            <w:r w:rsidRPr="00170B5B">
              <w:rPr>
                <w:szCs w:val="20"/>
              </w:rPr>
              <w:t>молниезащиты</w:t>
            </w:r>
            <w:proofErr w:type="spellEnd"/>
            <w:r w:rsidRPr="00170B5B">
              <w:rPr>
                <w:szCs w:val="20"/>
              </w:rPr>
              <w:t xml:space="preserve"> и защитного заземления – общие.</w:t>
            </w:r>
            <w:proofErr w:type="gramEnd"/>
          </w:p>
          <w:p w:rsidR="00B1285D" w:rsidRPr="00170B5B" w:rsidRDefault="00B1285D" w:rsidP="00883577">
            <w:pPr>
              <w:ind w:firstLine="284"/>
              <w:jc w:val="both"/>
              <w:rPr>
                <w:szCs w:val="20"/>
              </w:rPr>
            </w:pPr>
            <w:r w:rsidRPr="00170B5B">
              <w:rPr>
                <w:szCs w:val="20"/>
              </w:rPr>
              <w:t xml:space="preserve">Для </w:t>
            </w:r>
            <w:proofErr w:type="spellStart"/>
            <w:r w:rsidRPr="00170B5B">
              <w:rPr>
                <w:szCs w:val="20"/>
              </w:rPr>
              <w:t>молниезащиты</w:t>
            </w:r>
            <w:proofErr w:type="spellEnd"/>
            <w:r w:rsidRPr="00170B5B">
              <w:rPr>
                <w:szCs w:val="20"/>
              </w:rPr>
              <w:t xml:space="preserve"> газоотводных труб (воздушников) емкости производственно-дождевых стоков и емкости дренажной предусматривается установка отдельно </w:t>
            </w:r>
            <w:proofErr w:type="gramStart"/>
            <w:r w:rsidRPr="00170B5B">
              <w:rPr>
                <w:szCs w:val="20"/>
              </w:rPr>
              <w:t>стоящего</w:t>
            </w:r>
            <w:proofErr w:type="gramEnd"/>
            <w:r w:rsidRPr="00170B5B">
              <w:rPr>
                <w:szCs w:val="20"/>
              </w:rPr>
              <w:t xml:space="preserve"> молниеотводов.</w:t>
            </w:r>
          </w:p>
          <w:p w:rsidR="00B1285D" w:rsidRPr="00170B5B" w:rsidRDefault="00B1285D" w:rsidP="00883577">
            <w:pPr>
              <w:ind w:firstLine="284"/>
              <w:jc w:val="both"/>
              <w:rPr>
                <w:szCs w:val="20"/>
              </w:rPr>
            </w:pPr>
            <w:r w:rsidRPr="00170B5B">
              <w:rPr>
                <w:szCs w:val="20"/>
              </w:rPr>
              <w:t xml:space="preserve">Для защиты электрооборудования от грозовых перенапряжений на опорах </w:t>
            </w:r>
            <w:proofErr w:type="spellStart"/>
            <w:r w:rsidRPr="00170B5B">
              <w:rPr>
                <w:szCs w:val="20"/>
              </w:rPr>
              <w:t>реклоузера</w:t>
            </w:r>
            <w:proofErr w:type="spellEnd"/>
            <w:r w:rsidRPr="00170B5B">
              <w:rPr>
                <w:szCs w:val="20"/>
              </w:rPr>
              <w:t xml:space="preserve"> и корпусе КТП устанавливаются ограничители перенапряжений (входят в комплект поставки КТП).</w:t>
            </w:r>
          </w:p>
          <w:p w:rsidR="00B1285D" w:rsidRPr="00392BB4" w:rsidRDefault="00B1285D" w:rsidP="00883577">
            <w:pPr>
              <w:ind w:firstLine="284"/>
              <w:jc w:val="both"/>
              <w:rPr>
                <w:highlight w:val="red"/>
              </w:rPr>
            </w:pPr>
            <w:r w:rsidRPr="00170B5B">
              <w:rPr>
                <w:szCs w:val="20"/>
              </w:rPr>
              <w:t xml:space="preserve">Опоры </w:t>
            </w:r>
            <w:proofErr w:type="gramStart"/>
            <w:r w:rsidRPr="00170B5B">
              <w:rPr>
                <w:szCs w:val="20"/>
              </w:rPr>
              <w:t>ВЛ</w:t>
            </w:r>
            <w:proofErr w:type="gramEnd"/>
            <w:r w:rsidRPr="00170B5B">
              <w:rPr>
                <w:szCs w:val="20"/>
              </w:rPr>
              <w:t xml:space="preserve"> подлежат заземлению.</w:t>
            </w:r>
          </w:p>
        </w:tc>
      </w:tr>
      <w:tr w:rsidR="00B1285D" w:rsidRPr="00DD6D21" w:rsidTr="00883577">
        <w:trPr>
          <w:trHeight w:val="70"/>
        </w:trPr>
        <w:tc>
          <w:tcPr>
            <w:tcW w:w="303" w:type="pct"/>
            <w:tcBorders>
              <w:top w:val="single" w:sz="4" w:space="0" w:color="auto"/>
              <w:left w:val="single" w:sz="4" w:space="0" w:color="auto"/>
              <w:bottom w:val="single" w:sz="4" w:space="0" w:color="auto"/>
              <w:right w:val="single" w:sz="4" w:space="0" w:color="auto"/>
            </w:tcBorders>
            <w:shd w:val="clear" w:color="auto" w:fill="auto"/>
          </w:tcPr>
          <w:p w:rsidR="00B1285D" w:rsidRPr="00DD6D21" w:rsidRDefault="00B1285D" w:rsidP="00883577">
            <w:pPr>
              <w:keepNext/>
              <w:spacing w:before="120"/>
              <w:jc w:val="center"/>
              <w:rPr>
                <w:szCs w:val="20"/>
              </w:rPr>
            </w:pPr>
            <w:r w:rsidRPr="00DD6D21">
              <w:rPr>
                <w:szCs w:val="20"/>
              </w:rPr>
              <w:lastRenderedPageBreak/>
              <w:t>6</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B1285D" w:rsidRPr="00DD6D21" w:rsidRDefault="00B1285D" w:rsidP="00883577">
            <w:pPr>
              <w:spacing w:before="120"/>
              <w:jc w:val="both"/>
              <w:rPr>
                <w:szCs w:val="20"/>
              </w:rPr>
            </w:pPr>
            <w:r w:rsidRPr="00DD6D21">
              <w:rPr>
                <w:szCs w:val="20"/>
              </w:rPr>
              <w:t>Пучение грунтов</w:t>
            </w:r>
          </w:p>
        </w:tc>
        <w:tc>
          <w:tcPr>
            <w:tcW w:w="3533" w:type="pct"/>
            <w:tcBorders>
              <w:top w:val="single" w:sz="4" w:space="0" w:color="auto"/>
              <w:left w:val="single" w:sz="4" w:space="0" w:color="auto"/>
              <w:bottom w:val="single" w:sz="4" w:space="0" w:color="auto"/>
              <w:right w:val="single" w:sz="4" w:space="0" w:color="auto"/>
            </w:tcBorders>
            <w:shd w:val="clear" w:color="auto" w:fill="auto"/>
          </w:tcPr>
          <w:p w:rsidR="00B1285D" w:rsidRPr="00DD6D21" w:rsidRDefault="00B1285D" w:rsidP="00883577">
            <w:pPr>
              <w:ind w:firstLine="284"/>
              <w:jc w:val="both"/>
              <w:rPr>
                <w:bCs/>
                <w:szCs w:val="20"/>
                <w:highlight w:val="red"/>
              </w:rPr>
            </w:pPr>
            <w:r w:rsidRPr="00DD6D21">
              <w:rPr>
                <w:bCs/>
                <w:szCs w:val="20"/>
              </w:rPr>
              <w:t xml:space="preserve">Для предотвращения повышения влажности грунтов при возведении и эксплуатации проектируемых сооружений следует не допускать нарушения естественного стока поверхностных вод. Следует строго следить за качественным и своевременным уплотнением всех подсыпок и засыпок пазух выемок с оформлением необходимой исполнительной документации. Для обратной засыпки, подсыпок применять </w:t>
            </w:r>
            <w:proofErr w:type="spellStart"/>
            <w:r w:rsidRPr="00DD6D21">
              <w:rPr>
                <w:bCs/>
                <w:szCs w:val="20"/>
              </w:rPr>
              <w:t>непучинистый</w:t>
            </w:r>
            <w:proofErr w:type="spellEnd"/>
            <w:r w:rsidRPr="00DD6D21">
              <w:rPr>
                <w:bCs/>
                <w:szCs w:val="20"/>
              </w:rPr>
              <w:t xml:space="preserve">, </w:t>
            </w:r>
            <w:proofErr w:type="spellStart"/>
            <w:r w:rsidRPr="00DD6D21">
              <w:rPr>
                <w:bCs/>
                <w:szCs w:val="20"/>
              </w:rPr>
              <w:t>непросадочный</w:t>
            </w:r>
            <w:proofErr w:type="spellEnd"/>
            <w:r w:rsidRPr="00DD6D21">
              <w:rPr>
                <w:bCs/>
                <w:szCs w:val="20"/>
              </w:rPr>
              <w:t xml:space="preserve">, </w:t>
            </w:r>
            <w:proofErr w:type="spellStart"/>
            <w:r w:rsidRPr="00DD6D21">
              <w:rPr>
                <w:bCs/>
                <w:szCs w:val="20"/>
              </w:rPr>
              <w:t>ненабухающий</w:t>
            </w:r>
            <w:proofErr w:type="spellEnd"/>
            <w:r w:rsidRPr="00DD6D21">
              <w:rPr>
                <w:bCs/>
                <w:szCs w:val="20"/>
              </w:rPr>
              <w:t xml:space="preserve"> грунт, уплотнение производить отдельными слоями, толщиной не более 200 мм с достижением плотности сухого грунта не менее 1,65 т/м</w:t>
            </w:r>
            <w:r w:rsidRPr="00DD6D21">
              <w:rPr>
                <w:bCs/>
                <w:szCs w:val="20"/>
                <w:vertAlign w:val="superscript"/>
              </w:rPr>
              <w:t>3</w:t>
            </w:r>
            <w:r w:rsidRPr="00DD6D21">
              <w:rPr>
                <w:bCs/>
                <w:szCs w:val="20"/>
              </w:rPr>
              <w:t xml:space="preserve">. </w:t>
            </w:r>
          </w:p>
        </w:tc>
      </w:tr>
      <w:tr w:rsidR="00B1285D" w:rsidRPr="00DD6D21" w:rsidTr="00883577">
        <w:trPr>
          <w:trHeight w:val="70"/>
        </w:trPr>
        <w:tc>
          <w:tcPr>
            <w:tcW w:w="303" w:type="pct"/>
            <w:tcBorders>
              <w:top w:val="single" w:sz="4" w:space="0" w:color="auto"/>
              <w:left w:val="single" w:sz="4" w:space="0" w:color="auto"/>
              <w:bottom w:val="single" w:sz="4" w:space="0" w:color="auto"/>
              <w:right w:val="single" w:sz="4" w:space="0" w:color="auto"/>
            </w:tcBorders>
            <w:shd w:val="clear" w:color="auto" w:fill="auto"/>
          </w:tcPr>
          <w:p w:rsidR="00B1285D" w:rsidRPr="00DD6D21" w:rsidRDefault="00B1285D" w:rsidP="00883577">
            <w:pPr>
              <w:spacing w:before="120"/>
              <w:jc w:val="center"/>
              <w:rPr>
                <w:szCs w:val="20"/>
              </w:rPr>
            </w:pPr>
            <w:r w:rsidRPr="00DD6D21">
              <w:rPr>
                <w:szCs w:val="20"/>
              </w:rPr>
              <w:t>7</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B1285D" w:rsidRPr="00DD6D21" w:rsidRDefault="00B1285D" w:rsidP="00883577">
            <w:pPr>
              <w:spacing w:before="120"/>
              <w:jc w:val="both"/>
              <w:rPr>
                <w:szCs w:val="20"/>
              </w:rPr>
            </w:pPr>
            <w:r w:rsidRPr="00DD6D21">
              <w:rPr>
                <w:szCs w:val="20"/>
              </w:rPr>
              <w:t>Природные пожары</w:t>
            </w:r>
          </w:p>
        </w:tc>
        <w:tc>
          <w:tcPr>
            <w:tcW w:w="3533" w:type="pct"/>
            <w:tcBorders>
              <w:top w:val="single" w:sz="4" w:space="0" w:color="auto"/>
              <w:left w:val="single" w:sz="4" w:space="0" w:color="auto"/>
              <w:bottom w:val="single" w:sz="4" w:space="0" w:color="auto"/>
              <w:right w:val="single" w:sz="4" w:space="0" w:color="auto"/>
            </w:tcBorders>
            <w:shd w:val="clear" w:color="auto" w:fill="auto"/>
          </w:tcPr>
          <w:p w:rsidR="00B1285D" w:rsidRPr="00DD6D21" w:rsidRDefault="00B1285D" w:rsidP="00883577">
            <w:pPr>
              <w:ind w:firstLine="284"/>
              <w:jc w:val="both"/>
              <w:rPr>
                <w:szCs w:val="20"/>
              </w:rPr>
            </w:pPr>
            <w:r w:rsidRPr="00DD6D21">
              <w:rPr>
                <w:szCs w:val="20"/>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территорию проектируемых сооружений.</w:t>
            </w:r>
          </w:p>
          <w:p w:rsidR="00B1285D" w:rsidRPr="00DD6D21" w:rsidRDefault="00B1285D" w:rsidP="00883577">
            <w:pPr>
              <w:ind w:firstLine="284"/>
              <w:jc w:val="both"/>
              <w:rPr>
                <w:szCs w:val="20"/>
              </w:rPr>
            </w:pPr>
            <w:r w:rsidRPr="00DD6D21">
              <w:rPr>
                <w:szCs w:val="20"/>
              </w:rPr>
              <w:t>Для предотвращения распространения степных пожаров предусматривается пропахивание территории по периметру вокруг площадок проектируемых сооружений в виде полосы шириной, обеспечивающей недопущение перекидывания пламени на защищаемые объекты.</w:t>
            </w:r>
          </w:p>
        </w:tc>
      </w:tr>
      <w:tr w:rsidR="00B1285D" w:rsidRPr="00DD6D21" w:rsidTr="00883577">
        <w:trPr>
          <w:trHeight w:val="70"/>
        </w:trPr>
        <w:tc>
          <w:tcPr>
            <w:tcW w:w="303" w:type="pct"/>
            <w:tcBorders>
              <w:top w:val="single" w:sz="4" w:space="0" w:color="auto"/>
              <w:left w:val="single" w:sz="4" w:space="0" w:color="auto"/>
              <w:bottom w:val="single" w:sz="4" w:space="0" w:color="auto"/>
              <w:right w:val="single" w:sz="4" w:space="0" w:color="auto"/>
            </w:tcBorders>
            <w:shd w:val="clear" w:color="auto" w:fill="auto"/>
          </w:tcPr>
          <w:p w:rsidR="00B1285D" w:rsidRPr="00DD6D21" w:rsidRDefault="00B1285D" w:rsidP="00883577">
            <w:pPr>
              <w:spacing w:before="120"/>
              <w:jc w:val="center"/>
              <w:rPr>
                <w:szCs w:val="20"/>
              </w:rPr>
            </w:pPr>
            <w:r w:rsidRPr="00DD6D21">
              <w:rPr>
                <w:szCs w:val="20"/>
              </w:rPr>
              <w:t>8</w:t>
            </w:r>
          </w:p>
        </w:tc>
        <w:tc>
          <w:tcPr>
            <w:tcW w:w="1164" w:type="pct"/>
            <w:tcBorders>
              <w:top w:val="single" w:sz="4" w:space="0" w:color="auto"/>
              <w:left w:val="single" w:sz="4" w:space="0" w:color="auto"/>
              <w:bottom w:val="single" w:sz="4" w:space="0" w:color="auto"/>
              <w:right w:val="single" w:sz="4" w:space="0" w:color="auto"/>
            </w:tcBorders>
            <w:shd w:val="clear" w:color="auto" w:fill="auto"/>
          </w:tcPr>
          <w:p w:rsidR="00B1285D" w:rsidRPr="00DD6D21" w:rsidRDefault="00B1285D" w:rsidP="00883577">
            <w:pPr>
              <w:spacing w:before="120"/>
              <w:jc w:val="both"/>
              <w:rPr>
                <w:szCs w:val="20"/>
              </w:rPr>
            </w:pPr>
            <w:r w:rsidRPr="00DD6D21">
              <w:rPr>
                <w:szCs w:val="20"/>
              </w:rPr>
              <w:t>Эрозионные процессы</w:t>
            </w:r>
          </w:p>
        </w:tc>
        <w:tc>
          <w:tcPr>
            <w:tcW w:w="3533" w:type="pct"/>
            <w:tcBorders>
              <w:top w:val="single" w:sz="4" w:space="0" w:color="auto"/>
              <w:left w:val="single" w:sz="4" w:space="0" w:color="auto"/>
              <w:bottom w:val="single" w:sz="4" w:space="0" w:color="auto"/>
              <w:right w:val="single" w:sz="4" w:space="0" w:color="auto"/>
            </w:tcBorders>
            <w:shd w:val="clear" w:color="auto" w:fill="auto"/>
          </w:tcPr>
          <w:p w:rsidR="00B1285D" w:rsidRPr="00DD6D21" w:rsidRDefault="00B1285D" w:rsidP="00883577">
            <w:pPr>
              <w:ind w:firstLine="284"/>
              <w:jc w:val="both"/>
              <w:rPr>
                <w:bCs/>
                <w:szCs w:val="20"/>
              </w:rPr>
            </w:pPr>
            <w:r w:rsidRPr="00DD6D21">
              <w:rPr>
                <w:bCs/>
                <w:szCs w:val="20"/>
              </w:rPr>
              <w:t xml:space="preserve">Для защиты территории строительства от эрозионных процессов предусматривается рекультивация земель с </w:t>
            </w:r>
            <w:r w:rsidRPr="00DD6D21">
              <w:rPr>
                <w:bCs/>
                <w:szCs w:val="20"/>
              </w:rPr>
              <w:lastRenderedPageBreak/>
              <w:t>последующим посевом многолетних трав.</w:t>
            </w:r>
          </w:p>
        </w:tc>
      </w:tr>
    </w:tbl>
    <w:p w:rsidR="00126075" w:rsidRDefault="00126075" w:rsidP="00D33455">
      <w:pPr>
        <w:pStyle w:val="afff9"/>
        <w:rPr>
          <w:rFonts w:ascii="Times New Roman" w:hAnsi="Times New Roman"/>
          <w:sz w:val="24"/>
          <w:szCs w:val="24"/>
        </w:rPr>
      </w:pPr>
    </w:p>
    <w:p w:rsidR="00312B52" w:rsidRPr="00D81D5C" w:rsidRDefault="003C5D75" w:rsidP="00440B28">
      <w:pPr>
        <w:pStyle w:val="5"/>
        <w:spacing w:before="120"/>
        <w:ind w:left="425"/>
        <w:rPr>
          <w:b/>
          <w:lang w:eastAsia="ru-RU"/>
        </w:rPr>
      </w:pPr>
      <w:r>
        <w:rPr>
          <w:b/>
          <w:lang w:eastAsia="ru-RU"/>
        </w:rPr>
        <w:t>2.7</w:t>
      </w:r>
      <w:r w:rsidR="00D81D5C" w:rsidRPr="00D81D5C">
        <w:rPr>
          <w:b/>
          <w:lang w:eastAsia="ru-RU"/>
        </w:rPr>
        <w:t>.</w:t>
      </w:r>
      <w:r w:rsidR="00312B52" w:rsidRPr="00D81D5C">
        <w:rPr>
          <w:b/>
          <w:lang w:eastAsia="ru-RU"/>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DB1397" w:rsidRPr="00F26AE0" w:rsidRDefault="00DB1397" w:rsidP="00DB1397">
      <w:pPr>
        <w:pStyle w:val="af7"/>
        <w:rPr>
          <w:rFonts w:ascii="Times New Roman" w:hAnsi="Times New Roman"/>
          <w:sz w:val="24"/>
          <w:szCs w:val="24"/>
          <w:u w:val="single"/>
        </w:rPr>
      </w:pPr>
      <w:bookmarkStart w:id="2" w:name="_Toc491671129"/>
      <w:bookmarkStart w:id="3" w:name="_Toc493235522"/>
      <w:bookmarkStart w:id="4" w:name="_Toc4764879"/>
      <w:r w:rsidRPr="00F26AE0">
        <w:rPr>
          <w:rFonts w:ascii="Times New Roman" w:hAnsi="Times New Roman"/>
          <w:sz w:val="24"/>
          <w:szCs w:val="24"/>
          <w:u w:val="single"/>
        </w:rPr>
        <w:t>Объекты историко-культурного наследия</w:t>
      </w:r>
      <w:bookmarkEnd w:id="2"/>
      <w:bookmarkEnd w:id="3"/>
      <w:bookmarkEnd w:id="4"/>
    </w:p>
    <w:p w:rsidR="00606DA2" w:rsidRPr="009E60CF" w:rsidRDefault="00606DA2" w:rsidP="00606DA2">
      <w:pPr>
        <w:shd w:val="clear" w:color="auto" w:fill="FFFFFF" w:themeFill="background1"/>
        <w:spacing w:before="120"/>
        <w:ind w:firstLine="720"/>
        <w:jc w:val="both"/>
        <w:rPr>
          <w:bCs/>
          <w:szCs w:val="20"/>
        </w:rPr>
      </w:pPr>
      <w:bookmarkStart w:id="5" w:name="_Toc489254955"/>
      <w:bookmarkStart w:id="6" w:name="_Toc491098749"/>
      <w:bookmarkStart w:id="7" w:name="_Toc493235523"/>
      <w:bookmarkStart w:id="8" w:name="_Toc4764880"/>
      <w:r w:rsidRPr="009E60CF">
        <w:rPr>
          <w:bCs/>
          <w:szCs w:val="20"/>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06DA2" w:rsidRPr="009E60CF" w:rsidRDefault="00606DA2" w:rsidP="00606DA2">
      <w:pPr>
        <w:shd w:val="clear" w:color="auto" w:fill="FFFFFF" w:themeFill="background1"/>
        <w:spacing w:before="120"/>
        <w:ind w:firstLine="720"/>
        <w:jc w:val="both"/>
        <w:rPr>
          <w:bCs/>
          <w:szCs w:val="20"/>
        </w:rPr>
      </w:pPr>
      <w:r w:rsidRPr="009E60CF">
        <w:rPr>
          <w:bCs/>
          <w:szCs w:val="20"/>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w:t>
      </w:r>
    </w:p>
    <w:p w:rsidR="00606DA2" w:rsidRPr="009E60CF" w:rsidRDefault="00606DA2" w:rsidP="00606DA2">
      <w:pPr>
        <w:shd w:val="clear" w:color="auto" w:fill="FFFFFF" w:themeFill="background1"/>
        <w:spacing w:before="120"/>
        <w:ind w:firstLine="720"/>
        <w:jc w:val="both"/>
        <w:rPr>
          <w:bCs/>
          <w:szCs w:val="20"/>
        </w:rPr>
      </w:pPr>
      <w:r w:rsidRPr="009E60CF">
        <w:rPr>
          <w:bCs/>
          <w:szCs w:val="20"/>
        </w:rPr>
        <w:t>Производство земляных работ возможно только при отсутствии на земельном участке следующих видов объектов культурного наследия (ОКН):</w:t>
      </w:r>
    </w:p>
    <w:p w:rsidR="00606DA2" w:rsidRPr="009E60CF" w:rsidRDefault="00606DA2" w:rsidP="00606DA2">
      <w:pPr>
        <w:shd w:val="clear" w:color="auto" w:fill="FFFFFF" w:themeFill="background1"/>
        <w:spacing w:before="120"/>
        <w:ind w:firstLine="720"/>
        <w:jc w:val="both"/>
        <w:rPr>
          <w:bCs/>
          <w:szCs w:val="20"/>
        </w:rPr>
      </w:pPr>
      <w:r w:rsidRPr="009E60CF">
        <w:rPr>
          <w:bCs/>
          <w:szCs w:val="20"/>
        </w:rPr>
        <w:t>1.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606DA2" w:rsidRPr="009E60CF" w:rsidRDefault="00606DA2" w:rsidP="00606DA2">
      <w:pPr>
        <w:shd w:val="clear" w:color="auto" w:fill="FFFFFF" w:themeFill="background1"/>
        <w:spacing w:before="120"/>
        <w:ind w:firstLine="720"/>
        <w:jc w:val="both"/>
        <w:rPr>
          <w:bCs/>
          <w:szCs w:val="20"/>
        </w:rPr>
      </w:pPr>
      <w:r w:rsidRPr="009E60CF">
        <w:rPr>
          <w:bCs/>
          <w:szCs w:val="20"/>
        </w:rPr>
        <w:t xml:space="preserve">2. Выявленных объектов культурного наследия. </w:t>
      </w:r>
    </w:p>
    <w:p w:rsidR="00606DA2" w:rsidRPr="009E60CF" w:rsidRDefault="00606DA2" w:rsidP="00606DA2">
      <w:pPr>
        <w:shd w:val="clear" w:color="auto" w:fill="FFFFFF" w:themeFill="background1"/>
        <w:spacing w:before="120"/>
        <w:ind w:firstLine="720"/>
        <w:jc w:val="both"/>
        <w:rPr>
          <w:bCs/>
          <w:szCs w:val="20"/>
        </w:rPr>
      </w:pPr>
      <w:r w:rsidRPr="009E60CF">
        <w:rPr>
          <w:bCs/>
          <w:szCs w:val="20"/>
        </w:rPr>
        <w:t>3. Объектов, обладающих признаками объекта культурного наследия.</w:t>
      </w:r>
    </w:p>
    <w:p w:rsidR="00606DA2" w:rsidRPr="009E60CF" w:rsidRDefault="00606DA2" w:rsidP="00606DA2">
      <w:pPr>
        <w:shd w:val="clear" w:color="auto" w:fill="FFFFFF" w:themeFill="background1"/>
        <w:spacing w:before="120"/>
        <w:ind w:firstLine="720"/>
        <w:jc w:val="both"/>
        <w:rPr>
          <w:bCs/>
          <w:szCs w:val="20"/>
        </w:rPr>
      </w:pPr>
      <w:r w:rsidRPr="009E60CF">
        <w:rPr>
          <w:bCs/>
          <w:szCs w:val="20"/>
        </w:rPr>
        <w:t>4. Зон охраны и защитных зон объектов культурного наследия.</w:t>
      </w:r>
    </w:p>
    <w:p w:rsidR="00DB1397" w:rsidRPr="00F26AE0" w:rsidRDefault="00606DA2" w:rsidP="00606DA2">
      <w:pPr>
        <w:spacing w:before="120"/>
        <w:ind w:firstLine="720"/>
        <w:jc w:val="both"/>
        <w:rPr>
          <w:bCs/>
        </w:rPr>
      </w:pPr>
      <w:r w:rsidRPr="009E60CF">
        <w:rPr>
          <w:bCs/>
          <w:szCs w:val="20"/>
        </w:rPr>
        <w:t xml:space="preserve">Согласно заключению Управления государственной охраны объектов культурного наследия Самарской </w:t>
      </w:r>
      <w:proofErr w:type="gramStart"/>
      <w:r w:rsidRPr="009E60CF">
        <w:rPr>
          <w:bCs/>
          <w:szCs w:val="20"/>
        </w:rPr>
        <w:t>области</w:t>
      </w:r>
      <w:proofErr w:type="gramEnd"/>
      <w:r w:rsidRPr="009E60CF">
        <w:rPr>
          <w:bCs/>
          <w:szCs w:val="20"/>
        </w:rPr>
        <w:t xml:space="preserve"> на участке работ включенные в реестр, выявленные объекты культурного наследия, либо объекты, обладающие признаками объекта культурного наследия, отсутствуют, и возможно проведение землеустроительных, земляных, строительных, мелиоративных, хозяйственных и иных работ. Земельный участок расположен вне зон охраны и защитных зон объектов культурного наследия</w:t>
      </w:r>
      <w:r w:rsidR="0081742A" w:rsidRPr="00F26AE0">
        <w:rPr>
          <w:bCs/>
        </w:rPr>
        <w:t>.</w:t>
      </w:r>
    </w:p>
    <w:p w:rsidR="00DB1397" w:rsidRPr="00F26AE0" w:rsidRDefault="00DB1397" w:rsidP="00DB1397">
      <w:pPr>
        <w:pStyle w:val="af7"/>
        <w:rPr>
          <w:rFonts w:ascii="Times New Roman" w:hAnsi="Times New Roman"/>
          <w:sz w:val="24"/>
          <w:szCs w:val="24"/>
          <w:u w:val="single"/>
        </w:rPr>
      </w:pPr>
      <w:r w:rsidRPr="00F26AE0">
        <w:rPr>
          <w:rFonts w:ascii="Times New Roman" w:hAnsi="Times New Roman"/>
          <w:sz w:val="24"/>
          <w:szCs w:val="24"/>
          <w:u w:val="single"/>
        </w:rPr>
        <w:t>Особо охраняемые природные территории</w:t>
      </w:r>
      <w:bookmarkEnd w:id="5"/>
      <w:bookmarkEnd w:id="6"/>
      <w:bookmarkEnd w:id="7"/>
      <w:bookmarkEnd w:id="8"/>
    </w:p>
    <w:p w:rsidR="00606DA2" w:rsidRPr="009E60CF" w:rsidRDefault="00606DA2" w:rsidP="00606DA2">
      <w:pPr>
        <w:spacing w:before="120"/>
        <w:ind w:firstLine="720"/>
        <w:jc w:val="both"/>
        <w:rPr>
          <w:rFonts w:cs="Arial"/>
          <w:bCs/>
          <w:szCs w:val="20"/>
        </w:rPr>
      </w:pPr>
      <w:bookmarkStart w:id="9" w:name="_Toc489254957"/>
      <w:bookmarkStart w:id="10" w:name="_Toc489530649"/>
      <w:bookmarkStart w:id="11" w:name="_Toc491844619"/>
      <w:bookmarkStart w:id="12" w:name="_Toc493235525"/>
      <w:bookmarkStart w:id="13" w:name="_Toc4764882"/>
      <w:proofErr w:type="gramStart"/>
      <w:r w:rsidRPr="009E60CF">
        <w:rPr>
          <w:bCs/>
          <w:szCs w:val="20"/>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значение, которые изъяты решениями органов государственной власти из хозяйственного использования и для которых установлен особый режим охраны.</w:t>
      </w:r>
      <w:proofErr w:type="gramEnd"/>
      <w:r w:rsidRPr="009E60CF">
        <w:rPr>
          <w:bCs/>
          <w:szCs w:val="20"/>
        </w:rPr>
        <w:t xml:space="preserve"> В соответствие со ст. 1 Федерального закона от 14.03.1995 г. №33-ФЗ </w:t>
      </w:r>
      <w:r w:rsidRPr="009E60CF">
        <w:rPr>
          <w:rFonts w:cs="Arial"/>
          <w:bCs/>
          <w:szCs w:val="20"/>
        </w:rPr>
        <w:t xml:space="preserve">Федеральный закон от 14.03.1995 N 33-ФЗ (ред. от </w:t>
      </w:r>
      <w:r w:rsidR="00853E96">
        <w:rPr>
          <w:rFonts w:cs="Arial"/>
          <w:bCs/>
          <w:szCs w:val="20"/>
        </w:rPr>
        <w:t>01.05.2022</w:t>
      </w:r>
      <w:r w:rsidRPr="009E60CF">
        <w:rPr>
          <w:rFonts w:cs="Arial"/>
          <w:bCs/>
          <w:szCs w:val="20"/>
        </w:rPr>
        <w:t>) «Об особо охраняемых природных территориях» ООПТ принадлежат объектам общенационального достояния.</w:t>
      </w:r>
    </w:p>
    <w:p w:rsidR="00606DA2" w:rsidRPr="009E60CF" w:rsidRDefault="00606DA2" w:rsidP="00606DA2">
      <w:pPr>
        <w:spacing w:before="120"/>
        <w:ind w:firstLine="720"/>
        <w:jc w:val="both"/>
        <w:rPr>
          <w:bCs/>
          <w:szCs w:val="20"/>
        </w:rPr>
      </w:pPr>
      <w:proofErr w:type="gramStart"/>
      <w:r w:rsidRPr="009E60CF">
        <w:rPr>
          <w:bCs/>
          <w:szCs w:val="20"/>
        </w:rPr>
        <w:t xml:space="preserve">Департамент государственной политики и регулирования в сфере охраны окружающей среды Минприроды России рассмотрел письмо о возможности использования информации для составления отчетов по инженерно-экологическим </w:t>
      </w:r>
      <w:r w:rsidRPr="009E60CF">
        <w:rPr>
          <w:bCs/>
          <w:szCs w:val="20"/>
        </w:rPr>
        <w:lastRenderedPageBreak/>
        <w:t xml:space="preserve">изысканиям, размещенной на официальном сайте Минприроды РФ в сети Интернет: </w:t>
      </w:r>
      <w:hyperlink r:id="rId21" w:history="1">
        <w:r w:rsidRPr="009E60CF">
          <w:rPr>
            <w:bCs/>
            <w:szCs w:val="20"/>
          </w:rPr>
          <w:t>http://www.oopt.aari.ru</w:t>
        </w:r>
      </w:hyperlink>
      <w:r w:rsidRPr="009E60CF">
        <w:rPr>
          <w:bCs/>
          <w:szCs w:val="20"/>
        </w:rPr>
        <w:t xml:space="preserve"> и сообщает, что считает возможным использование указанной информации для составления отчетов по инженерно-экологическим изысканиям.</w:t>
      </w:r>
      <w:proofErr w:type="gramEnd"/>
      <w:r w:rsidRPr="009E60CF">
        <w:rPr>
          <w:bCs/>
          <w:szCs w:val="20"/>
        </w:rPr>
        <w:t xml:space="preserve"> Согласно информации сайта </w:t>
      </w:r>
      <w:hyperlink r:id="rId22" w:history="1">
        <w:r w:rsidRPr="009E60CF">
          <w:rPr>
            <w:bCs/>
            <w:szCs w:val="20"/>
          </w:rPr>
          <w:t>http://www.oopt.aari.ru</w:t>
        </w:r>
      </w:hyperlink>
      <w:r w:rsidRPr="009E60CF">
        <w:rPr>
          <w:bCs/>
          <w:szCs w:val="20"/>
        </w:rPr>
        <w:t xml:space="preserve"> на участке проектирования и в 3-х километровой зоне возможного влияния от него, ООПТ федерального значения отсутствуют.</w:t>
      </w:r>
    </w:p>
    <w:p w:rsidR="00606DA2" w:rsidRPr="009E60CF" w:rsidRDefault="00606DA2" w:rsidP="00606DA2">
      <w:pPr>
        <w:spacing w:before="120"/>
        <w:ind w:firstLine="720"/>
        <w:jc w:val="both"/>
        <w:rPr>
          <w:bCs/>
          <w:szCs w:val="20"/>
        </w:rPr>
      </w:pPr>
      <w:r w:rsidRPr="009E60CF">
        <w:rPr>
          <w:rFonts w:cs="Arial"/>
          <w:bCs/>
          <w:szCs w:val="20"/>
        </w:rPr>
        <w:t xml:space="preserve">Согласно письму Министерства природных ресурсов </w:t>
      </w:r>
      <w:r>
        <w:rPr>
          <w:rFonts w:cs="Arial"/>
          <w:bCs/>
          <w:szCs w:val="20"/>
        </w:rPr>
        <w:t xml:space="preserve">и экологии Российской </w:t>
      </w:r>
      <w:proofErr w:type="gramStart"/>
      <w:r>
        <w:rPr>
          <w:rFonts w:cs="Arial"/>
          <w:bCs/>
          <w:szCs w:val="20"/>
        </w:rPr>
        <w:t>Федерации</w:t>
      </w:r>
      <w:proofErr w:type="gramEnd"/>
      <w:r>
        <w:rPr>
          <w:rFonts w:cs="Arial"/>
          <w:bCs/>
          <w:szCs w:val="20"/>
        </w:rPr>
        <w:t xml:space="preserve"> </w:t>
      </w:r>
      <w:r w:rsidRPr="009E60CF">
        <w:rPr>
          <w:bCs/>
          <w:szCs w:val="20"/>
        </w:rPr>
        <w:t>в границах участка работ особо охраняемые природные территории федерального значения отсутствуют.</w:t>
      </w:r>
    </w:p>
    <w:p w:rsidR="00606DA2" w:rsidRPr="009E60CF" w:rsidRDefault="00606DA2" w:rsidP="00606DA2">
      <w:pPr>
        <w:spacing w:before="120"/>
        <w:ind w:firstLine="720"/>
        <w:jc w:val="both"/>
        <w:rPr>
          <w:rFonts w:cs="Arial"/>
          <w:bCs/>
          <w:szCs w:val="20"/>
        </w:rPr>
      </w:pPr>
      <w:r w:rsidRPr="009E60CF">
        <w:rPr>
          <w:rFonts w:cs="Arial"/>
          <w:bCs/>
          <w:szCs w:val="20"/>
        </w:rPr>
        <w:t xml:space="preserve">Согласно письму Министерства </w:t>
      </w:r>
      <w:r w:rsidRPr="009E60CF">
        <w:rPr>
          <w:bCs/>
          <w:szCs w:val="20"/>
        </w:rPr>
        <w:t xml:space="preserve">лесного хозяйства, охраны окружающей среды и природопользования Самарской </w:t>
      </w:r>
      <w:r w:rsidRPr="009E60CF">
        <w:rPr>
          <w:rFonts w:cs="Arial"/>
          <w:bCs/>
          <w:szCs w:val="20"/>
        </w:rPr>
        <w:t>в границах участка работ особо охраняемые территории регионального значения отсутствуют.</w:t>
      </w:r>
    </w:p>
    <w:p w:rsidR="00DB1397" w:rsidRPr="00F26AE0" w:rsidRDefault="00606DA2" w:rsidP="00606DA2">
      <w:pPr>
        <w:spacing w:before="120"/>
        <w:ind w:firstLine="720"/>
        <w:jc w:val="both"/>
        <w:rPr>
          <w:bCs/>
        </w:rPr>
      </w:pPr>
      <w:r w:rsidRPr="009E60CF">
        <w:rPr>
          <w:bCs/>
          <w:szCs w:val="20"/>
        </w:rPr>
        <w:t xml:space="preserve">Согласно письму Администрации муниципального района </w:t>
      </w:r>
      <w:r w:rsidR="00101B83">
        <w:rPr>
          <w:bCs/>
          <w:szCs w:val="20"/>
        </w:rPr>
        <w:t>Сергиевский</w:t>
      </w:r>
      <w:r w:rsidRPr="009E60CF">
        <w:rPr>
          <w:bCs/>
          <w:szCs w:val="20"/>
        </w:rPr>
        <w:t xml:space="preserve"> Самарской области на участке проектируемого строительства ООПТ местного значения отсутствуют</w:t>
      </w:r>
      <w:r w:rsidR="00DB1397" w:rsidRPr="00F26AE0">
        <w:rPr>
          <w:bCs/>
        </w:rPr>
        <w:t>.</w:t>
      </w:r>
    </w:p>
    <w:p w:rsidR="00DB1397" w:rsidRPr="00F26AE0" w:rsidRDefault="00DB1397" w:rsidP="00DB1397">
      <w:pPr>
        <w:pStyle w:val="af7"/>
        <w:rPr>
          <w:rFonts w:ascii="Times New Roman" w:hAnsi="Times New Roman"/>
          <w:sz w:val="24"/>
          <w:szCs w:val="24"/>
          <w:u w:val="single"/>
        </w:rPr>
      </w:pPr>
      <w:r w:rsidRPr="00F26AE0">
        <w:rPr>
          <w:rFonts w:ascii="Times New Roman" w:hAnsi="Times New Roman"/>
          <w:sz w:val="24"/>
          <w:szCs w:val="24"/>
          <w:u w:val="single"/>
        </w:rPr>
        <w:t>Скотомогильники и другие захоронения, неблагополучные по особо опасным инфекционным и инвазионным заболеваниям</w:t>
      </w:r>
      <w:bookmarkEnd w:id="9"/>
      <w:bookmarkEnd w:id="10"/>
      <w:bookmarkEnd w:id="11"/>
      <w:bookmarkEnd w:id="12"/>
      <w:bookmarkEnd w:id="13"/>
    </w:p>
    <w:p w:rsidR="0081742A" w:rsidRPr="00F26AE0" w:rsidRDefault="0081742A" w:rsidP="0081742A">
      <w:pPr>
        <w:pStyle w:val="af7"/>
        <w:rPr>
          <w:rFonts w:ascii="Times New Roman" w:hAnsi="Times New Roman"/>
          <w:sz w:val="24"/>
          <w:szCs w:val="24"/>
        </w:rPr>
      </w:pPr>
      <w:bookmarkStart w:id="14" w:name="_Toc489530650"/>
      <w:bookmarkStart w:id="15" w:name="_Toc491844620"/>
      <w:bookmarkStart w:id="16" w:name="_Toc493235526"/>
      <w:bookmarkStart w:id="17" w:name="_Toc4764883"/>
      <w:r w:rsidRPr="00F26AE0">
        <w:rPr>
          <w:rFonts w:ascii="Times New Roman" w:hAnsi="Times New Roman"/>
          <w:i/>
          <w:sz w:val="24"/>
          <w:szCs w:val="24"/>
        </w:rPr>
        <w:t>Скотомогильники</w:t>
      </w:r>
      <w:r w:rsidRPr="00F26AE0">
        <w:rPr>
          <w:rFonts w:ascii="Times New Roman" w:hAnsi="Times New Roman"/>
          <w:sz w:val="24"/>
          <w:szCs w:val="24"/>
        </w:rPr>
        <w:t xml:space="preserve"> – это места для захоронения трупов животных, </w:t>
      </w:r>
      <w:proofErr w:type="spellStart"/>
      <w:r w:rsidRPr="00F26AE0">
        <w:rPr>
          <w:rFonts w:ascii="Times New Roman" w:hAnsi="Times New Roman"/>
          <w:sz w:val="24"/>
          <w:szCs w:val="24"/>
        </w:rPr>
        <w:t>конфискатов</w:t>
      </w:r>
      <w:proofErr w:type="spellEnd"/>
      <w:r w:rsidRPr="00F26AE0">
        <w:rPr>
          <w:rFonts w:ascii="Times New Roman" w:hAnsi="Times New Roman"/>
          <w:sz w:val="24"/>
          <w:szCs w:val="24"/>
        </w:rPr>
        <w:t xml:space="preserve"> мясокомбинатов и боен (забракованные туши и их части), отходов и отбросов, получаемых при переработке сырых животных продуктов. 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 ветеринарно-санитарный надзор.</w:t>
      </w:r>
    </w:p>
    <w:p w:rsidR="00DB1397" w:rsidRPr="00083271" w:rsidRDefault="0081742A" w:rsidP="00083271">
      <w:pPr>
        <w:pStyle w:val="af7"/>
        <w:rPr>
          <w:rFonts w:ascii="Times New Roman" w:hAnsi="Times New Roman"/>
          <w:sz w:val="24"/>
          <w:szCs w:val="24"/>
        </w:rPr>
      </w:pPr>
      <w:r w:rsidRPr="00F26AE0">
        <w:rPr>
          <w:rFonts w:ascii="Times New Roman" w:hAnsi="Times New Roman"/>
          <w:bCs w:val="0"/>
          <w:sz w:val="24"/>
          <w:szCs w:val="24"/>
        </w:rPr>
        <w:t>Согласно СанПиН 2.2.1/2.1.1200-03 «Санитарно-защитные зоны и санитарная классификация предприятий, сооружений и иных объектов» радиус санитарно-защитных зон скотомогильников (биотермических ям) составляет 1000 м.</w:t>
      </w:r>
    </w:p>
    <w:p w:rsidR="00DB1397" w:rsidRPr="00F26AE0" w:rsidRDefault="00DB1397" w:rsidP="00DB1397">
      <w:pPr>
        <w:pStyle w:val="af7"/>
        <w:rPr>
          <w:rFonts w:ascii="Times New Roman" w:hAnsi="Times New Roman"/>
          <w:sz w:val="24"/>
          <w:szCs w:val="24"/>
          <w:u w:val="single"/>
        </w:rPr>
      </w:pPr>
      <w:r w:rsidRPr="00F26AE0">
        <w:rPr>
          <w:rFonts w:ascii="Times New Roman" w:hAnsi="Times New Roman"/>
          <w:sz w:val="24"/>
          <w:szCs w:val="24"/>
          <w:u w:val="single"/>
        </w:rPr>
        <w:t>Месторождения полезных ископаемых</w:t>
      </w:r>
      <w:bookmarkEnd w:id="14"/>
      <w:bookmarkEnd w:id="15"/>
      <w:bookmarkEnd w:id="16"/>
      <w:bookmarkEnd w:id="17"/>
    </w:p>
    <w:p w:rsidR="00DB1397" w:rsidRPr="00F26AE0" w:rsidRDefault="00DB1397" w:rsidP="00DB1397">
      <w:pPr>
        <w:spacing w:before="120"/>
        <w:ind w:firstLine="720"/>
        <w:jc w:val="both"/>
        <w:rPr>
          <w:bCs/>
        </w:rPr>
      </w:pPr>
      <w:r w:rsidRPr="00F26AE0">
        <w:rPr>
          <w:bCs/>
        </w:rPr>
        <w:t>Правовая охрана недр представляет собой урегулированную правом систему мер, направленную на обеспечение рационального использования недр, предупреждение их истощения и загрязнения в интересах удовлетворения потребностей экономики и населения, охраны окружающей природной среды. Основными требованиями по охране недр являются (ст. 23 Закона РФ «О недрах» [2]):</w:t>
      </w:r>
    </w:p>
    <w:p w:rsidR="00DB1397" w:rsidRPr="00F26AE0" w:rsidRDefault="00DB1397" w:rsidP="00551012">
      <w:pPr>
        <w:pStyle w:val="a1"/>
        <w:numPr>
          <w:ilvl w:val="0"/>
          <w:numId w:val="19"/>
        </w:numPr>
        <w:ind w:left="0" w:firstLine="720"/>
        <w:rPr>
          <w:rFonts w:ascii="Times New Roman" w:hAnsi="Times New Roman"/>
          <w:sz w:val="24"/>
          <w:szCs w:val="24"/>
          <w:lang w:eastAsia="ja-JP"/>
        </w:rPr>
      </w:pPr>
      <w:r w:rsidRPr="00F26AE0">
        <w:rPr>
          <w:rFonts w:ascii="Times New Roman" w:hAnsi="Times New Roman"/>
          <w:sz w:val="24"/>
          <w:szCs w:val="24"/>
          <w:lang w:eastAsia="ja-JP"/>
        </w:rPr>
        <w:t>соблюдение установленного законодательством порядка предоставления недр и недопущение самовольного пользования;</w:t>
      </w:r>
    </w:p>
    <w:p w:rsidR="00DB1397" w:rsidRPr="00F26AE0" w:rsidRDefault="00DB1397" w:rsidP="00551012">
      <w:pPr>
        <w:pStyle w:val="a1"/>
        <w:numPr>
          <w:ilvl w:val="0"/>
          <w:numId w:val="19"/>
        </w:numPr>
        <w:ind w:left="0" w:firstLine="720"/>
        <w:rPr>
          <w:rFonts w:ascii="Times New Roman" w:hAnsi="Times New Roman"/>
          <w:sz w:val="24"/>
          <w:szCs w:val="24"/>
          <w:lang w:eastAsia="ja-JP"/>
        </w:rPr>
      </w:pPr>
      <w:r w:rsidRPr="00F26AE0">
        <w:rPr>
          <w:rFonts w:ascii="Times New Roman" w:hAnsi="Times New Roman"/>
          <w:sz w:val="24"/>
          <w:szCs w:val="24"/>
          <w:lang w:eastAsia="ja-JP"/>
        </w:rPr>
        <w:t>обеспечение полноты геологического изучения, рационального, комплексного использования и охраны недр;</w:t>
      </w:r>
    </w:p>
    <w:p w:rsidR="00DB1397" w:rsidRPr="00F26AE0" w:rsidRDefault="00DB1397" w:rsidP="00551012">
      <w:pPr>
        <w:pStyle w:val="a1"/>
        <w:numPr>
          <w:ilvl w:val="0"/>
          <w:numId w:val="19"/>
        </w:numPr>
        <w:ind w:left="0" w:firstLine="720"/>
        <w:rPr>
          <w:rFonts w:ascii="Times New Roman" w:hAnsi="Times New Roman"/>
          <w:sz w:val="24"/>
          <w:szCs w:val="24"/>
          <w:lang w:eastAsia="ja-JP"/>
        </w:rPr>
      </w:pPr>
      <w:r w:rsidRPr="00F26AE0">
        <w:rPr>
          <w:rFonts w:ascii="Times New Roman" w:hAnsi="Times New Roman"/>
          <w:sz w:val="24"/>
          <w:szCs w:val="24"/>
          <w:lang w:eastAsia="ja-JP"/>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предоставляемого в целях, не связанных с добычей полезных ископаемых;</w:t>
      </w:r>
    </w:p>
    <w:p w:rsidR="00DB1397" w:rsidRPr="00F26AE0" w:rsidRDefault="00DB1397" w:rsidP="00551012">
      <w:pPr>
        <w:pStyle w:val="a1"/>
        <w:numPr>
          <w:ilvl w:val="0"/>
          <w:numId w:val="19"/>
        </w:numPr>
        <w:ind w:left="0" w:firstLine="720"/>
        <w:rPr>
          <w:rFonts w:ascii="Times New Roman" w:hAnsi="Times New Roman"/>
          <w:sz w:val="24"/>
          <w:szCs w:val="24"/>
          <w:lang w:eastAsia="ja-JP"/>
        </w:rPr>
      </w:pPr>
      <w:r w:rsidRPr="00F26AE0">
        <w:rPr>
          <w:rFonts w:ascii="Times New Roman" w:hAnsi="Times New Roman"/>
          <w:sz w:val="24"/>
          <w:szCs w:val="24"/>
          <w:lang w:eastAsia="ja-JP"/>
        </w:rPr>
        <w:t>обеспечение наиболее полного извлечения запасов основных и совместно с ними залегающих полезных ископаемых и попутных компонентов, а также достоверный учет извлекаемых и оставляемых в недрах их запасов;</w:t>
      </w:r>
    </w:p>
    <w:p w:rsidR="00DB1397" w:rsidRPr="00F26AE0" w:rsidRDefault="00DB1397" w:rsidP="00551012">
      <w:pPr>
        <w:pStyle w:val="a1"/>
        <w:numPr>
          <w:ilvl w:val="0"/>
          <w:numId w:val="19"/>
        </w:numPr>
        <w:ind w:left="0" w:firstLine="720"/>
        <w:rPr>
          <w:rFonts w:ascii="Times New Roman" w:hAnsi="Times New Roman"/>
          <w:sz w:val="24"/>
          <w:szCs w:val="24"/>
          <w:lang w:eastAsia="ja-JP"/>
        </w:rPr>
      </w:pPr>
      <w:r w:rsidRPr="00F26AE0">
        <w:rPr>
          <w:rFonts w:ascii="Times New Roman" w:hAnsi="Times New Roman"/>
          <w:sz w:val="24"/>
          <w:szCs w:val="24"/>
          <w:lang w:eastAsia="ja-JP"/>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w:t>
      </w:r>
    </w:p>
    <w:p w:rsidR="00DB1397" w:rsidRPr="00F26AE0" w:rsidRDefault="00DB1397" w:rsidP="00551012">
      <w:pPr>
        <w:pStyle w:val="a1"/>
        <w:numPr>
          <w:ilvl w:val="0"/>
          <w:numId w:val="19"/>
        </w:numPr>
        <w:ind w:left="0" w:firstLine="720"/>
        <w:rPr>
          <w:rFonts w:ascii="Times New Roman" w:hAnsi="Times New Roman"/>
          <w:sz w:val="24"/>
          <w:szCs w:val="24"/>
          <w:lang w:eastAsia="ja-JP"/>
        </w:rPr>
      </w:pPr>
      <w:r w:rsidRPr="00F26AE0">
        <w:rPr>
          <w:rFonts w:ascii="Times New Roman" w:hAnsi="Times New Roman"/>
          <w:sz w:val="24"/>
          <w:szCs w:val="24"/>
          <w:lang w:eastAsia="ja-JP"/>
        </w:rPr>
        <w:lastRenderedPageBreak/>
        <w:t>предотвращение загрязнения недр при проведении работ, связанных с недропользованием (подземное хранение нефти, газа, захоронение вредных веществ и отходов, сброс сточных вод);</w:t>
      </w:r>
    </w:p>
    <w:p w:rsidR="00DB1397" w:rsidRPr="00F26AE0" w:rsidRDefault="00DB1397" w:rsidP="00551012">
      <w:pPr>
        <w:pStyle w:val="a1"/>
        <w:numPr>
          <w:ilvl w:val="0"/>
          <w:numId w:val="19"/>
        </w:numPr>
        <w:ind w:left="0" w:firstLine="720"/>
        <w:rPr>
          <w:rFonts w:ascii="Times New Roman" w:hAnsi="Times New Roman"/>
          <w:sz w:val="24"/>
          <w:szCs w:val="24"/>
          <w:lang w:eastAsia="ja-JP"/>
        </w:rPr>
      </w:pPr>
      <w:r w:rsidRPr="00F26AE0">
        <w:rPr>
          <w:rFonts w:ascii="Times New Roman" w:hAnsi="Times New Roman"/>
          <w:sz w:val="24"/>
          <w:szCs w:val="24"/>
          <w:lang w:eastAsia="ja-JP"/>
        </w:rPr>
        <w:t>предотвращение накопления промышленных и бытовых отходов на площадях водосбора и в местах залегания подземных вод.</w:t>
      </w:r>
    </w:p>
    <w:p w:rsidR="00DB1397" w:rsidRPr="00F26AE0" w:rsidRDefault="00DB1397" w:rsidP="0093147C">
      <w:pPr>
        <w:pStyle w:val="a1"/>
        <w:numPr>
          <w:ilvl w:val="0"/>
          <w:numId w:val="0"/>
        </w:numPr>
        <w:ind w:firstLine="720"/>
        <w:rPr>
          <w:rFonts w:ascii="Times New Roman" w:hAnsi="Times New Roman"/>
          <w:sz w:val="24"/>
          <w:szCs w:val="24"/>
        </w:rPr>
      </w:pPr>
      <w:r w:rsidRPr="00F26AE0">
        <w:rPr>
          <w:rFonts w:ascii="Times New Roman" w:hAnsi="Times New Roman"/>
          <w:sz w:val="24"/>
          <w:szCs w:val="24"/>
        </w:rPr>
        <w:t xml:space="preserve">Учитывая невоспроизводимый характер и экономическое значение минеральных богатств, заключенных в недрах, закон устанавливает приоритет использования и охраны полезных ископаемых. Участок недр, располагающий запасами месторождений полезных ископаемых, предоставляется в первую очередь для их разработки.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органов управления государственным фондом недр об отсутствии полезных ископаемых в недрах под </w:t>
      </w:r>
      <w:r w:rsidR="0093147C">
        <w:rPr>
          <w:rFonts w:ascii="Times New Roman" w:hAnsi="Times New Roman"/>
          <w:sz w:val="24"/>
          <w:szCs w:val="24"/>
        </w:rPr>
        <w:t>участком предстоящей застройки.</w:t>
      </w:r>
    </w:p>
    <w:p w:rsidR="00DB1397" w:rsidRPr="00F26AE0" w:rsidRDefault="00DB1397" w:rsidP="00DB1397">
      <w:pPr>
        <w:pStyle w:val="af7"/>
        <w:rPr>
          <w:rFonts w:ascii="Times New Roman" w:hAnsi="Times New Roman"/>
          <w:sz w:val="24"/>
          <w:szCs w:val="24"/>
          <w:u w:val="single"/>
        </w:rPr>
      </w:pPr>
      <w:bookmarkStart w:id="18" w:name="_Toc491671134"/>
      <w:bookmarkStart w:id="19" w:name="_Toc493235527"/>
      <w:bookmarkStart w:id="20" w:name="_Toc4764884"/>
      <w:r w:rsidRPr="00F26AE0">
        <w:rPr>
          <w:rFonts w:ascii="Times New Roman" w:hAnsi="Times New Roman"/>
          <w:sz w:val="24"/>
          <w:szCs w:val="24"/>
          <w:u w:val="single"/>
        </w:rPr>
        <w:t>Защитные леса и особо защитные участки леса</w:t>
      </w:r>
      <w:bookmarkEnd w:id="18"/>
      <w:bookmarkEnd w:id="19"/>
      <w:bookmarkEnd w:id="20"/>
    </w:p>
    <w:p w:rsidR="00DB1397" w:rsidRPr="00F26AE0" w:rsidRDefault="00DB1397" w:rsidP="00DB1397">
      <w:pPr>
        <w:spacing w:before="120"/>
        <w:ind w:firstLine="720"/>
        <w:jc w:val="both"/>
      </w:pPr>
      <w:r w:rsidRPr="00F26AE0">
        <w:t xml:space="preserve">Согласно Лесному Кодексу РФ (№ 200-ФЗ от 04.01.2006) [4] защитные леса подлежат освоению в целях сохранения </w:t>
      </w:r>
      <w:proofErr w:type="spellStart"/>
      <w:r w:rsidRPr="00F26AE0">
        <w:t>средообразующих</w:t>
      </w:r>
      <w:proofErr w:type="spellEnd"/>
      <w:r w:rsidRPr="00F26AE0">
        <w:t xml:space="preserve">, </w:t>
      </w:r>
      <w:proofErr w:type="spellStart"/>
      <w:r w:rsidRPr="00F26AE0">
        <w:t>водоохранных</w:t>
      </w:r>
      <w:proofErr w:type="spellEnd"/>
      <w:r w:rsidRPr="00F26AE0">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DB1397" w:rsidRPr="00F26AE0" w:rsidRDefault="00DB1397" w:rsidP="00DB1397">
      <w:pPr>
        <w:spacing w:before="120"/>
        <w:ind w:firstLine="720"/>
        <w:jc w:val="both"/>
      </w:pPr>
      <w:r w:rsidRPr="00F26AE0">
        <w:t>С учетом особенностей правового режима защитных лесов определяются следующие категории указанных лесов:</w:t>
      </w:r>
    </w:p>
    <w:p w:rsidR="00DB1397" w:rsidRPr="00F26AE0" w:rsidRDefault="00DB1397" w:rsidP="00551012">
      <w:pPr>
        <w:pStyle w:val="a1"/>
        <w:numPr>
          <w:ilvl w:val="0"/>
          <w:numId w:val="18"/>
        </w:numPr>
        <w:rPr>
          <w:rFonts w:ascii="Times New Roman" w:hAnsi="Times New Roman"/>
          <w:sz w:val="24"/>
          <w:szCs w:val="24"/>
          <w:lang w:eastAsia="ja-JP"/>
        </w:rPr>
      </w:pPr>
      <w:r w:rsidRPr="00F26AE0">
        <w:rPr>
          <w:rFonts w:ascii="Times New Roman" w:hAnsi="Times New Roman"/>
          <w:sz w:val="24"/>
          <w:szCs w:val="24"/>
          <w:lang w:eastAsia="ja-JP"/>
        </w:rPr>
        <w:t>леса, расположенные на особо охраняемых природных территориях;</w:t>
      </w:r>
    </w:p>
    <w:p w:rsidR="00DB1397" w:rsidRPr="00F26AE0" w:rsidRDefault="00DB1397" w:rsidP="00551012">
      <w:pPr>
        <w:pStyle w:val="a1"/>
        <w:numPr>
          <w:ilvl w:val="0"/>
          <w:numId w:val="18"/>
        </w:numPr>
        <w:rPr>
          <w:rFonts w:ascii="Times New Roman" w:hAnsi="Times New Roman"/>
          <w:sz w:val="24"/>
          <w:szCs w:val="24"/>
          <w:lang w:eastAsia="ja-JP"/>
        </w:rPr>
      </w:pPr>
      <w:r w:rsidRPr="00F26AE0">
        <w:rPr>
          <w:rFonts w:ascii="Times New Roman" w:hAnsi="Times New Roman"/>
          <w:sz w:val="24"/>
          <w:szCs w:val="24"/>
          <w:lang w:eastAsia="ja-JP"/>
        </w:rPr>
        <w:t xml:space="preserve">леса, расположенные в </w:t>
      </w:r>
      <w:proofErr w:type="spellStart"/>
      <w:r w:rsidRPr="00F26AE0">
        <w:rPr>
          <w:rFonts w:ascii="Times New Roman" w:hAnsi="Times New Roman"/>
          <w:sz w:val="24"/>
          <w:szCs w:val="24"/>
          <w:lang w:eastAsia="ja-JP"/>
        </w:rPr>
        <w:t>водоохранных</w:t>
      </w:r>
      <w:proofErr w:type="spellEnd"/>
      <w:r w:rsidRPr="00F26AE0">
        <w:rPr>
          <w:rFonts w:ascii="Times New Roman" w:hAnsi="Times New Roman"/>
          <w:sz w:val="24"/>
          <w:szCs w:val="24"/>
          <w:lang w:eastAsia="ja-JP"/>
        </w:rPr>
        <w:t xml:space="preserve"> зонах;</w:t>
      </w:r>
    </w:p>
    <w:p w:rsidR="00DB1397" w:rsidRPr="00F26AE0" w:rsidRDefault="00DB1397" w:rsidP="00551012">
      <w:pPr>
        <w:pStyle w:val="a1"/>
        <w:numPr>
          <w:ilvl w:val="0"/>
          <w:numId w:val="18"/>
        </w:numPr>
        <w:rPr>
          <w:rFonts w:ascii="Times New Roman" w:hAnsi="Times New Roman"/>
          <w:sz w:val="24"/>
          <w:szCs w:val="24"/>
          <w:lang w:eastAsia="ja-JP"/>
        </w:rPr>
      </w:pPr>
      <w:r w:rsidRPr="00F26AE0">
        <w:rPr>
          <w:rFonts w:ascii="Times New Roman" w:hAnsi="Times New Roman"/>
          <w:sz w:val="24"/>
          <w:szCs w:val="24"/>
          <w:lang w:eastAsia="ja-JP"/>
        </w:rPr>
        <w:t>леса, выполняющие функции защиты природных и иных объектов;</w:t>
      </w:r>
    </w:p>
    <w:p w:rsidR="00DB1397" w:rsidRPr="00F26AE0" w:rsidRDefault="00DB1397" w:rsidP="00551012">
      <w:pPr>
        <w:pStyle w:val="a1"/>
        <w:numPr>
          <w:ilvl w:val="0"/>
          <w:numId w:val="18"/>
        </w:numPr>
        <w:rPr>
          <w:rFonts w:ascii="Times New Roman" w:hAnsi="Times New Roman"/>
          <w:sz w:val="24"/>
          <w:szCs w:val="24"/>
          <w:lang w:eastAsia="ja-JP"/>
        </w:rPr>
      </w:pPr>
      <w:r w:rsidRPr="00F26AE0">
        <w:rPr>
          <w:rFonts w:ascii="Times New Roman" w:hAnsi="Times New Roman"/>
          <w:sz w:val="24"/>
          <w:szCs w:val="24"/>
          <w:lang w:eastAsia="ja-JP"/>
        </w:rPr>
        <w:t>ценные леса.</w:t>
      </w:r>
    </w:p>
    <w:p w:rsidR="00DB1397" w:rsidRPr="00F26AE0" w:rsidRDefault="00DB1397" w:rsidP="00DB1397">
      <w:pPr>
        <w:tabs>
          <w:tab w:val="left" w:pos="1038"/>
        </w:tabs>
        <w:ind w:left="720"/>
        <w:jc w:val="both"/>
        <w:rPr>
          <w:lang w:eastAsia="ja-JP"/>
        </w:rPr>
      </w:pPr>
      <w:r w:rsidRPr="00F26AE0">
        <w:rPr>
          <w:lang w:eastAsia="ja-JP"/>
        </w:rPr>
        <w:t xml:space="preserve">К ценным лесам относятся: </w:t>
      </w:r>
    </w:p>
    <w:p w:rsidR="00DB1397" w:rsidRPr="00F26AE0" w:rsidRDefault="00DB1397" w:rsidP="00551012">
      <w:pPr>
        <w:pStyle w:val="a1"/>
        <w:numPr>
          <w:ilvl w:val="0"/>
          <w:numId w:val="17"/>
        </w:numPr>
        <w:rPr>
          <w:rFonts w:ascii="Times New Roman" w:hAnsi="Times New Roman"/>
          <w:sz w:val="24"/>
          <w:szCs w:val="24"/>
          <w:lang w:eastAsia="ja-JP"/>
        </w:rPr>
      </w:pPr>
      <w:r w:rsidRPr="00F26AE0">
        <w:rPr>
          <w:rFonts w:ascii="Times New Roman" w:hAnsi="Times New Roman"/>
          <w:sz w:val="24"/>
          <w:szCs w:val="24"/>
          <w:lang w:eastAsia="ja-JP"/>
        </w:rPr>
        <w:t>государственные защитные лесные полосы;</w:t>
      </w:r>
    </w:p>
    <w:p w:rsidR="00DB1397" w:rsidRPr="00F26AE0" w:rsidRDefault="00DB1397" w:rsidP="00551012">
      <w:pPr>
        <w:pStyle w:val="a1"/>
        <w:numPr>
          <w:ilvl w:val="0"/>
          <w:numId w:val="17"/>
        </w:numPr>
        <w:rPr>
          <w:rFonts w:ascii="Times New Roman" w:hAnsi="Times New Roman"/>
          <w:sz w:val="24"/>
          <w:szCs w:val="24"/>
          <w:lang w:eastAsia="ja-JP"/>
        </w:rPr>
      </w:pPr>
      <w:r w:rsidRPr="00F26AE0">
        <w:rPr>
          <w:rFonts w:ascii="Times New Roman" w:hAnsi="Times New Roman"/>
          <w:sz w:val="24"/>
          <w:szCs w:val="24"/>
          <w:lang w:eastAsia="ja-JP"/>
        </w:rPr>
        <w:t>противоэрозионные леса;</w:t>
      </w:r>
    </w:p>
    <w:p w:rsidR="00DB1397" w:rsidRPr="00F26AE0" w:rsidRDefault="00DB1397" w:rsidP="00551012">
      <w:pPr>
        <w:pStyle w:val="a1"/>
        <w:numPr>
          <w:ilvl w:val="0"/>
          <w:numId w:val="17"/>
        </w:numPr>
        <w:rPr>
          <w:rFonts w:ascii="Times New Roman" w:hAnsi="Times New Roman"/>
          <w:sz w:val="24"/>
          <w:szCs w:val="24"/>
          <w:lang w:eastAsia="ja-JP"/>
        </w:rPr>
      </w:pPr>
      <w:r w:rsidRPr="00F26AE0">
        <w:rPr>
          <w:rFonts w:ascii="Times New Roman" w:hAnsi="Times New Roman"/>
          <w:sz w:val="24"/>
          <w:szCs w:val="24"/>
          <w:lang w:eastAsia="ja-JP"/>
        </w:rPr>
        <w:t xml:space="preserve"> леса, расположенные в пустынных, полупустынных, лесостепных, лесотундровых зонах, степях, горах;</w:t>
      </w:r>
    </w:p>
    <w:p w:rsidR="00DB1397" w:rsidRPr="00F26AE0" w:rsidRDefault="00DB1397" w:rsidP="00551012">
      <w:pPr>
        <w:pStyle w:val="a1"/>
        <w:numPr>
          <w:ilvl w:val="0"/>
          <w:numId w:val="17"/>
        </w:numPr>
        <w:rPr>
          <w:rFonts w:ascii="Times New Roman" w:hAnsi="Times New Roman"/>
          <w:sz w:val="24"/>
          <w:szCs w:val="24"/>
          <w:lang w:eastAsia="ja-JP"/>
        </w:rPr>
      </w:pPr>
      <w:r w:rsidRPr="00F26AE0">
        <w:rPr>
          <w:rFonts w:ascii="Times New Roman" w:hAnsi="Times New Roman"/>
          <w:sz w:val="24"/>
          <w:szCs w:val="24"/>
          <w:lang w:eastAsia="ja-JP"/>
        </w:rPr>
        <w:t>леса, имеющие научное или историческое значение;</w:t>
      </w:r>
    </w:p>
    <w:p w:rsidR="00DB1397" w:rsidRPr="00F26AE0" w:rsidRDefault="00DB1397" w:rsidP="00551012">
      <w:pPr>
        <w:pStyle w:val="a1"/>
        <w:numPr>
          <w:ilvl w:val="0"/>
          <w:numId w:val="17"/>
        </w:numPr>
        <w:rPr>
          <w:rFonts w:ascii="Times New Roman" w:hAnsi="Times New Roman"/>
          <w:sz w:val="24"/>
          <w:szCs w:val="24"/>
          <w:lang w:eastAsia="ja-JP"/>
        </w:rPr>
      </w:pPr>
      <w:r w:rsidRPr="00F26AE0">
        <w:rPr>
          <w:rFonts w:ascii="Times New Roman" w:hAnsi="Times New Roman"/>
          <w:sz w:val="24"/>
          <w:szCs w:val="24"/>
          <w:lang w:eastAsia="ja-JP"/>
        </w:rPr>
        <w:t>орехово-промысловые зоны;</w:t>
      </w:r>
    </w:p>
    <w:p w:rsidR="00DB1397" w:rsidRPr="00F26AE0" w:rsidRDefault="00DB1397" w:rsidP="00551012">
      <w:pPr>
        <w:pStyle w:val="a1"/>
        <w:numPr>
          <w:ilvl w:val="0"/>
          <w:numId w:val="17"/>
        </w:numPr>
        <w:rPr>
          <w:rFonts w:ascii="Times New Roman" w:hAnsi="Times New Roman"/>
          <w:sz w:val="24"/>
          <w:szCs w:val="24"/>
          <w:lang w:eastAsia="ja-JP"/>
        </w:rPr>
      </w:pPr>
      <w:r w:rsidRPr="00F26AE0">
        <w:rPr>
          <w:rFonts w:ascii="Times New Roman" w:hAnsi="Times New Roman"/>
          <w:sz w:val="24"/>
          <w:szCs w:val="24"/>
          <w:lang w:eastAsia="ja-JP"/>
        </w:rPr>
        <w:t>лесные плодовые насаждения;</w:t>
      </w:r>
    </w:p>
    <w:p w:rsidR="00DB1397" w:rsidRPr="00F26AE0" w:rsidRDefault="00DB1397" w:rsidP="00551012">
      <w:pPr>
        <w:pStyle w:val="a1"/>
        <w:numPr>
          <w:ilvl w:val="0"/>
          <w:numId w:val="17"/>
        </w:numPr>
        <w:rPr>
          <w:rFonts w:ascii="Times New Roman" w:hAnsi="Times New Roman"/>
          <w:sz w:val="24"/>
          <w:szCs w:val="24"/>
          <w:lang w:eastAsia="ja-JP"/>
        </w:rPr>
      </w:pPr>
      <w:r w:rsidRPr="00F26AE0">
        <w:rPr>
          <w:rFonts w:ascii="Times New Roman" w:hAnsi="Times New Roman"/>
          <w:sz w:val="24"/>
          <w:szCs w:val="24"/>
          <w:lang w:eastAsia="ja-JP"/>
        </w:rPr>
        <w:t>ленточные боры;</w:t>
      </w:r>
    </w:p>
    <w:p w:rsidR="00DB1397" w:rsidRPr="00F26AE0" w:rsidRDefault="00DB1397" w:rsidP="00551012">
      <w:pPr>
        <w:pStyle w:val="a1"/>
        <w:numPr>
          <w:ilvl w:val="0"/>
          <w:numId w:val="17"/>
        </w:numPr>
        <w:rPr>
          <w:rFonts w:ascii="Times New Roman" w:hAnsi="Times New Roman"/>
          <w:sz w:val="24"/>
          <w:szCs w:val="24"/>
          <w:lang w:eastAsia="ja-JP"/>
        </w:rPr>
      </w:pPr>
      <w:r w:rsidRPr="00F26AE0">
        <w:rPr>
          <w:rFonts w:ascii="Times New Roman" w:hAnsi="Times New Roman"/>
          <w:sz w:val="24"/>
          <w:szCs w:val="24"/>
          <w:lang w:eastAsia="ja-JP"/>
        </w:rPr>
        <w:t>запретные полосы лесов, расположенные вдоль водных объектов;</w:t>
      </w:r>
    </w:p>
    <w:p w:rsidR="00DB1397" w:rsidRPr="00F26AE0" w:rsidRDefault="00DB1397" w:rsidP="00551012">
      <w:pPr>
        <w:pStyle w:val="a1"/>
        <w:numPr>
          <w:ilvl w:val="0"/>
          <w:numId w:val="17"/>
        </w:numPr>
        <w:rPr>
          <w:rFonts w:ascii="Times New Roman" w:hAnsi="Times New Roman"/>
          <w:sz w:val="24"/>
          <w:szCs w:val="24"/>
          <w:lang w:eastAsia="ja-JP"/>
        </w:rPr>
      </w:pPr>
      <w:proofErr w:type="spellStart"/>
      <w:r w:rsidRPr="00F26AE0">
        <w:rPr>
          <w:rFonts w:ascii="Times New Roman" w:hAnsi="Times New Roman"/>
          <w:sz w:val="24"/>
          <w:szCs w:val="24"/>
          <w:lang w:eastAsia="ja-JP"/>
        </w:rPr>
        <w:t>нерестоохранные</w:t>
      </w:r>
      <w:proofErr w:type="spellEnd"/>
      <w:r w:rsidRPr="00F26AE0">
        <w:rPr>
          <w:rFonts w:ascii="Times New Roman" w:hAnsi="Times New Roman"/>
          <w:sz w:val="24"/>
          <w:szCs w:val="24"/>
          <w:lang w:eastAsia="ja-JP"/>
        </w:rPr>
        <w:t xml:space="preserve"> полосы лесов.</w:t>
      </w:r>
    </w:p>
    <w:p w:rsidR="00DB1397" w:rsidRPr="00F26AE0" w:rsidRDefault="00DB1397" w:rsidP="00DB1397">
      <w:pPr>
        <w:tabs>
          <w:tab w:val="left" w:pos="1038"/>
        </w:tabs>
        <w:ind w:left="720"/>
        <w:jc w:val="both"/>
        <w:rPr>
          <w:lang w:eastAsia="ja-JP"/>
        </w:rPr>
      </w:pPr>
      <w:r w:rsidRPr="00F26AE0">
        <w:rPr>
          <w:lang w:eastAsia="ja-JP"/>
        </w:rPr>
        <w:t>К особо защитным участкам лесов относятся:</w:t>
      </w:r>
    </w:p>
    <w:p w:rsidR="00DB1397" w:rsidRPr="00F26AE0" w:rsidRDefault="00DB1397" w:rsidP="00551012">
      <w:pPr>
        <w:pStyle w:val="a1"/>
        <w:numPr>
          <w:ilvl w:val="0"/>
          <w:numId w:val="16"/>
        </w:numPr>
        <w:rPr>
          <w:rFonts w:ascii="Times New Roman" w:hAnsi="Times New Roman"/>
          <w:sz w:val="24"/>
          <w:szCs w:val="24"/>
          <w:lang w:eastAsia="ja-JP"/>
        </w:rPr>
      </w:pPr>
      <w:r w:rsidRPr="00F26AE0">
        <w:rPr>
          <w:rFonts w:ascii="Times New Roman" w:hAnsi="Times New Roman"/>
          <w:sz w:val="24"/>
          <w:szCs w:val="24"/>
          <w:lang w:eastAsia="ja-JP"/>
        </w:rPr>
        <w:t>берегозащитные, почвозащитные участки лесов, расположенных вдоль водных объектов, склонов оврагов;</w:t>
      </w:r>
    </w:p>
    <w:p w:rsidR="00DB1397" w:rsidRPr="00F26AE0" w:rsidRDefault="00DB1397" w:rsidP="00551012">
      <w:pPr>
        <w:pStyle w:val="a1"/>
        <w:numPr>
          <w:ilvl w:val="0"/>
          <w:numId w:val="16"/>
        </w:numPr>
        <w:rPr>
          <w:rFonts w:ascii="Times New Roman" w:hAnsi="Times New Roman"/>
          <w:sz w:val="24"/>
          <w:szCs w:val="24"/>
          <w:lang w:eastAsia="ja-JP"/>
        </w:rPr>
      </w:pPr>
      <w:r w:rsidRPr="00F26AE0">
        <w:rPr>
          <w:rFonts w:ascii="Times New Roman" w:hAnsi="Times New Roman"/>
          <w:sz w:val="24"/>
          <w:szCs w:val="24"/>
          <w:lang w:eastAsia="ja-JP"/>
        </w:rPr>
        <w:t>опушки лесов, граничащие с безлесными пространствами;</w:t>
      </w:r>
    </w:p>
    <w:p w:rsidR="00DB1397" w:rsidRPr="00F26AE0" w:rsidRDefault="00DB1397" w:rsidP="00551012">
      <w:pPr>
        <w:pStyle w:val="a1"/>
        <w:numPr>
          <w:ilvl w:val="0"/>
          <w:numId w:val="16"/>
        </w:numPr>
        <w:rPr>
          <w:rFonts w:ascii="Times New Roman" w:hAnsi="Times New Roman"/>
          <w:sz w:val="24"/>
          <w:szCs w:val="24"/>
          <w:lang w:eastAsia="ja-JP"/>
        </w:rPr>
      </w:pPr>
      <w:r w:rsidRPr="00F26AE0">
        <w:rPr>
          <w:rFonts w:ascii="Times New Roman" w:hAnsi="Times New Roman"/>
          <w:sz w:val="24"/>
          <w:szCs w:val="24"/>
          <w:lang w:eastAsia="ja-JP"/>
        </w:rPr>
        <w:t>лесосеменные плантации, постоянные лесосеменные участки и другие объекты лесного семеноводства;</w:t>
      </w:r>
    </w:p>
    <w:p w:rsidR="00DB1397" w:rsidRPr="00F26AE0" w:rsidRDefault="00DB1397" w:rsidP="00551012">
      <w:pPr>
        <w:pStyle w:val="a1"/>
        <w:numPr>
          <w:ilvl w:val="0"/>
          <w:numId w:val="16"/>
        </w:numPr>
        <w:rPr>
          <w:rFonts w:ascii="Times New Roman" w:hAnsi="Times New Roman"/>
          <w:sz w:val="24"/>
          <w:szCs w:val="24"/>
          <w:lang w:eastAsia="ja-JP"/>
        </w:rPr>
      </w:pPr>
      <w:r w:rsidRPr="00F26AE0">
        <w:rPr>
          <w:rFonts w:ascii="Times New Roman" w:hAnsi="Times New Roman"/>
          <w:sz w:val="24"/>
          <w:szCs w:val="24"/>
          <w:lang w:eastAsia="ja-JP"/>
        </w:rPr>
        <w:t>заповедные лесные участки;</w:t>
      </w:r>
    </w:p>
    <w:p w:rsidR="00DB1397" w:rsidRPr="00F26AE0" w:rsidRDefault="00DB1397" w:rsidP="00551012">
      <w:pPr>
        <w:pStyle w:val="a1"/>
        <w:numPr>
          <w:ilvl w:val="0"/>
          <w:numId w:val="16"/>
        </w:numPr>
        <w:rPr>
          <w:rFonts w:ascii="Times New Roman" w:hAnsi="Times New Roman"/>
          <w:sz w:val="24"/>
          <w:szCs w:val="24"/>
          <w:lang w:eastAsia="ja-JP"/>
        </w:rPr>
      </w:pPr>
      <w:r w:rsidRPr="00F26AE0">
        <w:rPr>
          <w:rFonts w:ascii="Times New Roman" w:hAnsi="Times New Roman"/>
          <w:sz w:val="24"/>
          <w:szCs w:val="24"/>
          <w:lang w:eastAsia="ja-JP"/>
        </w:rPr>
        <w:t>участки лесов с наличием реликтовых и эндемичных растений;</w:t>
      </w:r>
    </w:p>
    <w:p w:rsidR="00DB1397" w:rsidRPr="00F26AE0" w:rsidRDefault="00DB1397" w:rsidP="00551012">
      <w:pPr>
        <w:pStyle w:val="a1"/>
        <w:numPr>
          <w:ilvl w:val="0"/>
          <w:numId w:val="16"/>
        </w:numPr>
        <w:rPr>
          <w:rFonts w:ascii="Times New Roman" w:hAnsi="Times New Roman"/>
          <w:sz w:val="24"/>
          <w:szCs w:val="24"/>
          <w:lang w:eastAsia="ja-JP"/>
        </w:rPr>
      </w:pPr>
      <w:r w:rsidRPr="00F26AE0">
        <w:rPr>
          <w:rFonts w:ascii="Times New Roman" w:hAnsi="Times New Roman"/>
          <w:sz w:val="24"/>
          <w:szCs w:val="24"/>
          <w:lang w:eastAsia="ja-JP"/>
        </w:rPr>
        <w:t>места обитания редких и находящихся под угрозой исчезновения диких животных;</w:t>
      </w:r>
    </w:p>
    <w:p w:rsidR="00DB1397" w:rsidRPr="00F26AE0" w:rsidRDefault="00DB1397" w:rsidP="00551012">
      <w:pPr>
        <w:pStyle w:val="a1"/>
        <w:numPr>
          <w:ilvl w:val="0"/>
          <w:numId w:val="16"/>
        </w:numPr>
        <w:rPr>
          <w:rFonts w:ascii="Times New Roman" w:hAnsi="Times New Roman"/>
          <w:sz w:val="24"/>
          <w:szCs w:val="24"/>
          <w:lang w:eastAsia="ja-JP"/>
        </w:rPr>
      </w:pPr>
      <w:r w:rsidRPr="00F26AE0">
        <w:rPr>
          <w:rFonts w:ascii="Times New Roman" w:hAnsi="Times New Roman"/>
          <w:sz w:val="24"/>
          <w:szCs w:val="24"/>
          <w:lang w:eastAsia="ja-JP"/>
        </w:rPr>
        <w:t xml:space="preserve"> другие особо защитные участки лесов</w:t>
      </w:r>
      <w:r w:rsidRPr="00DB1397">
        <w:rPr>
          <w:rFonts w:ascii="Times New Roman" w:hAnsi="Times New Roman"/>
          <w:sz w:val="24"/>
          <w:szCs w:val="24"/>
        </w:rPr>
        <w:t>.</w:t>
      </w:r>
    </w:p>
    <w:p w:rsidR="00DB1397" w:rsidRPr="00F26AE0" w:rsidRDefault="00DB1397" w:rsidP="00DB1397">
      <w:pPr>
        <w:pStyle w:val="af7"/>
        <w:rPr>
          <w:rFonts w:ascii="Times New Roman" w:hAnsi="Times New Roman"/>
          <w:sz w:val="24"/>
          <w:szCs w:val="24"/>
          <w:u w:val="single"/>
        </w:rPr>
      </w:pPr>
      <w:bookmarkStart w:id="21" w:name="_Toc493062132"/>
      <w:bookmarkStart w:id="22" w:name="_Toc494350706"/>
      <w:bookmarkStart w:id="23" w:name="_Toc495496973"/>
      <w:bookmarkStart w:id="24" w:name="_Toc501614569"/>
      <w:bookmarkStart w:id="25" w:name="_Toc4764885"/>
      <w:r w:rsidRPr="00F26AE0">
        <w:rPr>
          <w:rFonts w:ascii="Times New Roman" w:hAnsi="Times New Roman"/>
          <w:sz w:val="24"/>
          <w:szCs w:val="24"/>
          <w:u w:val="single"/>
        </w:rPr>
        <w:t>Зоны санитарной охраны и источники питьевого водоснабжения</w:t>
      </w:r>
      <w:bookmarkEnd w:id="21"/>
      <w:bookmarkEnd w:id="22"/>
      <w:bookmarkEnd w:id="23"/>
      <w:bookmarkEnd w:id="24"/>
      <w:bookmarkEnd w:id="25"/>
    </w:p>
    <w:p w:rsidR="0081742A" w:rsidRPr="00F26AE0" w:rsidRDefault="0081742A" w:rsidP="0081742A">
      <w:pPr>
        <w:pStyle w:val="af7"/>
        <w:rPr>
          <w:rFonts w:ascii="Times New Roman" w:hAnsi="Times New Roman"/>
          <w:sz w:val="24"/>
          <w:szCs w:val="24"/>
        </w:rPr>
      </w:pPr>
      <w:r w:rsidRPr="00F26AE0">
        <w:rPr>
          <w:rFonts w:ascii="Times New Roman" w:hAnsi="Times New Roman"/>
          <w:sz w:val="24"/>
          <w:szCs w:val="24"/>
        </w:rPr>
        <w:lastRenderedPageBreak/>
        <w:t>Зона санитарной охраны (ЗСО) источников водоснабжения регламентируется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81742A" w:rsidRPr="00F26AE0" w:rsidRDefault="00B15316" w:rsidP="0081742A">
      <w:pPr>
        <w:spacing w:before="120"/>
        <w:ind w:firstLine="720"/>
        <w:jc w:val="both"/>
      </w:pPr>
      <w:r>
        <w:t>П</w:t>
      </w:r>
      <w:r w:rsidR="001E3A96" w:rsidRPr="00D14B84">
        <w:t>одземные и поверхностные источники питьевого водоснабжения, также зоны санитарной охраны на участке изыска</w:t>
      </w:r>
      <w:r w:rsidR="001E3A96">
        <w:t xml:space="preserve">ний </w:t>
      </w:r>
      <w:r w:rsidR="001E3A96" w:rsidRPr="001E3A96">
        <w:rPr>
          <w:i/>
        </w:rPr>
        <w:t>отсутствуют</w:t>
      </w:r>
      <w:r w:rsidR="00DB33D2">
        <w:t>.</w:t>
      </w:r>
    </w:p>
    <w:p w:rsidR="00DB1397" w:rsidRPr="00F26AE0" w:rsidRDefault="0081742A" w:rsidP="0081742A">
      <w:pPr>
        <w:spacing w:before="120"/>
        <w:ind w:firstLine="720"/>
        <w:jc w:val="both"/>
        <w:rPr>
          <w:bCs/>
        </w:rPr>
      </w:pPr>
      <w:r w:rsidRPr="00F26AE0">
        <w:t>Испрашиваемый участок не находится в зонах санитарной охраны источников питьевого водоснабжения</w:t>
      </w:r>
      <w:r w:rsidR="00DB1397" w:rsidRPr="00F26AE0">
        <w:rPr>
          <w:bCs/>
        </w:rPr>
        <w:t xml:space="preserve">.  </w:t>
      </w:r>
    </w:p>
    <w:p w:rsidR="00B42F11" w:rsidRPr="00D81D5C" w:rsidRDefault="003C5D75" w:rsidP="00440B28">
      <w:pPr>
        <w:pStyle w:val="5"/>
        <w:spacing w:before="120"/>
        <w:ind w:left="425"/>
        <w:rPr>
          <w:b/>
        </w:rPr>
      </w:pPr>
      <w:r>
        <w:rPr>
          <w:b/>
        </w:rPr>
        <w:t>2.8</w:t>
      </w:r>
      <w:r w:rsidR="000256E8" w:rsidRPr="00D81D5C">
        <w:rPr>
          <w:b/>
        </w:rPr>
        <w:t xml:space="preserve">. </w:t>
      </w:r>
      <w:r w:rsidR="005632EC" w:rsidRPr="005632EC">
        <w:rPr>
          <w:b/>
        </w:rPr>
        <w:t>Информация о необходимости осуществления мероприятий</w:t>
      </w:r>
      <w:r w:rsidR="000256E8" w:rsidRPr="00D81D5C">
        <w:rPr>
          <w:b/>
        </w:rPr>
        <w:t xml:space="preserve"> по охране окружающей среды</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При производстве строительно-монтажных работ необходимо выполнять все требования Федерального закона от 10.01.2002 ФЗ № 7</w:t>
      </w:r>
      <w:r w:rsidR="0000169E" w:rsidRPr="000C620A">
        <w:rPr>
          <w:rFonts w:ascii="Times New Roman" w:hAnsi="Times New Roman"/>
          <w:sz w:val="24"/>
          <w:szCs w:val="24"/>
        </w:rPr>
        <w:t>-ФЗ (ред. от 29.07.2017) «Об охране окружающей среды»</w:t>
      </w:r>
      <w:r w:rsidRPr="000C620A">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0C620A" w:rsidRDefault="001173C2" w:rsidP="004C07B6">
      <w:pPr>
        <w:pStyle w:val="af7"/>
        <w:ind w:firstLine="709"/>
        <w:rPr>
          <w:rFonts w:ascii="Times New Roman" w:hAnsi="Times New Roman"/>
          <w:sz w:val="24"/>
          <w:szCs w:val="24"/>
        </w:rPr>
      </w:pPr>
      <w:r w:rsidRPr="000C620A">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1173C2" w:rsidRPr="000C620A" w:rsidRDefault="001173C2" w:rsidP="00551012">
      <w:pPr>
        <w:pStyle w:val="af7"/>
        <w:numPr>
          <w:ilvl w:val="0"/>
          <w:numId w:val="9"/>
        </w:numPr>
        <w:spacing w:before="0"/>
        <w:ind w:hanging="357"/>
        <w:rPr>
          <w:rFonts w:ascii="Times New Roman" w:hAnsi="Times New Roman"/>
          <w:sz w:val="24"/>
          <w:szCs w:val="24"/>
        </w:rPr>
      </w:pPr>
      <w:r w:rsidRPr="000C620A">
        <w:rPr>
          <w:rFonts w:ascii="Times New Roman" w:hAnsi="Times New Roman"/>
          <w:sz w:val="24"/>
          <w:szCs w:val="24"/>
        </w:rPr>
        <w:t>охрана почвенно-растительного слоя и животного мира;</w:t>
      </w:r>
    </w:p>
    <w:p w:rsidR="001173C2" w:rsidRPr="000C620A" w:rsidRDefault="001173C2" w:rsidP="00551012">
      <w:pPr>
        <w:pStyle w:val="af7"/>
        <w:numPr>
          <w:ilvl w:val="0"/>
          <w:numId w:val="9"/>
        </w:numPr>
        <w:spacing w:before="0"/>
        <w:ind w:hanging="357"/>
        <w:rPr>
          <w:rFonts w:ascii="Times New Roman" w:hAnsi="Times New Roman"/>
          <w:sz w:val="24"/>
          <w:szCs w:val="24"/>
        </w:rPr>
      </w:pPr>
      <w:r w:rsidRPr="000C620A">
        <w:rPr>
          <w:rFonts w:ascii="Times New Roman" w:hAnsi="Times New Roman"/>
          <w:sz w:val="24"/>
          <w:szCs w:val="24"/>
        </w:rPr>
        <w:t>охрана водоемов от загрязнения сточными водами и мусором;</w:t>
      </w:r>
    </w:p>
    <w:p w:rsidR="001173C2" w:rsidRPr="00D81D5C" w:rsidRDefault="001173C2" w:rsidP="00551012">
      <w:pPr>
        <w:pStyle w:val="af7"/>
        <w:numPr>
          <w:ilvl w:val="0"/>
          <w:numId w:val="9"/>
        </w:numPr>
        <w:spacing w:before="0"/>
        <w:ind w:hanging="357"/>
        <w:rPr>
          <w:rFonts w:ascii="Times New Roman" w:hAnsi="Times New Roman"/>
          <w:sz w:val="24"/>
          <w:szCs w:val="24"/>
        </w:rPr>
      </w:pPr>
      <w:r w:rsidRPr="000C620A">
        <w:rPr>
          <w:rFonts w:ascii="Times New Roman" w:hAnsi="Times New Roman"/>
          <w:sz w:val="24"/>
          <w:szCs w:val="24"/>
        </w:rPr>
        <w:t>охрана атмосферного воздуха от загрязнения.</w:t>
      </w:r>
    </w:p>
    <w:p w:rsidR="004D4165" w:rsidRPr="00440B28" w:rsidRDefault="004D4165" w:rsidP="009F6CA6">
      <w:pPr>
        <w:pStyle w:val="6"/>
        <w:spacing w:before="120"/>
        <w:ind w:left="425"/>
        <w:jc w:val="center"/>
        <w:rPr>
          <w:b/>
          <w:i/>
          <w:sz w:val="24"/>
          <w:szCs w:val="24"/>
        </w:rPr>
      </w:pPr>
      <w:bookmarkStart w:id="26" w:name="_Toc228604757"/>
      <w:bookmarkStart w:id="27" w:name="_Toc229384285"/>
      <w:bookmarkStart w:id="28" w:name="_Toc230070704"/>
      <w:bookmarkStart w:id="29" w:name="_Toc231634991"/>
      <w:bookmarkStart w:id="30" w:name="_Toc232219733"/>
      <w:bookmarkStart w:id="31" w:name="_Toc232475125"/>
      <w:bookmarkStart w:id="32" w:name="_Toc305144949"/>
      <w:bookmarkStart w:id="33" w:name="_Toc337131315"/>
      <w:bookmarkStart w:id="34" w:name="_Toc337474975"/>
      <w:bookmarkStart w:id="35" w:name="_Toc338231899"/>
      <w:bookmarkStart w:id="36" w:name="_Toc385839271"/>
      <w:bookmarkStart w:id="37" w:name="_Toc413219607"/>
      <w:bookmarkStart w:id="38" w:name="_Toc415556063"/>
      <w:bookmarkStart w:id="39" w:name="_Toc434310392"/>
      <w:bookmarkStart w:id="40" w:name="_Toc454455999"/>
      <w:bookmarkStart w:id="41" w:name="_Toc456341810"/>
      <w:bookmarkStart w:id="42" w:name="_Toc457201266"/>
      <w:bookmarkStart w:id="43" w:name="_Toc457378248"/>
      <w:bookmarkStart w:id="44" w:name="_Toc459289929"/>
      <w:bookmarkStart w:id="45" w:name="_Toc459723688"/>
      <w:bookmarkStart w:id="46" w:name="_Toc459727566"/>
      <w:bookmarkStart w:id="47" w:name="_Toc460309927"/>
      <w:bookmarkStart w:id="48" w:name="_Toc462817087"/>
      <w:bookmarkStart w:id="49" w:name="_Toc466445692"/>
      <w:bookmarkStart w:id="50" w:name="_Toc466548833"/>
      <w:bookmarkStart w:id="51" w:name="_Toc491788224"/>
      <w:r w:rsidRPr="00440B28">
        <w:rPr>
          <w:b/>
          <w:i/>
          <w:sz w:val="24"/>
          <w:szCs w:val="24"/>
        </w:rPr>
        <w:t>Мероприятия по охране атмосферного воздуха</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684AD0" w:rsidRPr="00684AD0" w:rsidRDefault="00684AD0" w:rsidP="004C07B6">
      <w:pPr>
        <w:pStyle w:val="af7"/>
        <w:rPr>
          <w:rFonts w:ascii="Times New Roman" w:hAnsi="Times New Roman"/>
          <w:sz w:val="24"/>
          <w:szCs w:val="24"/>
        </w:rPr>
      </w:pPr>
      <w:bookmarkStart w:id="52" w:name="_Toc260824032"/>
      <w:bookmarkStart w:id="53" w:name="_Toc262216234"/>
      <w:bookmarkStart w:id="54" w:name="_Toc263249360"/>
      <w:bookmarkStart w:id="55" w:name="_Toc266691725"/>
      <w:bookmarkStart w:id="56" w:name="_Toc266705404"/>
      <w:bookmarkStart w:id="57" w:name="_Toc273090280"/>
      <w:bookmarkStart w:id="58" w:name="_Toc273091174"/>
      <w:bookmarkStart w:id="59" w:name="_Toc273359152"/>
      <w:bookmarkStart w:id="60" w:name="_Toc275248699"/>
      <w:bookmarkStart w:id="61" w:name="_Toc275354427"/>
      <w:bookmarkStart w:id="62" w:name="_Toc350266120"/>
      <w:bookmarkStart w:id="63" w:name="_Toc362849940"/>
      <w:bookmarkStart w:id="64" w:name="_Toc413997993"/>
      <w:bookmarkStart w:id="65" w:name="_Toc418147916"/>
      <w:bookmarkStart w:id="66" w:name="_Toc427322052"/>
      <w:bookmarkStart w:id="67" w:name="_Toc430086360"/>
      <w:bookmarkStart w:id="68" w:name="_Toc431384274"/>
      <w:bookmarkStart w:id="69" w:name="_Toc431883571"/>
      <w:bookmarkStart w:id="70" w:name="_Toc432423823"/>
      <w:bookmarkStart w:id="71" w:name="_Toc434310393"/>
      <w:bookmarkStart w:id="72" w:name="_Toc454456000"/>
      <w:bookmarkStart w:id="73" w:name="_Toc456341811"/>
      <w:bookmarkStart w:id="74" w:name="_Toc457201267"/>
      <w:bookmarkStart w:id="75" w:name="_Toc457378249"/>
      <w:bookmarkStart w:id="76" w:name="_Toc459289930"/>
      <w:bookmarkStart w:id="77" w:name="_Toc459723689"/>
      <w:bookmarkStart w:id="78" w:name="_Toc459727567"/>
      <w:bookmarkStart w:id="79" w:name="_Toc460309928"/>
      <w:bookmarkStart w:id="80" w:name="_Toc462817088"/>
      <w:bookmarkStart w:id="81" w:name="_Toc466445693"/>
      <w:bookmarkStart w:id="82" w:name="_Toc466548834"/>
      <w:bookmarkStart w:id="83" w:name="_Toc491788225"/>
      <w:r w:rsidRPr="00684AD0">
        <w:rPr>
          <w:rFonts w:ascii="Times New Roman" w:hAnsi="Times New Roman"/>
          <w:sz w:val="24"/>
          <w:szCs w:val="24"/>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684AD0" w:rsidRPr="00684AD0" w:rsidRDefault="00684AD0" w:rsidP="004C07B6">
      <w:pPr>
        <w:pStyle w:val="af7"/>
        <w:rPr>
          <w:rFonts w:ascii="Times New Roman" w:hAnsi="Times New Roman"/>
          <w:sz w:val="24"/>
          <w:szCs w:val="24"/>
          <w:lang w:eastAsia="ja-JP"/>
        </w:rPr>
      </w:pPr>
      <w:r w:rsidRPr="00684AD0">
        <w:rPr>
          <w:rFonts w:ascii="Times New Roman" w:hAnsi="Times New Roman"/>
          <w:sz w:val="24"/>
          <w:szCs w:val="24"/>
          <w:lang w:eastAsia="ja-JP"/>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684AD0" w:rsidRPr="00684AD0" w:rsidRDefault="00684AD0" w:rsidP="004C07B6">
      <w:pPr>
        <w:pStyle w:val="af7"/>
        <w:rPr>
          <w:rFonts w:ascii="Times New Roman" w:hAnsi="Times New Roman"/>
          <w:sz w:val="24"/>
          <w:szCs w:val="24"/>
        </w:rPr>
      </w:pPr>
      <w:bookmarkStart w:id="84" w:name="_Toc329090229"/>
      <w:r w:rsidRPr="00684AD0">
        <w:rPr>
          <w:rFonts w:ascii="Times New Roman" w:hAnsi="Times New Roman"/>
          <w:sz w:val="24"/>
          <w:szCs w:val="24"/>
        </w:rPr>
        <w:t>Для сохранения состояния приземного слоя воздуха в период строительства рекомендуется:</w:t>
      </w:r>
    </w:p>
    <w:p w:rsidR="00684AD0" w:rsidRPr="00684AD0" w:rsidRDefault="00684AD0" w:rsidP="00551012">
      <w:pPr>
        <w:pStyle w:val="a0"/>
        <w:numPr>
          <w:ilvl w:val="0"/>
          <w:numId w:val="10"/>
        </w:numPr>
        <w:ind w:left="0" w:firstLine="1077"/>
        <w:rPr>
          <w:rFonts w:ascii="Times New Roman" w:hAnsi="Times New Roman"/>
          <w:sz w:val="24"/>
          <w:szCs w:val="24"/>
        </w:rPr>
      </w:pPr>
      <w:r w:rsidRPr="00684AD0">
        <w:rPr>
          <w:rFonts w:ascii="Times New Roman" w:hAnsi="Times New Roman"/>
          <w:sz w:val="24"/>
          <w:szCs w:val="24"/>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684AD0" w:rsidRPr="00684AD0" w:rsidRDefault="00684AD0" w:rsidP="00551012">
      <w:pPr>
        <w:pStyle w:val="a0"/>
        <w:numPr>
          <w:ilvl w:val="0"/>
          <w:numId w:val="10"/>
        </w:numPr>
        <w:ind w:left="0" w:firstLine="1077"/>
        <w:rPr>
          <w:rFonts w:ascii="Times New Roman" w:hAnsi="Times New Roman"/>
          <w:sz w:val="24"/>
          <w:szCs w:val="24"/>
        </w:rPr>
      </w:pPr>
      <w:r w:rsidRPr="00684AD0">
        <w:rPr>
          <w:rFonts w:ascii="Times New Roman" w:hAnsi="Times New Roman"/>
          <w:sz w:val="24"/>
          <w:szCs w:val="24"/>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684AD0" w:rsidRPr="00684AD0" w:rsidRDefault="00684AD0" w:rsidP="00551012">
      <w:pPr>
        <w:pStyle w:val="a0"/>
        <w:numPr>
          <w:ilvl w:val="0"/>
          <w:numId w:val="10"/>
        </w:numPr>
        <w:ind w:left="0" w:firstLine="1077"/>
        <w:rPr>
          <w:rFonts w:ascii="Times New Roman" w:hAnsi="Times New Roman"/>
          <w:sz w:val="24"/>
          <w:szCs w:val="24"/>
        </w:rPr>
      </w:pPr>
      <w:r w:rsidRPr="00684AD0">
        <w:rPr>
          <w:rFonts w:ascii="Times New Roman" w:hAnsi="Times New Roman"/>
          <w:sz w:val="24"/>
          <w:szCs w:val="24"/>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684AD0" w:rsidRPr="00684AD0" w:rsidRDefault="00684AD0" w:rsidP="00551012">
      <w:pPr>
        <w:pStyle w:val="a0"/>
        <w:numPr>
          <w:ilvl w:val="0"/>
          <w:numId w:val="10"/>
        </w:numPr>
        <w:ind w:left="0" w:firstLine="1077"/>
        <w:rPr>
          <w:rFonts w:ascii="Times New Roman" w:hAnsi="Times New Roman"/>
          <w:sz w:val="24"/>
          <w:szCs w:val="24"/>
        </w:rPr>
      </w:pPr>
      <w:r w:rsidRPr="00684AD0">
        <w:rPr>
          <w:rFonts w:ascii="Times New Roman" w:hAnsi="Times New Roman"/>
          <w:sz w:val="24"/>
          <w:szCs w:val="24"/>
        </w:rPr>
        <w:t>соблюдение правил рационального использования работы двигателя, запрет на работы машин на холостом ходу.</w:t>
      </w:r>
    </w:p>
    <w:bookmarkEnd w:id="84"/>
    <w:p w:rsidR="00684AD0" w:rsidRPr="00684AD0" w:rsidRDefault="00684AD0" w:rsidP="00551012">
      <w:pPr>
        <w:pStyle w:val="af7"/>
        <w:numPr>
          <w:ilvl w:val="0"/>
          <w:numId w:val="10"/>
        </w:numPr>
        <w:spacing w:before="0"/>
        <w:ind w:left="0" w:firstLine="1077"/>
        <w:rPr>
          <w:rFonts w:ascii="Times New Roman" w:hAnsi="Times New Roman"/>
          <w:sz w:val="24"/>
          <w:szCs w:val="24"/>
          <w:lang w:eastAsia="ja-JP"/>
        </w:rPr>
      </w:pPr>
      <w:r w:rsidRPr="00684AD0">
        <w:rPr>
          <w:rFonts w:ascii="Times New Roman" w:hAnsi="Times New Roman"/>
          <w:sz w:val="24"/>
          <w:szCs w:val="24"/>
          <w:lang w:eastAsia="ja-JP"/>
        </w:rPr>
        <w:lastRenderedPageBreak/>
        <w:t xml:space="preserve">Поскольку на этапе </w:t>
      </w:r>
      <w:r w:rsidRPr="00684AD0">
        <w:rPr>
          <w:rFonts w:ascii="Times New Roman" w:hAnsi="Times New Roman"/>
          <w:i/>
          <w:sz w:val="24"/>
          <w:szCs w:val="24"/>
          <w:lang w:eastAsia="ja-JP"/>
        </w:rPr>
        <w:t>эксплуатации</w:t>
      </w:r>
      <w:r w:rsidRPr="00684AD0">
        <w:rPr>
          <w:rFonts w:ascii="Times New Roman" w:hAnsi="Times New Roman"/>
          <w:sz w:val="24"/>
          <w:szCs w:val="24"/>
          <w:lang w:eastAsia="ja-JP"/>
        </w:rPr>
        <w:t xml:space="preserve"> проектируемый объект не является источником выбросов загрязняющих веществ, разработка мероприятий по охране атмосферного воздуха не требуется.</w:t>
      </w:r>
    </w:p>
    <w:p w:rsidR="00EC7EF5" w:rsidRPr="000E0671" w:rsidRDefault="00684AD0" w:rsidP="00551012">
      <w:pPr>
        <w:pStyle w:val="a0"/>
        <w:numPr>
          <w:ilvl w:val="0"/>
          <w:numId w:val="10"/>
        </w:numPr>
        <w:ind w:left="0" w:firstLine="1077"/>
        <w:rPr>
          <w:rFonts w:ascii="Times New Roman" w:hAnsi="Times New Roman"/>
          <w:sz w:val="24"/>
          <w:szCs w:val="24"/>
        </w:rPr>
      </w:pPr>
      <w:r w:rsidRPr="00684AD0">
        <w:rPr>
          <w:rFonts w:ascii="Times New Roman" w:hAnsi="Times New Roman"/>
          <w:bCs/>
          <w:sz w:val="24"/>
          <w:szCs w:val="24"/>
        </w:rPr>
        <w:t>Согласно результатам расчета, уровни акустического воздействия на границе жилой зоны не превышают установленных санитарно-гигиенических нормативов (1,0 ПДУ), поэтому разработка мероприятий по уменьшению уровня шума не требуется</w:t>
      </w:r>
      <w:r w:rsidR="0072044C" w:rsidRPr="00684AD0">
        <w:rPr>
          <w:rFonts w:ascii="Times New Roman" w:hAnsi="Times New Roman"/>
          <w:sz w:val="24"/>
          <w:szCs w:val="24"/>
        </w:rPr>
        <w:t>.</w:t>
      </w:r>
    </w:p>
    <w:p w:rsidR="004D4165" w:rsidRPr="009F6CA6" w:rsidRDefault="004D4165" w:rsidP="009F6CA6">
      <w:pPr>
        <w:pStyle w:val="6"/>
        <w:spacing w:before="120"/>
        <w:ind w:left="425"/>
        <w:jc w:val="center"/>
        <w:rPr>
          <w:b/>
          <w:i/>
          <w:sz w:val="24"/>
          <w:szCs w:val="24"/>
        </w:rPr>
      </w:pPr>
      <w:r w:rsidRPr="009F6CA6">
        <w:rPr>
          <w:b/>
          <w:i/>
          <w:sz w:val="24"/>
          <w:szCs w:val="24"/>
        </w:rPr>
        <w:t>Мероприятия по охране и рациональному использованию земельных ресурсов и почвенного покров</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9F6CA6">
        <w:rPr>
          <w:b/>
          <w:i/>
          <w:sz w:val="24"/>
          <w:szCs w:val="24"/>
        </w:rPr>
        <w:t>а</w:t>
      </w:r>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DB1397" w:rsidRPr="00DB1397" w:rsidRDefault="00DB1397" w:rsidP="00DB1397">
      <w:pPr>
        <w:pStyle w:val="af7"/>
        <w:rPr>
          <w:rFonts w:ascii="Times New Roman" w:hAnsi="Times New Roman"/>
          <w:sz w:val="24"/>
          <w:szCs w:val="24"/>
        </w:rPr>
      </w:pPr>
      <w:bookmarkStart w:id="85" w:name="_Toc232475130"/>
      <w:bookmarkStart w:id="86" w:name="_Toc233422451"/>
      <w:bookmarkStart w:id="87" w:name="_Toc233442353"/>
      <w:bookmarkStart w:id="88" w:name="_Toc235351870"/>
      <w:bookmarkStart w:id="89" w:name="_Toc238458464"/>
      <w:bookmarkStart w:id="90" w:name="_Toc248052887"/>
      <w:bookmarkStart w:id="91" w:name="_Toc248728045"/>
      <w:bookmarkStart w:id="92" w:name="_Toc250963913"/>
      <w:r w:rsidRPr="00DB1397">
        <w:rPr>
          <w:rFonts w:ascii="Times New Roman" w:hAnsi="Times New Roman"/>
          <w:sz w:val="24"/>
          <w:szCs w:val="24"/>
        </w:rPr>
        <w:t xml:space="preserve">С целью защиты почв от загрязнения при проведении строительно-монтажных работ проектной документацией </w:t>
      </w:r>
      <w:r w:rsidRPr="00DB1397">
        <w:rPr>
          <w:rFonts w:ascii="Times New Roman" w:hAnsi="Times New Roman"/>
          <w:color w:val="000000"/>
          <w:sz w:val="24"/>
          <w:szCs w:val="24"/>
        </w:rPr>
        <w:t>предусмотрены следующие мероприятия:</w:t>
      </w:r>
    </w:p>
    <w:p w:rsidR="00DB1397" w:rsidRPr="00DB1397" w:rsidRDefault="00DB1397" w:rsidP="00551012">
      <w:pPr>
        <w:numPr>
          <w:ilvl w:val="0"/>
          <w:numId w:val="20"/>
        </w:numPr>
        <w:tabs>
          <w:tab w:val="left" w:pos="0"/>
          <w:tab w:val="left" w:pos="993"/>
        </w:tabs>
        <w:suppressAutoHyphens w:val="0"/>
        <w:ind w:left="0" w:right="57" w:firstLine="709"/>
        <w:jc w:val="both"/>
      </w:pPr>
      <w:r w:rsidRPr="00DB1397">
        <w:rPr>
          <w:color w:val="000000"/>
        </w:rPr>
        <w:t>перед началом строительно-монтажных работ после оформления отвода земельных участков выполняются работы по подготовке территории.</w:t>
      </w:r>
      <w:r w:rsidRPr="00DB1397">
        <w:t xml:space="preserve">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DB1397" w:rsidRPr="00DB1397" w:rsidRDefault="00DB1397" w:rsidP="00551012">
      <w:pPr>
        <w:numPr>
          <w:ilvl w:val="0"/>
          <w:numId w:val="20"/>
        </w:numPr>
        <w:tabs>
          <w:tab w:val="left" w:pos="0"/>
          <w:tab w:val="left" w:pos="993"/>
        </w:tabs>
        <w:suppressAutoHyphens w:val="0"/>
        <w:ind w:left="0" w:right="57" w:firstLine="709"/>
        <w:jc w:val="both"/>
      </w:pPr>
      <w:r w:rsidRPr="00DB1397">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DB1397" w:rsidRDefault="00DB1397" w:rsidP="00551012">
      <w:pPr>
        <w:numPr>
          <w:ilvl w:val="0"/>
          <w:numId w:val="20"/>
        </w:numPr>
        <w:tabs>
          <w:tab w:val="left" w:pos="0"/>
          <w:tab w:val="left" w:pos="993"/>
        </w:tabs>
        <w:suppressAutoHyphens w:val="0"/>
        <w:ind w:left="0" w:right="57" w:firstLine="709"/>
        <w:jc w:val="both"/>
      </w:pPr>
      <w:r w:rsidRPr="00DB1397">
        <w:t xml:space="preserve">соблюдение чистоты на стройплощадке,  разделение отходов производства и потребления; вывоз отходов по мере  заполнения контейнеров; </w:t>
      </w:r>
    </w:p>
    <w:p w:rsidR="00057A2D" w:rsidRPr="00DB1397" w:rsidRDefault="00DB1397" w:rsidP="00551012">
      <w:pPr>
        <w:numPr>
          <w:ilvl w:val="0"/>
          <w:numId w:val="20"/>
        </w:numPr>
        <w:tabs>
          <w:tab w:val="left" w:pos="0"/>
          <w:tab w:val="left" w:pos="993"/>
        </w:tabs>
        <w:suppressAutoHyphens w:val="0"/>
        <w:ind w:left="0" w:right="57" w:firstLine="709"/>
        <w:jc w:val="both"/>
      </w:pPr>
      <w:r w:rsidRPr="00DB1397">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r w:rsidR="00057A2D" w:rsidRPr="00DB1397">
        <w:t>.</w:t>
      </w:r>
    </w:p>
    <w:p w:rsidR="004D4165" w:rsidRPr="009F6CA6" w:rsidRDefault="004D4165" w:rsidP="009F6CA6">
      <w:pPr>
        <w:pStyle w:val="6"/>
        <w:spacing w:before="120"/>
        <w:ind w:left="425"/>
        <w:jc w:val="center"/>
        <w:rPr>
          <w:b/>
          <w:i/>
          <w:sz w:val="24"/>
          <w:szCs w:val="24"/>
        </w:rPr>
      </w:pPr>
      <w:bookmarkStart w:id="93" w:name="_Toc273090285"/>
      <w:bookmarkStart w:id="94" w:name="_Toc273091179"/>
      <w:bookmarkStart w:id="95" w:name="_Toc274814096"/>
      <w:bookmarkStart w:id="96" w:name="_Toc275248704"/>
      <w:bookmarkStart w:id="97" w:name="_Toc275354432"/>
      <w:bookmarkStart w:id="98" w:name="_Toc350266125"/>
      <w:bookmarkStart w:id="99" w:name="_Toc362849945"/>
      <w:bookmarkStart w:id="100" w:name="_Toc413997998"/>
      <w:bookmarkStart w:id="101" w:name="_Toc418147921"/>
      <w:bookmarkStart w:id="102" w:name="_Toc427322057"/>
      <w:bookmarkStart w:id="103" w:name="_Toc430086365"/>
      <w:bookmarkStart w:id="104" w:name="_Toc431384279"/>
      <w:bookmarkStart w:id="105" w:name="_Toc431883576"/>
      <w:bookmarkStart w:id="106" w:name="_Toc432423824"/>
      <w:bookmarkStart w:id="107" w:name="_Toc434310394"/>
      <w:bookmarkStart w:id="108" w:name="_Toc454456001"/>
      <w:bookmarkStart w:id="109" w:name="_Toc456341812"/>
      <w:bookmarkStart w:id="110" w:name="_Toc457201268"/>
      <w:bookmarkStart w:id="111" w:name="_Toc457378250"/>
      <w:bookmarkStart w:id="112" w:name="_Toc459289931"/>
      <w:bookmarkStart w:id="113" w:name="_Toc459723690"/>
      <w:bookmarkStart w:id="114" w:name="_Toc459727568"/>
      <w:bookmarkStart w:id="115" w:name="_Toc460309929"/>
      <w:bookmarkStart w:id="116" w:name="_Toc462817089"/>
      <w:bookmarkStart w:id="117" w:name="_Toc466445694"/>
      <w:bookmarkStart w:id="118" w:name="_Toc466548835"/>
      <w:bookmarkStart w:id="119" w:name="_Toc491788226"/>
      <w:bookmarkEnd w:id="85"/>
      <w:bookmarkEnd w:id="86"/>
      <w:bookmarkEnd w:id="87"/>
      <w:bookmarkEnd w:id="88"/>
      <w:bookmarkEnd w:id="89"/>
      <w:bookmarkEnd w:id="90"/>
      <w:bookmarkEnd w:id="91"/>
      <w:bookmarkEnd w:id="92"/>
      <w:r w:rsidRPr="009F6CA6">
        <w:rPr>
          <w:b/>
          <w:i/>
          <w:sz w:val="24"/>
          <w:szCs w:val="24"/>
        </w:rPr>
        <w:t xml:space="preserve">Мероприятия по рациональному использованию и охране вод и водных биоресурсов </w:t>
      </w:r>
      <w:bookmarkEnd w:id="93"/>
      <w:bookmarkEnd w:id="94"/>
      <w:bookmarkEnd w:id="95"/>
      <w:bookmarkEnd w:id="96"/>
      <w:bookmarkEnd w:id="97"/>
      <w:bookmarkEnd w:id="98"/>
      <w:bookmarkEnd w:id="99"/>
      <w:bookmarkEnd w:id="100"/>
      <w:bookmarkEnd w:id="101"/>
      <w:bookmarkEnd w:id="102"/>
      <w:bookmarkEnd w:id="103"/>
      <w:bookmarkEnd w:id="104"/>
      <w:bookmarkEnd w:id="105"/>
      <w:r w:rsidRPr="009F6CA6">
        <w:rPr>
          <w:b/>
          <w:i/>
          <w:sz w:val="24"/>
          <w:szCs w:val="24"/>
        </w:rPr>
        <w:t>на пересекаемых линейным объектом реках и иных водных объектах</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DB1397" w:rsidRPr="00DB1397" w:rsidRDefault="00DB1397" w:rsidP="00DB1397">
      <w:pPr>
        <w:pStyle w:val="af7"/>
        <w:rPr>
          <w:rFonts w:ascii="Times New Roman" w:hAnsi="Times New Roman"/>
          <w:sz w:val="24"/>
          <w:szCs w:val="24"/>
        </w:rPr>
      </w:pPr>
      <w:r w:rsidRPr="00DB1397">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DB1397" w:rsidRPr="00DB1397" w:rsidRDefault="00DB1397" w:rsidP="00DB1397">
      <w:pPr>
        <w:pStyle w:val="af7"/>
        <w:rPr>
          <w:rFonts w:ascii="Times New Roman" w:hAnsi="Times New Roman"/>
          <w:sz w:val="24"/>
          <w:szCs w:val="24"/>
        </w:rPr>
      </w:pPr>
      <w:r w:rsidRPr="00DB1397">
        <w:rPr>
          <w:rFonts w:ascii="Times New Roman" w:hAnsi="Times New Roman"/>
          <w:sz w:val="24"/>
          <w:szCs w:val="24"/>
        </w:rPr>
        <w:t xml:space="preserve">Согласно Водному кодексу, в границах </w:t>
      </w:r>
      <w:proofErr w:type="spellStart"/>
      <w:r w:rsidRPr="00DB1397">
        <w:rPr>
          <w:rFonts w:ascii="Times New Roman" w:hAnsi="Times New Roman"/>
          <w:sz w:val="24"/>
          <w:szCs w:val="24"/>
        </w:rPr>
        <w:t>водоохранных</w:t>
      </w:r>
      <w:proofErr w:type="spellEnd"/>
      <w:r w:rsidRPr="00DB1397">
        <w:rPr>
          <w:rFonts w:ascii="Times New Roman" w:hAnsi="Times New Roman"/>
          <w:sz w:val="24"/>
          <w:szCs w:val="24"/>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DB1397" w:rsidRPr="00DB1397" w:rsidRDefault="00DB1397" w:rsidP="00DB1397">
      <w:pPr>
        <w:pStyle w:val="af7"/>
        <w:rPr>
          <w:rFonts w:ascii="Times New Roman" w:hAnsi="Times New Roman"/>
          <w:sz w:val="24"/>
          <w:szCs w:val="24"/>
        </w:rPr>
      </w:pPr>
      <w:r w:rsidRPr="00DB1397">
        <w:rPr>
          <w:rFonts w:ascii="Times New Roman" w:hAnsi="Times New Roman"/>
          <w:sz w:val="24"/>
          <w:szCs w:val="24"/>
        </w:rPr>
        <w:t xml:space="preserve">В границах </w:t>
      </w:r>
      <w:proofErr w:type="spellStart"/>
      <w:r w:rsidRPr="00DB1397">
        <w:rPr>
          <w:rFonts w:ascii="Times New Roman" w:hAnsi="Times New Roman"/>
          <w:sz w:val="24"/>
          <w:szCs w:val="24"/>
        </w:rPr>
        <w:t>водоохранных</w:t>
      </w:r>
      <w:proofErr w:type="spellEnd"/>
      <w:r w:rsidRPr="00DB1397">
        <w:rPr>
          <w:rFonts w:ascii="Times New Roman" w:hAnsi="Times New Roman"/>
          <w:sz w:val="24"/>
          <w:szCs w:val="24"/>
        </w:rPr>
        <w:t xml:space="preserve"> зон запрещается:</w:t>
      </w:r>
    </w:p>
    <w:p w:rsidR="00DB1397" w:rsidRPr="00DB1397" w:rsidRDefault="00DB1397" w:rsidP="00551012">
      <w:pPr>
        <w:pStyle w:val="a0"/>
        <w:numPr>
          <w:ilvl w:val="0"/>
          <w:numId w:val="21"/>
        </w:numPr>
        <w:rPr>
          <w:rFonts w:ascii="Times New Roman" w:hAnsi="Times New Roman"/>
          <w:sz w:val="24"/>
          <w:szCs w:val="24"/>
        </w:rPr>
      </w:pPr>
      <w:r w:rsidRPr="00DB1397">
        <w:rPr>
          <w:rFonts w:ascii="Times New Roman" w:hAnsi="Times New Roman"/>
          <w:sz w:val="24"/>
          <w:szCs w:val="24"/>
        </w:rPr>
        <w:t>использование сточных вод для удобрения почв;</w:t>
      </w:r>
    </w:p>
    <w:p w:rsidR="00DB1397" w:rsidRPr="00DB1397" w:rsidRDefault="00DB1397" w:rsidP="00551012">
      <w:pPr>
        <w:pStyle w:val="a0"/>
        <w:numPr>
          <w:ilvl w:val="0"/>
          <w:numId w:val="21"/>
        </w:numPr>
        <w:rPr>
          <w:rFonts w:ascii="Times New Roman" w:hAnsi="Times New Roman"/>
          <w:sz w:val="24"/>
          <w:szCs w:val="24"/>
        </w:rPr>
      </w:pPr>
      <w:r w:rsidRPr="00DB1397">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B1397" w:rsidRPr="00DB1397" w:rsidRDefault="00DB1397" w:rsidP="00551012">
      <w:pPr>
        <w:pStyle w:val="a0"/>
        <w:numPr>
          <w:ilvl w:val="0"/>
          <w:numId w:val="21"/>
        </w:numPr>
        <w:rPr>
          <w:rFonts w:ascii="Times New Roman" w:hAnsi="Times New Roman"/>
          <w:sz w:val="24"/>
          <w:szCs w:val="24"/>
        </w:rPr>
      </w:pPr>
      <w:r w:rsidRPr="00DB1397">
        <w:rPr>
          <w:rFonts w:ascii="Times New Roman" w:hAnsi="Times New Roman"/>
          <w:sz w:val="24"/>
          <w:szCs w:val="24"/>
        </w:rPr>
        <w:t>осуществление авиационных мер по борьбе с вредителями и болезнями растений;</w:t>
      </w:r>
    </w:p>
    <w:p w:rsidR="00DB1397" w:rsidRPr="00DB1397" w:rsidRDefault="00DB1397" w:rsidP="00551012">
      <w:pPr>
        <w:pStyle w:val="a0"/>
        <w:numPr>
          <w:ilvl w:val="0"/>
          <w:numId w:val="21"/>
        </w:numPr>
        <w:rPr>
          <w:rFonts w:ascii="Times New Roman" w:hAnsi="Times New Roman"/>
          <w:sz w:val="24"/>
          <w:szCs w:val="24"/>
        </w:rPr>
      </w:pPr>
      <w:r w:rsidRPr="00DB1397">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B1397" w:rsidRPr="00DB1397" w:rsidRDefault="00DB1397" w:rsidP="00DB1397">
      <w:pPr>
        <w:pStyle w:val="af7"/>
        <w:rPr>
          <w:rFonts w:ascii="Times New Roman" w:hAnsi="Times New Roman"/>
          <w:sz w:val="24"/>
          <w:szCs w:val="24"/>
        </w:rPr>
      </w:pPr>
      <w:r w:rsidRPr="00DB1397">
        <w:rPr>
          <w:rFonts w:ascii="Times New Roman" w:hAnsi="Times New Roman"/>
          <w:sz w:val="24"/>
          <w:szCs w:val="24"/>
        </w:rPr>
        <w:t>В прибрежных защитных полосах, наряду с установленными выше ограничениями, запрещается:</w:t>
      </w:r>
    </w:p>
    <w:p w:rsidR="00DB1397" w:rsidRPr="00DB1397" w:rsidRDefault="00DB1397" w:rsidP="00551012">
      <w:pPr>
        <w:pStyle w:val="a0"/>
        <w:numPr>
          <w:ilvl w:val="0"/>
          <w:numId w:val="22"/>
        </w:numPr>
        <w:ind w:left="-11"/>
        <w:rPr>
          <w:rFonts w:ascii="Times New Roman" w:hAnsi="Times New Roman"/>
          <w:sz w:val="24"/>
          <w:szCs w:val="24"/>
        </w:rPr>
      </w:pPr>
      <w:r w:rsidRPr="00DB1397">
        <w:rPr>
          <w:rFonts w:ascii="Times New Roman" w:hAnsi="Times New Roman"/>
          <w:sz w:val="24"/>
          <w:szCs w:val="24"/>
        </w:rPr>
        <w:t>распашка земель;</w:t>
      </w:r>
    </w:p>
    <w:p w:rsidR="00DB1397" w:rsidRPr="00DB1397" w:rsidRDefault="00DB1397" w:rsidP="00551012">
      <w:pPr>
        <w:pStyle w:val="a0"/>
        <w:numPr>
          <w:ilvl w:val="0"/>
          <w:numId w:val="22"/>
        </w:numPr>
        <w:ind w:left="-11"/>
        <w:rPr>
          <w:rFonts w:ascii="Times New Roman" w:hAnsi="Times New Roman"/>
          <w:sz w:val="24"/>
          <w:szCs w:val="24"/>
        </w:rPr>
      </w:pPr>
      <w:r w:rsidRPr="00DB1397">
        <w:rPr>
          <w:rFonts w:ascii="Times New Roman" w:hAnsi="Times New Roman"/>
          <w:sz w:val="24"/>
          <w:szCs w:val="24"/>
        </w:rPr>
        <w:t>размещение отвалов размываемых грунтов;</w:t>
      </w:r>
    </w:p>
    <w:p w:rsidR="00DB1397" w:rsidRPr="00DB1397" w:rsidRDefault="00DB1397" w:rsidP="00551012">
      <w:pPr>
        <w:pStyle w:val="a0"/>
        <w:numPr>
          <w:ilvl w:val="0"/>
          <w:numId w:val="22"/>
        </w:numPr>
        <w:ind w:left="-11"/>
        <w:rPr>
          <w:rFonts w:ascii="Times New Roman" w:hAnsi="Times New Roman"/>
          <w:sz w:val="24"/>
          <w:szCs w:val="24"/>
        </w:rPr>
      </w:pPr>
      <w:r w:rsidRPr="00DB1397">
        <w:rPr>
          <w:rFonts w:ascii="Times New Roman" w:hAnsi="Times New Roman"/>
          <w:sz w:val="24"/>
          <w:szCs w:val="24"/>
        </w:rPr>
        <w:lastRenderedPageBreak/>
        <w:t>выпас сельскохозяйственных животных и организация для них летних лагерей, ванн.</w:t>
      </w:r>
    </w:p>
    <w:p w:rsidR="00DB1397" w:rsidRPr="00DB1397" w:rsidRDefault="00DB1397" w:rsidP="00DB1397">
      <w:pPr>
        <w:pStyle w:val="af7"/>
        <w:rPr>
          <w:rFonts w:ascii="Times New Roman" w:hAnsi="Times New Roman"/>
          <w:sz w:val="24"/>
          <w:szCs w:val="24"/>
        </w:rPr>
      </w:pPr>
      <w:r w:rsidRPr="00DB1397">
        <w:rPr>
          <w:rFonts w:ascii="Times New Roman" w:hAnsi="Times New Roman"/>
          <w:sz w:val="24"/>
          <w:szCs w:val="24"/>
        </w:rPr>
        <w:t>С целью охраны вод и водных ресурсов в период строительства проектом предусмотрены следующие мероприятия:</w:t>
      </w:r>
    </w:p>
    <w:p w:rsidR="00DB1397" w:rsidRPr="00DB1397" w:rsidRDefault="00DB1397" w:rsidP="0093147C">
      <w:pPr>
        <w:pStyle w:val="af7"/>
        <w:spacing w:before="0"/>
        <w:rPr>
          <w:rFonts w:ascii="Times New Roman" w:hAnsi="Times New Roman"/>
          <w:sz w:val="24"/>
          <w:szCs w:val="24"/>
        </w:rPr>
      </w:pPr>
      <w:r w:rsidRPr="00DB1397">
        <w:rPr>
          <w:rFonts w:ascii="Times New Roman" w:hAnsi="Times New Roman"/>
          <w:sz w:val="24"/>
          <w:szCs w:val="24"/>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DB1397">
        <w:rPr>
          <w:rFonts w:ascii="Times New Roman" w:hAnsi="Times New Roman"/>
          <w:sz w:val="24"/>
          <w:szCs w:val="24"/>
        </w:rPr>
        <w:t>водоохранных</w:t>
      </w:r>
      <w:proofErr w:type="spellEnd"/>
      <w:r w:rsidRPr="00DB1397">
        <w:rPr>
          <w:rFonts w:ascii="Times New Roman" w:hAnsi="Times New Roman"/>
          <w:sz w:val="24"/>
          <w:szCs w:val="24"/>
        </w:rPr>
        <w:t xml:space="preserve"> зон водных объектов; </w:t>
      </w:r>
    </w:p>
    <w:p w:rsidR="00DB1397" w:rsidRPr="00DB1397" w:rsidRDefault="00DB1397" w:rsidP="0093147C">
      <w:pPr>
        <w:pStyle w:val="af7"/>
        <w:spacing w:before="0"/>
        <w:rPr>
          <w:rFonts w:ascii="Times New Roman" w:hAnsi="Times New Roman"/>
          <w:sz w:val="24"/>
          <w:szCs w:val="24"/>
        </w:rPr>
      </w:pPr>
      <w:r w:rsidRPr="00DB1397">
        <w:rPr>
          <w:rFonts w:ascii="Times New Roman" w:hAnsi="Times New Roman"/>
          <w:sz w:val="24"/>
          <w:szCs w:val="24"/>
        </w:rPr>
        <w:t xml:space="preserve">- в пределах прибрежных защитных зон рек и водоемов запрещается устраивать отвалы грунта; </w:t>
      </w:r>
    </w:p>
    <w:p w:rsidR="00DB1397" w:rsidRPr="00DB1397" w:rsidRDefault="00DB1397" w:rsidP="0093147C">
      <w:pPr>
        <w:pStyle w:val="af7"/>
        <w:spacing w:before="0"/>
        <w:rPr>
          <w:rFonts w:ascii="Times New Roman" w:hAnsi="Times New Roman"/>
          <w:sz w:val="24"/>
          <w:szCs w:val="24"/>
        </w:rPr>
      </w:pPr>
      <w:r w:rsidRPr="00DB1397">
        <w:rPr>
          <w:rFonts w:ascii="Times New Roman" w:hAnsi="Times New Roman"/>
          <w:sz w:val="24"/>
          <w:szCs w:val="24"/>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055BF2" w:rsidRPr="00DB1397" w:rsidRDefault="00DB1397" w:rsidP="0093147C">
      <w:pPr>
        <w:pStyle w:val="af7"/>
        <w:spacing w:before="0"/>
      </w:pPr>
      <w:r w:rsidRPr="00DB1397">
        <w:rPr>
          <w:rFonts w:ascii="Times New Roman" w:hAnsi="Times New Roman"/>
          <w:sz w:val="24"/>
          <w:szCs w:val="24"/>
        </w:rPr>
        <w:t>- после окончания строительства предусмотрена разборка всех временных сооружений, очистка стройплощадки,  рекультивация  нарушенных земель</w:t>
      </w:r>
      <w:r w:rsidR="000A61DF" w:rsidRPr="004C07B6">
        <w:rPr>
          <w:rFonts w:ascii="Times New Roman" w:hAnsi="Times New Roman"/>
          <w:sz w:val="24"/>
          <w:szCs w:val="24"/>
        </w:rPr>
        <w:t>.</w:t>
      </w:r>
    </w:p>
    <w:p w:rsidR="004D4165" w:rsidRDefault="004D4165" w:rsidP="00AA7448">
      <w:pPr>
        <w:pStyle w:val="6"/>
        <w:spacing w:before="240"/>
        <w:ind w:left="425"/>
        <w:jc w:val="center"/>
        <w:rPr>
          <w:b/>
          <w:i/>
          <w:sz w:val="24"/>
          <w:szCs w:val="24"/>
        </w:rPr>
      </w:pPr>
      <w:bookmarkStart w:id="120" w:name="_Toc432423825"/>
      <w:bookmarkStart w:id="121" w:name="_Toc434310395"/>
      <w:bookmarkStart w:id="122" w:name="_Toc454456002"/>
      <w:bookmarkStart w:id="123" w:name="_Toc456341813"/>
      <w:bookmarkStart w:id="124" w:name="_Toc457201269"/>
      <w:bookmarkStart w:id="125" w:name="_Toc457378251"/>
      <w:bookmarkStart w:id="126" w:name="_Toc459289932"/>
      <w:bookmarkStart w:id="127" w:name="_Toc459723691"/>
      <w:bookmarkStart w:id="128" w:name="_Toc459727569"/>
      <w:bookmarkStart w:id="129" w:name="_Toc460309930"/>
      <w:bookmarkStart w:id="130" w:name="_Toc462817090"/>
      <w:bookmarkStart w:id="131" w:name="_Toc466445695"/>
      <w:bookmarkStart w:id="132" w:name="_Toc466548836"/>
      <w:bookmarkStart w:id="133" w:name="_Toc491788227"/>
      <w:r w:rsidRPr="009F6CA6">
        <w:rPr>
          <w:b/>
          <w:i/>
          <w:sz w:val="24"/>
          <w:szCs w:val="24"/>
        </w:rPr>
        <w:t>Мероприятия по рациональному использованию общераспространенных полезных ископаемых, используемых в строительстве</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4D4165" w:rsidRPr="000C620A" w:rsidRDefault="000A61DF" w:rsidP="004C07B6">
      <w:pPr>
        <w:pStyle w:val="af7"/>
        <w:rPr>
          <w:rFonts w:ascii="Times New Roman" w:hAnsi="Times New Roman"/>
          <w:sz w:val="24"/>
          <w:szCs w:val="24"/>
        </w:rPr>
      </w:pPr>
      <w:r w:rsidRPr="004C07B6">
        <w:rPr>
          <w:rFonts w:ascii="Times New Roman" w:hAnsi="Times New Roman"/>
          <w:sz w:val="24"/>
          <w:szCs w:val="24"/>
        </w:rPr>
        <w:t>Разработка новых карьеров песка проектной документацией не предусматривается</w:t>
      </w:r>
      <w:r w:rsidR="00516DD5">
        <w:rPr>
          <w:rFonts w:ascii="Times New Roman" w:hAnsi="Times New Roman"/>
          <w:sz w:val="24"/>
          <w:szCs w:val="24"/>
        </w:rPr>
        <w:t>.</w:t>
      </w:r>
    </w:p>
    <w:p w:rsidR="004D4165" w:rsidRPr="00F66602" w:rsidRDefault="004D4165" w:rsidP="00AA7448">
      <w:pPr>
        <w:pStyle w:val="6"/>
        <w:spacing w:before="240"/>
        <w:ind w:left="425"/>
        <w:jc w:val="center"/>
        <w:rPr>
          <w:b/>
          <w:i/>
          <w:sz w:val="24"/>
          <w:szCs w:val="24"/>
        </w:rPr>
      </w:pPr>
      <w:bookmarkStart w:id="134" w:name="_Toc229384290"/>
      <w:bookmarkStart w:id="135" w:name="_Toc230070709"/>
      <w:bookmarkStart w:id="136" w:name="_Toc231634996"/>
      <w:bookmarkStart w:id="137" w:name="_Toc232219738"/>
      <w:bookmarkStart w:id="138" w:name="_Toc238879848"/>
      <w:bookmarkStart w:id="139" w:name="_Toc249240354"/>
      <w:bookmarkStart w:id="140" w:name="_Toc297724265"/>
      <w:bookmarkStart w:id="141" w:name="_Toc303262758"/>
      <w:bookmarkStart w:id="142" w:name="_Toc305144954"/>
      <w:bookmarkStart w:id="143" w:name="_Toc337131320"/>
      <w:bookmarkStart w:id="144" w:name="_Toc337474980"/>
      <w:bookmarkStart w:id="145" w:name="_Toc338231904"/>
      <w:bookmarkStart w:id="146" w:name="_Toc385839276"/>
      <w:bookmarkStart w:id="147" w:name="_Toc413219612"/>
      <w:bookmarkStart w:id="148" w:name="_Toc415556068"/>
      <w:bookmarkStart w:id="149" w:name="_Toc434310396"/>
      <w:bookmarkStart w:id="150" w:name="_Toc454456003"/>
      <w:bookmarkStart w:id="151" w:name="_Toc456341814"/>
      <w:bookmarkStart w:id="152" w:name="_Toc457201270"/>
      <w:bookmarkStart w:id="153" w:name="_Toc457378252"/>
      <w:bookmarkStart w:id="154" w:name="_Toc459289933"/>
      <w:bookmarkStart w:id="155" w:name="_Toc459723692"/>
      <w:bookmarkStart w:id="156" w:name="_Toc459727570"/>
      <w:bookmarkStart w:id="157" w:name="_Toc460309931"/>
      <w:bookmarkStart w:id="158" w:name="_Toc462817091"/>
      <w:bookmarkStart w:id="159" w:name="_Toc466445696"/>
      <w:bookmarkStart w:id="160" w:name="_Toc466548837"/>
      <w:bookmarkStart w:id="161" w:name="_Toc491788228"/>
      <w:r w:rsidRPr="00F66602">
        <w:rPr>
          <w:b/>
          <w:i/>
          <w:sz w:val="24"/>
          <w:szCs w:val="24"/>
        </w:rPr>
        <w:t>Мероприятия по сбору, использованию, обезвреживанию, транспортировке и размещению опасных отходов</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 xml:space="preserve">Временное накопление отходов проводится в соответствии с требованиями </w:t>
      </w:r>
      <w:hyperlink r:id="rId23" w:tooltip="Федеральный закон 89-ФЗ Об отходах производства и потребления" w:history="1">
        <w:r w:rsidRPr="00AB2000">
          <w:rPr>
            <w:rFonts w:ascii="Times New Roman" w:hAnsi="Times New Roman"/>
            <w:sz w:val="24"/>
            <w:szCs w:val="24"/>
            <w:u w:val="single"/>
          </w:rPr>
          <w:t>Федерального Закона РФ от 24 июня 1998 года № 89-ФЗ</w:t>
        </w:r>
      </w:hyperlink>
      <w:r w:rsidRPr="00AB2000">
        <w:rPr>
          <w:rFonts w:ascii="Times New Roman" w:hAnsi="Times New Roman"/>
          <w:sz w:val="24"/>
          <w:szCs w:val="24"/>
        </w:rPr>
        <w:t xml:space="preserve"> «Об отходах производства и потребления», действующих экологических, санитарных правил и норм по обращению с отходами.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 xml:space="preserve">Осуществляется систематический </w:t>
      </w:r>
      <w:proofErr w:type="gramStart"/>
      <w:r w:rsidRPr="00AB2000">
        <w:rPr>
          <w:rFonts w:ascii="Times New Roman" w:hAnsi="Times New Roman"/>
          <w:sz w:val="24"/>
          <w:szCs w:val="24"/>
        </w:rPr>
        <w:t>контроль за</w:t>
      </w:r>
      <w:proofErr w:type="gramEnd"/>
      <w:r w:rsidRPr="00AB2000">
        <w:rPr>
          <w:rFonts w:ascii="Times New Roman" w:hAnsi="Times New Roman"/>
          <w:sz w:val="24"/>
          <w:szCs w:val="24"/>
        </w:rPr>
        <w:t xml:space="preserve"> процессом обращения с отходами.</w:t>
      </w:r>
    </w:p>
    <w:p w:rsidR="003F0809" w:rsidRPr="00AB2000" w:rsidRDefault="003F0809" w:rsidP="004C07B6">
      <w:pPr>
        <w:pStyle w:val="af7"/>
        <w:rPr>
          <w:rFonts w:ascii="Times New Roman" w:hAnsi="Times New Roman"/>
          <w:sz w:val="24"/>
          <w:szCs w:val="24"/>
        </w:rPr>
      </w:pPr>
      <w:r w:rsidRPr="00AB2000">
        <w:rPr>
          <w:rFonts w:ascii="Times New Roman" w:hAnsi="Times New Roman"/>
          <w:sz w:val="24"/>
          <w:szCs w:val="24"/>
        </w:rPr>
        <w:t>К основным мероприятиям относятся:</w:t>
      </w:r>
    </w:p>
    <w:p w:rsidR="003F0809" w:rsidRPr="00AB2000" w:rsidRDefault="003F0809" w:rsidP="00551012">
      <w:pPr>
        <w:pStyle w:val="a0"/>
        <w:numPr>
          <w:ilvl w:val="0"/>
          <w:numId w:val="11"/>
        </w:numPr>
        <w:rPr>
          <w:rFonts w:ascii="Times New Roman" w:hAnsi="Times New Roman"/>
          <w:sz w:val="24"/>
          <w:szCs w:val="24"/>
        </w:rPr>
      </w:pPr>
      <w:r w:rsidRPr="00AB2000">
        <w:rPr>
          <w:rFonts w:ascii="Times New Roman" w:hAnsi="Times New Roman"/>
          <w:sz w:val="24"/>
          <w:szCs w:val="24"/>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3F0809" w:rsidRPr="00AB2000" w:rsidRDefault="003F0809" w:rsidP="00551012">
      <w:pPr>
        <w:pStyle w:val="a0"/>
        <w:numPr>
          <w:ilvl w:val="0"/>
          <w:numId w:val="11"/>
        </w:numPr>
        <w:rPr>
          <w:rFonts w:ascii="Times New Roman" w:hAnsi="Times New Roman"/>
          <w:sz w:val="24"/>
          <w:szCs w:val="24"/>
        </w:rPr>
      </w:pPr>
      <w:r w:rsidRPr="00AB2000">
        <w:rPr>
          <w:rFonts w:ascii="Times New Roman" w:hAnsi="Times New Roman"/>
          <w:sz w:val="24"/>
          <w:szCs w:val="24"/>
        </w:rPr>
        <w:t xml:space="preserve">на предприятии приказом назначается </w:t>
      </w:r>
      <w:proofErr w:type="gramStart"/>
      <w:r w:rsidRPr="00AB2000">
        <w:rPr>
          <w:rFonts w:ascii="Times New Roman" w:hAnsi="Times New Roman"/>
          <w:sz w:val="24"/>
          <w:szCs w:val="24"/>
        </w:rPr>
        <w:t>ответственный</w:t>
      </w:r>
      <w:proofErr w:type="gramEnd"/>
      <w:r w:rsidRPr="00AB2000">
        <w:rPr>
          <w:rFonts w:ascii="Times New Roman" w:hAnsi="Times New Roman"/>
          <w:sz w:val="24"/>
          <w:szCs w:val="24"/>
        </w:rPr>
        <w:t xml:space="preserve"> за соблюдение требований природоохранного законодательства;</w:t>
      </w:r>
    </w:p>
    <w:p w:rsidR="003F0809" w:rsidRPr="00AB2000" w:rsidRDefault="003F0809" w:rsidP="00551012">
      <w:pPr>
        <w:pStyle w:val="a0"/>
        <w:numPr>
          <w:ilvl w:val="0"/>
          <w:numId w:val="11"/>
        </w:numPr>
        <w:rPr>
          <w:rFonts w:ascii="Times New Roman" w:hAnsi="Times New Roman"/>
          <w:sz w:val="24"/>
          <w:szCs w:val="24"/>
        </w:rPr>
      </w:pPr>
      <w:r w:rsidRPr="00AB2000">
        <w:rPr>
          <w:rFonts w:ascii="Times New Roman" w:hAnsi="Times New Roman"/>
          <w:sz w:val="24"/>
          <w:szCs w:val="24"/>
        </w:rPr>
        <w:t>места производства работ оборудуются табличкой с указанием ответственного лица за экологическую безопасность.</w:t>
      </w:r>
    </w:p>
    <w:p w:rsidR="004D4165" w:rsidRPr="00AA7448" w:rsidRDefault="003F0809" w:rsidP="004C07B6">
      <w:pPr>
        <w:pStyle w:val="af7"/>
        <w:rPr>
          <w:rFonts w:ascii="Times New Roman" w:hAnsi="Times New Roman"/>
          <w:sz w:val="24"/>
          <w:szCs w:val="24"/>
        </w:rPr>
      </w:pPr>
      <w:proofErr w:type="gramStart"/>
      <w:r w:rsidRPr="00AA7448">
        <w:rPr>
          <w:rFonts w:ascii="Times New Roman" w:hAnsi="Times New Roman"/>
          <w:sz w:val="24"/>
          <w:szCs w:val="24"/>
        </w:rPr>
        <w:t xml:space="preserve">Загрязнение почвенно-растительного покрова отходами строительства и производства при соблюдении рекомендаций проектной документации полностью </w:t>
      </w:r>
      <w:r w:rsidRPr="00AA7448">
        <w:rPr>
          <w:rFonts w:ascii="Times New Roman" w:hAnsi="Times New Roman"/>
          <w:sz w:val="24"/>
          <w:szCs w:val="24"/>
        </w:rPr>
        <w:lastRenderedPageBreak/>
        <w:t>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r w:rsidR="00057A2D" w:rsidRPr="00AA7448">
        <w:rPr>
          <w:rFonts w:ascii="Times New Roman" w:hAnsi="Times New Roman"/>
          <w:sz w:val="24"/>
          <w:szCs w:val="24"/>
        </w:rPr>
        <w:t>.</w:t>
      </w:r>
      <w:proofErr w:type="gramEnd"/>
    </w:p>
    <w:p w:rsidR="004D4165" w:rsidRPr="00F66602" w:rsidRDefault="004D4165" w:rsidP="00AA7448">
      <w:pPr>
        <w:pStyle w:val="6"/>
        <w:spacing w:before="240"/>
        <w:ind w:left="425"/>
        <w:jc w:val="center"/>
        <w:rPr>
          <w:b/>
          <w:i/>
          <w:sz w:val="24"/>
          <w:szCs w:val="24"/>
        </w:rPr>
      </w:pPr>
      <w:bookmarkStart w:id="162" w:name="_Toc229384291"/>
      <w:bookmarkStart w:id="163" w:name="_Toc230070710"/>
      <w:bookmarkStart w:id="164" w:name="_Toc231634997"/>
      <w:bookmarkStart w:id="165" w:name="_Toc232219739"/>
      <w:bookmarkStart w:id="166" w:name="_Toc238879849"/>
      <w:bookmarkStart w:id="167" w:name="_Toc249240355"/>
      <w:bookmarkStart w:id="168" w:name="_Toc297724266"/>
      <w:bookmarkStart w:id="169" w:name="_Toc303262759"/>
      <w:bookmarkStart w:id="170" w:name="_Toc305144955"/>
      <w:bookmarkStart w:id="171" w:name="_Toc337131321"/>
      <w:bookmarkStart w:id="172" w:name="_Toc337474981"/>
      <w:bookmarkStart w:id="173" w:name="_Toc338231905"/>
      <w:bookmarkStart w:id="174" w:name="_Toc385839277"/>
      <w:bookmarkStart w:id="175" w:name="_Toc413219613"/>
      <w:bookmarkStart w:id="176" w:name="_Toc415556069"/>
      <w:bookmarkStart w:id="177" w:name="_Toc434310397"/>
      <w:bookmarkStart w:id="178" w:name="_Toc454456004"/>
      <w:bookmarkStart w:id="179" w:name="_Toc456341815"/>
      <w:bookmarkStart w:id="180" w:name="_Toc457201271"/>
      <w:bookmarkStart w:id="181" w:name="_Toc457378253"/>
      <w:bookmarkStart w:id="182" w:name="_Toc459289934"/>
      <w:bookmarkStart w:id="183" w:name="_Toc459723693"/>
      <w:bookmarkStart w:id="184" w:name="_Toc459727571"/>
      <w:bookmarkStart w:id="185" w:name="_Toc460309932"/>
      <w:bookmarkStart w:id="186" w:name="_Toc462817092"/>
      <w:bookmarkStart w:id="187" w:name="_Toc466445697"/>
      <w:bookmarkStart w:id="188" w:name="_Toc466548838"/>
      <w:bookmarkStart w:id="189" w:name="_Toc491788229"/>
      <w:r w:rsidRPr="00F66602">
        <w:rPr>
          <w:b/>
          <w:i/>
          <w:sz w:val="24"/>
          <w:szCs w:val="24"/>
        </w:rPr>
        <w:t>Мероприятия по охране недр</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F66602">
        <w:rPr>
          <w:b/>
          <w:i/>
          <w:sz w:val="24"/>
          <w:szCs w:val="24"/>
        </w:rPr>
        <w:t xml:space="preserve"> и континентального шельфа Российской Федерации</w:t>
      </w:r>
      <w:bookmarkEnd w:id="177"/>
      <w:bookmarkEnd w:id="178"/>
      <w:bookmarkEnd w:id="179"/>
      <w:bookmarkEnd w:id="180"/>
      <w:bookmarkEnd w:id="181"/>
      <w:bookmarkEnd w:id="182"/>
      <w:bookmarkEnd w:id="183"/>
      <w:bookmarkEnd w:id="184"/>
      <w:bookmarkEnd w:id="185"/>
      <w:bookmarkEnd w:id="186"/>
      <w:bookmarkEnd w:id="187"/>
      <w:bookmarkEnd w:id="188"/>
      <w:bookmarkEnd w:id="189"/>
    </w:p>
    <w:p w:rsidR="000A61DF" w:rsidRPr="004C07B6" w:rsidRDefault="000A61DF" w:rsidP="004C07B6">
      <w:pPr>
        <w:pStyle w:val="af7"/>
        <w:rPr>
          <w:rFonts w:ascii="Times New Roman" w:hAnsi="Times New Roman"/>
          <w:sz w:val="24"/>
          <w:szCs w:val="24"/>
        </w:rPr>
      </w:pPr>
      <w:bookmarkStart w:id="190" w:name="_Toc229384292"/>
      <w:bookmarkStart w:id="191" w:name="_Toc230070711"/>
      <w:bookmarkStart w:id="192" w:name="_Toc231634998"/>
      <w:bookmarkStart w:id="193" w:name="_Toc232219740"/>
      <w:bookmarkStart w:id="194" w:name="_Toc238879850"/>
      <w:bookmarkStart w:id="195" w:name="_Toc249240356"/>
      <w:bookmarkStart w:id="196" w:name="_Toc297724267"/>
      <w:bookmarkStart w:id="197" w:name="_Toc303262760"/>
      <w:bookmarkStart w:id="198" w:name="_Toc305144956"/>
      <w:bookmarkStart w:id="199" w:name="_Toc337131322"/>
      <w:bookmarkStart w:id="200" w:name="_Toc337474982"/>
      <w:bookmarkStart w:id="201" w:name="_Toc338231906"/>
      <w:bookmarkStart w:id="202" w:name="_Toc385839278"/>
      <w:bookmarkStart w:id="203" w:name="_Toc413219614"/>
      <w:bookmarkStart w:id="204" w:name="_Toc415556070"/>
      <w:bookmarkStart w:id="205" w:name="_Toc434310398"/>
      <w:bookmarkStart w:id="206" w:name="_Toc454456005"/>
      <w:bookmarkStart w:id="207" w:name="_Toc456341816"/>
      <w:bookmarkStart w:id="208" w:name="_Toc457201272"/>
      <w:bookmarkStart w:id="209" w:name="_Toc457378254"/>
      <w:bookmarkStart w:id="210" w:name="_Toc459289935"/>
      <w:bookmarkStart w:id="211" w:name="_Toc459723694"/>
      <w:bookmarkStart w:id="212" w:name="_Toc459727572"/>
      <w:r w:rsidRPr="004C07B6">
        <w:rPr>
          <w:rFonts w:ascii="Times New Roman" w:hAnsi="Times New Roman"/>
          <w:sz w:val="24"/>
          <w:szCs w:val="24"/>
        </w:rPr>
        <w:t>Воздействие на геологическую среду при строительстве и эксплуатации проектируемого объекта обусловлено следующими факторами:</w:t>
      </w:r>
    </w:p>
    <w:p w:rsidR="000A61DF" w:rsidRPr="004C07B6" w:rsidRDefault="000A61DF" w:rsidP="00551012">
      <w:pPr>
        <w:pStyle w:val="a0"/>
        <w:numPr>
          <w:ilvl w:val="0"/>
          <w:numId w:val="12"/>
        </w:numPr>
        <w:rPr>
          <w:rFonts w:ascii="Times New Roman" w:hAnsi="Times New Roman"/>
          <w:sz w:val="24"/>
          <w:szCs w:val="24"/>
        </w:rPr>
      </w:pPr>
      <w:r w:rsidRPr="004C07B6">
        <w:rPr>
          <w:rFonts w:ascii="Times New Roman" w:hAnsi="Times New Roman"/>
          <w:sz w:val="24"/>
          <w:szCs w:val="24"/>
        </w:rPr>
        <w:t>фильтрацией загрязняющих веществ с поверхности при загрязнении грунтов почвенного покрова;</w:t>
      </w:r>
    </w:p>
    <w:p w:rsidR="000A61DF" w:rsidRPr="004C07B6" w:rsidRDefault="000A61DF" w:rsidP="00551012">
      <w:pPr>
        <w:pStyle w:val="a0"/>
        <w:numPr>
          <w:ilvl w:val="0"/>
          <w:numId w:val="12"/>
        </w:numPr>
        <w:rPr>
          <w:rFonts w:ascii="Times New Roman" w:hAnsi="Times New Roman"/>
          <w:sz w:val="24"/>
          <w:szCs w:val="24"/>
        </w:rPr>
      </w:pPr>
      <w:r w:rsidRPr="004C07B6">
        <w:rPr>
          <w:rFonts w:ascii="Times New Roman" w:hAnsi="Times New Roman"/>
          <w:sz w:val="24"/>
          <w:szCs w:val="24"/>
        </w:rPr>
        <w:t>интенсификацией экзогенных процессов при строительстве проектируемых сооружений.</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9D207B" w:rsidRPr="000C620A" w:rsidRDefault="000A61DF" w:rsidP="004C07B6">
      <w:pPr>
        <w:pStyle w:val="af7"/>
        <w:rPr>
          <w:rFonts w:ascii="Times New Roman" w:hAnsi="Times New Roman"/>
          <w:sz w:val="24"/>
          <w:szCs w:val="24"/>
        </w:rPr>
      </w:pPr>
      <w:r w:rsidRPr="004C07B6">
        <w:rPr>
          <w:rFonts w:ascii="Times New Roman" w:hAnsi="Times New Roman"/>
          <w:sz w:val="24"/>
          <w:szCs w:val="24"/>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4C07B6">
        <w:rPr>
          <w:rFonts w:ascii="Times New Roman" w:hAnsi="Times New Roman"/>
          <w:sz w:val="24"/>
          <w:szCs w:val="24"/>
        </w:rPr>
        <w:t>контроля за</w:t>
      </w:r>
      <w:proofErr w:type="gramEnd"/>
      <w:r w:rsidRPr="004C07B6">
        <w:rPr>
          <w:rFonts w:ascii="Times New Roman" w:hAnsi="Times New Roman"/>
          <w:sz w:val="24"/>
          <w:szCs w:val="24"/>
        </w:rPr>
        <w:t xml:space="preserve"> состоянием подземных вод с учетом всех источников возможного загрязнения объектов нефтяной структуры</w:t>
      </w:r>
      <w:r w:rsidR="0079760D" w:rsidRPr="004C07B6">
        <w:rPr>
          <w:rFonts w:ascii="Times New Roman" w:hAnsi="Times New Roman"/>
          <w:sz w:val="24"/>
          <w:szCs w:val="24"/>
        </w:rPr>
        <w:t>.</w:t>
      </w:r>
    </w:p>
    <w:p w:rsidR="004D4165" w:rsidRPr="00F66602" w:rsidRDefault="004D4165" w:rsidP="00F66602">
      <w:pPr>
        <w:pStyle w:val="6"/>
        <w:spacing w:before="120"/>
        <w:ind w:left="425"/>
        <w:jc w:val="center"/>
        <w:rPr>
          <w:b/>
          <w:i/>
          <w:sz w:val="24"/>
          <w:szCs w:val="24"/>
        </w:rPr>
      </w:pPr>
      <w:bookmarkStart w:id="213" w:name="_Toc460309933"/>
      <w:bookmarkStart w:id="214" w:name="_Toc462817093"/>
      <w:bookmarkStart w:id="215" w:name="_Toc466445698"/>
      <w:bookmarkStart w:id="216" w:name="_Toc466548839"/>
      <w:bookmarkStart w:id="217" w:name="_Toc491788230"/>
      <w:r w:rsidRPr="00F66602">
        <w:rPr>
          <w:b/>
          <w:i/>
          <w:sz w:val="24"/>
          <w:szCs w:val="24"/>
        </w:rPr>
        <w:t>Мероприятия по охране объектов растительного и животного мира и среды их обитания</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0A61DF" w:rsidRPr="004C07B6" w:rsidRDefault="000A61DF" w:rsidP="004C07B6">
      <w:pPr>
        <w:pStyle w:val="af7"/>
        <w:rPr>
          <w:rFonts w:ascii="Times New Roman" w:hAnsi="Times New Roman"/>
          <w:sz w:val="24"/>
          <w:szCs w:val="24"/>
        </w:rPr>
      </w:pPr>
      <w:r w:rsidRPr="004C07B6">
        <w:rPr>
          <w:rFonts w:ascii="Times New Roman" w:hAnsi="Times New Roman"/>
          <w:sz w:val="24"/>
          <w:szCs w:val="24"/>
        </w:rPr>
        <w:t>Для обеспечения рационального использования и охраны почвенно-растительного слоя проектной документацией предусмотрено:</w:t>
      </w:r>
    </w:p>
    <w:p w:rsidR="000A61DF" w:rsidRPr="004C07B6" w:rsidRDefault="000A61DF" w:rsidP="00551012">
      <w:pPr>
        <w:numPr>
          <w:ilvl w:val="0"/>
          <w:numId w:val="13"/>
        </w:numPr>
        <w:tabs>
          <w:tab w:val="left" w:pos="1038"/>
        </w:tabs>
        <w:suppressAutoHyphens w:val="0"/>
        <w:jc w:val="both"/>
        <w:rPr>
          <w:lang w:eastAsia="ja-JP"/>
        </w:rPr>
      </w:pPr>
      <w:r w:rsidRPr="004C07B6">
        <w:rPr>
          <w:lang w:eastAsia="ja-JP"/>
        </w:rPr>
        <w:t xml:space="preserve">организацию работ и передвижение машин и механизмов исключительно в </w:t>
      </w:r>
      <w:proofErr w:type="gramStart"/>
      <w:r w:rsidRPr="004C07B6">
        <w:rPr>
          <w:lang w:eastAsia="ja-JP"/>
        </w:rPr>
        <w:t>пределах</w:t>
      </w:r>
      <w:proofErr w:type="gramEnd"/>
      <w:r w:rsidRPr="004C07B6">
        <w:rPr>
          <w:lang w:eastAsia="ja-JP"/>
        </w:rPr>
        <w:t xml:space="preserve"> отведенных для строительства земель, с максимальным использованием для технологических проездов существующих дорог;</w:t>
      </w:r>
    </w:p>
    <w:p w:rsidR="000A61DF" w:rsidRPr="004C07B6" w:rsidRDefault="000A61DF" w:rsidP="00551012">
      <w:pPr>
        <w:numPr>
          <w:ilvl w:val="0"/>
          <w:numId w:val="13"/>
        </w:numPr>
        <w:tabs>
          <w:tab w:val="left" w:pos="1038"/>
        </w:tabs>
        <w:suppressAutoHyphens w:val="0"/>
        <w:jc w:val="both"/>
        <w:rPr>
          <w:lang w:eastAsia="ja-JP"/>
        </w:rPr>
      </w:pPr>
      <w:r w:rsidRPr="004C07B6">
        <w:rPr>
          <w:lang w:eastAsia="ja-JP"/>
        </w:rPr>
        <w:t>запрет на складирование и хранение строительных материалов в непредусмотренных проектной документацией местах;</w:t>
      </w:r>
    </w:p>
    <w:p w:rsidR="000A61DF" w:rsidRPr="004C07B6" w:rsidRDefault="000A61DF" w:rsidP="00551012">
      <w:pPr>
        <w:numPr>
          <w:ilvl w:val="0"/>
          <w:numId w:val="13"/>
        </w:numPr>
        <w:tabs>
          <w:tab w:val="left" w:pos="1038"/>
        </w:tabs>
        <w:suppressAutoHyphens w:val="0"/>
        <w:jc w:val="both"/>
        <w:rPr>
          <w:lang w:eastAsia="ja-JP"/>
        </w:rPr>
      </w:pPr>
      <w:r w:rsidRPr="004C07B6">
        <w:rPr>
          <w:lang w:eastAsia="ja-JP"/>
        </w:rPr>
        <w:t>сбор отходов производства и потребления в специальные контейнеры с дальнейшим вывозом в места хранения и утилизации;</w:t>
      </w:r>
    </w:p>
    <w:p w:rsidR="000A61DF" w:rsidRPr="004C07B6" w:rsidRDefault="000A61DF" w:rsidP="00551012">
      <w:pPr>
        <w:numPr>
          <w:ilvl w:val="0"/>
          <w:numId w:val="13"/>
        </w:numPr>
        <w:tabs>
          <w:tab w:val="left" w:pos="1038"/>
        </w:tabs>
        <w:suppressAutoHyphens w:val="0"/>
        <w:jc w:val="both"/>
        <w:rPr>
          <w:lang w:eastAsia="ja-JP"/>
        </w:rPr>
      </w:pPr>
      <w:r w:rsidRPr="004C07B6">
        <w:rPr>
          <w:lang w:eastAsia="ja-JP"/>
        </w:rPr>
        <w:t>заправку автотранспорта в специально отведенных для этого местах с целью предотвращения загрязнения почвенного покрова ГСМ;</w:t>
      </w:r>
    </w:p>
    <w:p w:rsidR="000A61DF" w:rsidRPr="004C07B6" w:rsidRDefault="000A61DF" w:rsidP="00551012">
      <w:pPr>
        <w:numPr>
          <w:ilvl w:val="0"/>
          <w:numId w:val="13"/>
        </w:numPr>
        <w:tabs>
          <w:tab w:val="left" w:pos="1038"/>
        </w:tabs>
        <w:suppressAutoHyphens w:val="0"/>
        <w:jc w:val="both"/>
        <w:rPr>
          <w:lang w:eastAsia="ja-JP"/>
        </w:rPr>
      </w:pPr>
      <w:r w:rsidRPr="004C07B6">
        <w:rPr>
          <w:lang w:eastAsia="ja-JP"/>
        </w:rPr>
        <w:t>техническое обслуживание машин и механизмов на специально отведенных площадках.</w:t>
      </w:r>
    </w:p>
    <w:p w:rsidR="003F0809" w:rsidRPr="004C07B6" w:rsidRDefault="000A61DF" w:rsidP="00551012">
      <w:pPr>
        <w:pStyle w:val="a0"/>
        <w:numPr>
          <w:ilvl w:val="0"/>
          <w:numId w:val="13"/>
        </w:numPr>
        <w:rPr>
          <w:rFonts w:ascii="Times New Roman" w:hAnsi="Times New Roman"/>
          <w:sz w:val="24"/>
          <w:szCs w:val="24"/>
        </w:rPr>
      </w:pPr>
      <w:r w:rsidRPr="004C07B6">
        <w:rPr>
          <w:rFonts w:ascii="Times New Roman" w:hAnsi="Times New Roman"/>
          <w:sz w:val="24"/>
          <w:szCs w:val="24"/>
        </w:rPr>
        <w:t>С целью максимального сокращения воздействия на почвенный покров и растительность должны быть предусмотрена: последовательная рекультивация нарушаемых земель по мере выполнения работ.</w:t>
      </w:r>
    </w:p>
    <w:p w:rsidR="00057A2D" w:rsidRPr="00F66602" w:rsidRDefault="00057A2D" w:rsidP="00AA7448">
      <w:pPr>
        <w:pStyle w:val="6"/>
        <w:spacing w:before="240"/>
        <w:ind w:left="425"/>
        <w:jc w:val="center"/>
        <w:rPr>
          <w:b/>
          <w:i/>
          <w:sz w:val="24"/>
          <w:szCs w:val="24"/>
        </w:rPr>
      </w:pPr>
      <w:proofErr w:type="gramStart"/>
      <w:r w:rsidRPr="00F66602">
        <w:rPr>
          <w:b/>
          <w:i/>
          <w:sz w:val="24"/>
          <w:szCs w:val="24"/>
        </w:rPr>
        <w:lastRenderedPageBreak/>
        <w:t xml:space="preserve">Мероприятия по предотвращению гибели птиц на проектируемой ВЛ-6 </w:t>
      </w:r>
      <w:proofErr w:type="spellStart"/>
      <w:r w:rsidRPr="00F66602">
        <w:rPr>
          <w:b/>
          <w:i/>
          <w:sz w:val="24"/>
          <w:szCs w:val="24"/>
        </w:rPr>
        <w:t>кВ</w:t>
      </w:r>
      <w:proofErr w:type="spellEnd"/>
      <w:proofErr w:type="gramEnd"/>
    </w:p>
    <w:p w:rsidR="00057A2D" w:rsidRPr="000C620A" w:rsidRDefault="00057A2D" w:rsidP="00AA7448">
      <w:pPr>
        <w:pStyle w:val="af7"/>
        <w:rPr>
          <w:rFonts w:ascii="Times New Roman" w:hAnsi="Times New Roman"/>
          <w:sz w:val="24"/>
          <w:szCs w:val="24"/>
        </w:rPr>
      </w:pPr>
      <w:r w:rsidRPr="000C620A">
        <w:rPr>
          <w:rFonts w:ascii="Times New Roman" w:hAnsi="Times New Roman"/>
          <w:sz w:val="24"/>
          <w:szCs w:val="24"/>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057A2D" w:rsidRPr="000C620A" w:rsidRDefault="00057A2D" w:rsidP="00AA7448">
      <w:pPr>
        <w:pStyle w:val="aa"/>
        <w:spacing w:before="120"/>
        <w:ind w:firstLine="709"/>
      </w:pPr>
      <w:r w:rsidRPr="000C620A">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0C620A">
        <w:t>ВЛ</w:t>
      </w:r>
      <w:proofErr w:type="gramEnd"/>
      <w:r w:rsidRPr="000C620A">
        <w:t xml:space="preserve"> оборудуется </w:t>
      </w:r>
      <w:proofErr w:type="spellStart"/>
      <w:r w:rsidRPr="000C620A">
        <w:t>птицезащитными</w:t>
      </w:r>
      <w:proofErr w:type="spellEnd"/>
      <w:r w:rsidRPr="000C620A">
        <w:t xml:space="preserve"> устройствами ПЗУ ВЛ-6 (10) </w:t>
      </w:r>
      <w:proofErr w:type="spellStart"/>
      <w:r w:rsidRPr="000C620A">
        <w:t>кВ</w:t>
      </w:r>
      <w:proofErr w:type="spellEnd"/>
      <w:r w:rsidRPr="000C620A">
        <w:t xml:space="preserve"> в виде защитных кожухов из полимерных материалов.</w:t>
      </w:r>
    </w:p>
    <w:p w:rsidR="00AF42E6" w:rsidRPr="000451D5" w:rsidRDefault="003C5D75" w:rsidP="00364EBC">
      <w:pPr>
        <w:pStyle w:val="5"/>
        <w:spacing w:before="240"/>
        <w:ind w:left="425"/>
        <w:rPr>
          <w:b/>
        </w:rPr>
      </w:pPr>
      <w:r>
        <w:rPr>
          <w:b/>
        </w:rPr>
        <w:t>2.9</w:t>
      </w:r>
      <w:r w:rsidR="007E07C4" w:rsidRPr="000451D5">
        <w:rPr>
          <w:b/>
        </w:rPr>
        <w:t xml:space="preserve">. </w:t>
      </w:r>
      <w:r w:rsidR="009604BA" w:rsidRPr="009604BA">
        <w:rPr>
          <w:b/>
        </w:rPr>
        <w:t>Информация о необходимости осуществления мероприятий</w:t>
      </w:r>
      <w:r w:rsidR="007E07C4" w:rsidRPr="000451D5">
        <w:rPr>
          <w:b/>
        </w:rPr>
        <w:t xml:space="preserve">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5776E" w:rsidRPr="00F66602" w:rsidRDefault="00A5776E" w:rsidP="00F66602">
      <w:pPr>
        <w:pStyle w:val="6"/>
        <w:spacing w:before="120"/>
        <w:ind w:left="425"/>
        <w:jc w:val="center"/>
        <w:rPr>
          <w:b/>
          <w:i/>
          <w:sz w:val="24"/>
          <w:szCs w:val="24"/>
        </w:rPr>
      </w:pPr>
      <w:bookmarkStart w:id="218" w:name="_Toc158375326"/>
      <w:bookmarkStart w:id="219" w:name="_Toc261596159"/>
      <w:bookmarkStart w:id="220" w:name="_Toc264987583"/>
      <w:bookmarkStart w:id="221" w:name="_Toc279760955"/>
      <w:bookmarkStart w:id="222" w:name="_Toc325009601"/>
      <w:bookmarkStart w:id="223" w:name="_Toc424109370"/>
      <w:bookmarkStart w:id="224" w:name="_Toc436218744"/>
      <w:bookmarkStart w:id="225" w:name="_Toc443383804"/>
      <w:bookmarkStart w:id="226" w:name="_Toc456700589"/>
      <w:bookmarkStart w:id="227" w:name="_Toc491766209"/>
      <w:r w:rsidRPr="00F66602">
        <w:rPr>
          <w:b/>
          <w:i/>
          <w:sz w:val="24"/>
          <w:szCs w:val="24"/>
        </w:rPr>
        <w:t>Решения по исключению разгерметизации оборудования и предупреждению аварийных выбросов опасных веществ</w:t>
      </w:r>
      <w:bookmarkEnd w:id="218"/>
      <w:bookmarkEnd w:id="219"/>
      <w:bookmarkEnd w:id="220"/>
      <w:bookmarkEnd w:id="221"/>
      <w:bookmarkEnd w:id="222"/>
      <w:bookmarkEnd w:id="223"/>
      <w:bookmarkEnd w:id="224"/>
      <w:bookmarkEnd w:id="225"/>
      <w:bookmarkEnd w:id="226"/>
      <w:bookmarkEnd w:id="227"/>
    </w:p>
    <w:p w:rsidR="00872A08" w:rsidRPr="00AB2000" w:rsidRDefault="00872A08" w:rsidP="00872A08">
      <w:pPr>
        <w:shd w:val="clear" w:color="auto" w:fill="FFFFFF"/>
        <w:spacing w:before="120"/>
        <w:ind w:firstLine="720"/>
        <w:jc w:val="both"/>
        <w:rPr>
          <w:bCs/>
        </w:rPr>
      </w:pPr>
      <w:bookmarkStart w:id="228" w:name="_Toc279760933"/>
      <w:bookmarkStart w:id="229" w:name="_Toc325009581"/>
      <w:bookmarkStart w:id="230" w:name="_Toc424109333"/>
      <w:bookmarkStart w:id="231" w:name="_Toc436218708"/>
      <w:bookmarkStart w:id="232" w:name="_Toc443383766"/>
      <w:bookmarkStart w:id="233" w:name="_Toc456700552"/>
      <w:bookmarkStart w:id="234" w:name="_Toc491766173"/>
      <w:r w:rsidRPr="00AB2000">
        <w:rPr>
          <w:bCs/>
        </w:rPr>
        <w:t>В целях исключения разгерметизации оборудования проектной документацией предусматривается:</w:t>
      </w:r>
    </w:p>
    <w:p w:rsidR="00872A08" w:rsidRPr="00AB2000" w:rsidRDefault="00872A08" w:rsidP="00551012">
      <w:pPr>
        <w:numPr>
          <w:ilvl w:val="0"/>
          <w:numId w:val="14"/>
        </w:numPr>
        <w:shd w:val="clear" w:color="auto" w:fill="FFFFFF"/>
        <w:tabs>
          <w:tab w:val="left" w:pos="1038"/>
        </w:tabs>
        <w:suppressAutoHyphens w:val="0"/>
        <w:jc w:val="both"/>
        <w:rPr>
          <w:lang w:eastAsia="ja-JP"/>
        </w:rPr>
      </w:pPr>
      <w:r w:rsidRPr="00AB2000">
        <w:rPr>
          <w:lang w:eastAsia="ja-JP"/>
        </w:rPr>
        <w:t>конструктивные решения, используемые при изготовлении КТП, и 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872A08" w:rsidRPr="00AB2000" w:rsidRDefault="00872A08" w:rsidP="00551012">
      <w:pPr>
        <w:numPr>
          <w:ilvl w:val="0"/>
          <w:numId w:val="14"/>
        </w:numPr>
        <w:shd w:val="clear" w:color="auto" w:fill="FFFFFF"/>
        <w:tabs>
          <w:tab w:val="left" w:pos="1038"/>
        </w:tabs>
        <w:suppressAutoHyphens w:val="0"/>
        <w:jc w:val="both"/>
        <w:rPr>
          <w:lang w:eastAsia="ja-JP"/>
        </w:rPr>
      </w:pPr>
      <w:r w:rsidRPr="00AB2000">
        <w:rPr>
          <w:lang w:eastAsia="ja-JP"/>
        </w:rPr>
        <w:t xml:space="preserve">силовой трансформатор изготавливается согласно требованиям </w:t>
      </w:r>
      <w:hyperlink r:id="rId24" w:tooltip="ГОСТ 11677-85 Трансформаторы силовые. Общие технические условия" w:history="1">
        <w:r w:rsidRPr="00AB2000">
          <w:t>ГОСТ 11677-85</w:t>
        </w:r>
      </w:hyperlink>
      <w:r w:rsidRPr="00AB2000">
        <w:rPr>
          <w:lang w:eastAsia="ja-JP"/>
        </w:rPr>
        <w:t xml:space="preserve"> (для указанной номинальной мощности и типа трансформатора);</w:t>
      </w:r>
    </w:p>
    <w:p w:rsidR="00872A08" w:rsidRPr="00AB2000" w:rsidRDefault="00872A08" w:rsidP="00551012">
      <w:pPr>
        <w:numPr>
          <w:ilvl w:val="0"/>
          <w:numId w:val="14"/>
        </w:numPr>
        <w:shd w:val="clear" w:color="auto" w:fill="FFFFFF"/>
        <w:tabs>
          <w:tab w:val="left" w:pos="1038"/>
        </w:tabs>
        <w:suppressAutoHyphens w:val="0"/>
        <w:jc w:val="both"/>
        <w:rPr>
          <w:lang w:eastAsia="ja-JP"/>
        </w:rPr>
      </w:pPr>
      <w:r w:rsidRPr="00AB2000">
        <w:rPr>
          <w:lang w:eastAsia="ja-JP"/>
        </w:rPr>
        <w:t>основание КТП представляет собой цельносварную конструкцию с отверстиями для ввода кабелей высокого напряжения и низкого напряжения;</w:t>
      </w:r>
    </w:p>
    <w:p w:rsidR="00872A08" w:rsidRPr="00AB2000" w:rsidRDefault="00872A08" w:rsidP="00551012">
      <w:pPr>
        <w:numPr>
          <w:ilvl w:val="0"/>
          <w:numId w:val="14"/>
        </w:numPr>
        <w:shd w:val="clear" w:color="auto" w:fill="FFFFFF"/>
        <w:tabs>
          <w:tab w:val="left" w:pos="1038"/>
        </w:tabs>
        <w:suppressAutoHyphens w:val="0"/>
        <w:jc w:val="both"/>
        <w:rPr>
          <w:lang w:eastAsia="ja-JP"/>
        </w:rPr>
      </w:pPr>
      <w:r w:rsidRPr="00AB2000">
        <w:rPr>
          <w:lang w:eastAsia="ja-JP"/>
        </w:rPr>
        <w:t>все металлические конструкции, изделия закладные и сварные швы имеют антикоррозийное покрытие. Гарантия на качество антикоррозионного покрытия составляет не менее 15 лет;</w:t>
      </w:r>
    </w:p>
    <w:p w:rsidR="00872A08" w:rsidRPr="00AB2000" w:rsidRDefault="00872A08" w:rsidP="00551012">
      <w:pPr>
        <w:numPr>
          <w:ilvl w:val="0"/>
          <w:numId w:val="14"/>
        </w:numPr>
        <w:shd w:val="clear" w:color="auto" w:fill="FFFFFF"/>
        <w:tabs>
          <w:tab w:val="left" w:pos="1038"/>
        </w:tabs>
        <w:suppressAutoHyphens w:val="0"/>
        <w:jc w:val="both"/>
        <w:rPr>
          <w:lang w:eastAsia="ja-JP"/>
        </w:rPr>
      </w:pPr>
      <w:r w:rsidRPr="00AB2000">
        <w:rPr>
          <w:lang w:eastAsia="ja-JP"/>
        </w:rPr>
        <w:t>регулярное опробование работы всех масляных выключателей в межремонтный период путем их однократного дистанционного отключения и включения, а выключателей, находящихся в резерве – путем дистанционного включения и отключения;</w:t>
      </w:r>
    </w:p>
    <w:p w:rsidR="00872A08" w:rsidRPr="00AB2000" w:rsidRDefault="00872A08" w:rsidP="00551012">
      <w:pPr>
        <w:numPr>
          <w:ilvl w:val="0"/>
          <w:numId w:val="14"/>
        </w:numPr>
        <w:shd w:val="clear" w:color="auto" w:fill="FFFFFF"/>
        <w:tabs>
          <w:tab w:val="left" w:pos="1038"/>
        </w:tabs>
        <w:suppressAutoHyphens w:val="0"/>
        <w:jc w:val="both"/>
        <w:rPr>
          <w:lang w:eastAsia="ja-JP"/>
        </w:rPr>
      </w:pPr>
      <w:r w:rsidRPr="00AB2000">
        <w:rPr>
          <w:lang w:eastAsia="ja-JP"/>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872A08" w:rsidRPr="00AB2000" w:rsidRDefault="00872A08" w:rsidP="00551012">
      <w:pPr>
        <w:numPr>
          <w:ilvl w:val="0"/>
          <w:numId w:val="14"/>
        </w:numPr>
        <w:shd w:val="clear" w:color="auto" w:fill="FFFFFF"/>
        <w:tabs>
          <w:tab w:val="left" w:pos="1038"/>
        </w:tabs>
        <w:suppressAutoHyphens w:val="0"/>
        <w:jc w:val="both"/>
        <w:rPr>
          <w:lang w:eastAsia="ja-JP"/>
        </w:rPr>
      </w:pPr>
      <w:r w:rsidRPr="00AB2000">
        <w:rPr>
          <w:lang w:eastAsia="ja-JP"/>
        </w:rPr>
        <w:t>превентивные мероприятия: периодический осмотр оборудования, выполнение требований инструкций, проверка заземления, плановые ремонты.</w:t>
      </w:r>
    </w:p>
    <w:p w:rsidR="004F7A85" w:rsidRPr="004C07B6" w:rsidRDefault="00872A08" w:rsidP="00551012">
      <w:pPr>
        <w:pStyle w:val="a0"/>
        <w:numPr>
          <w:ilvl w:val="0"/>
          <w:numId w:val="14"/>
        </w:numPr>
        <w:rPr>
          <w:rFonts w:ascii="Times New Roman" w:hAnsi="Times New Roman"/>
          <w:sz w:val="24"/>
          <w:szCs w:val="24"/>
        </w:rPr>
      </w:pPr>
      <w:r w:rsidRPr="00AB2000">
        <w:rPr>
          <w:rFonts w:ascii="Times New Roman" w:hAnsi="Times New Roman"/>
          <w:bCs/>
          <w:sz w:val="24"/>
          <w:szCs w:val="24"/>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r w:rsidR="004F7A85" w:rsidRPr="004C07B6">
        <w:rPr>
          <w:rFonts w:ascii="Times New Roman" w:hAnsi="Times New Roman"/>
          <w:sz w:val="24"/>
          <w:szCs w:val="24"/>
        </w:rPr>
        <w:t>.</w:t>
      </w:r>
    </w:p>
    <w:p w:rsidR="001B26AE" w:rsidRPr="00197426" w:rsidRDefault="001B26AE" w:rsidP="00197426">
      <w:pPr>
        <w:pStyle w:val="6"/>
        <w:spacing w:before="120"/>
        <w:ind w:left="425"/>
        <w:jc w:val="center"/>
        <w:rPr>
          <w:b/>
          <w:i/>
          <w:sz w:val="24"/>
          <w:szCs w:val="24"/>
        </w:rPr>
      </w:pPr>
      <w:r w:rsidRPr="00197426">
        <w:rPr>
          <w:b/>
          <w:i/>
          <w:sz w:val="24"/>
          <w:szCs w:val="24"/>
        </w:rPr>
        <w:t>Перечень мероприятий по гражданской обороне</w:t>
      </w:r>
      <w:bookmarkEnd w:id="228"/>
      <w:bookmarkEnd w:id="229"/>
      <w:bookmarkEnd w:id="230"/>
      <w:bookmarkEnd w:id="231"/>
      <w:bookmarkEnd w:id="232"/>
      <w:bookmarkEnd w:id="233"/>
      <w:bookmarkEnd w:id="234"/>
    </w:p>
    <w:p w:rsidR="001B26AE" w:rsidRPr="00AB2000" w:rsidRDefault="001B26AE" w:rsidP="004F35FC">
      <w:pPr>
        <w:pStyle w:val="af7"/>
        <w:tabs>
          <w:tab w:val="left" w:pos="1125"/>
        </w:tabs>
        <w:ind w:firstLine="709"/>
        <w:jc w:val="left"/>
        <w:rPr>
          <w:rFonts w:ascii="Times New Roman" w:hAnsi="Times New Roman"/>
          <w:i/>
          <w:sz w:val="24"/>
          <w:szCs w:val="24"/>
        </w:rPr>
      </w:pPr>
      <w:bookmarkStart w:id="235" w:name="_Toc279760934"/>
      <w:bookmarkStart w:id="236" w:name="_Toc325009582"/>
      <w:bookmarkStart w:id="237" w:name="_Toc424109334"/>
      <w:bookmarkStart w:id="238" w:name="_Toc436218709"/>
      <w:bookmarkStart w:id="239" w:name="_Toc443383767"/>
      <w:bookmarkStart w:id="240" w:name="_Toc456700553"/>
      <w:bookmarkStart w:id="241" w:name="_Toc491766174"/>
      <w:r w:rsidRPr="00AB2000">
        <w:rPr>
          <w:rFonts w:ascii="Times New Roman" w:hAnsi="Times New Roman"/>
          <w:i/>
          <w:sz w:val="24"/>
          <w:szCs w:val="24"/>
        </w:rPr>
        <w:t>Сведения об отнесении проектируемого объекта к категории по гражданс</w:t>
      </w:r>
      <w:r w:rsidR="00983D8F" w:rsidRPr="00AB2000">
        <w:rPr>
          <w:rFonts w:ascii="Times New Roman" w:hAnsi="Times New Roman"/>
          <w:i/>
          <w:sz w:val="24"/>
          <w:szCs w:val="24"/>
        </w:rPr>
        <w:t xml:space="preserve">кой </w:t>
      </w:r>
      <w:r w:rsidRPr="00AB2000">
        <w:rPr>
          <w:rFonts w:ascii="Times New Roman" w:hAnsi="Times New Roman"/>
          <w:i/>
          <w:sz w:val="24"/>
          <w:szCs w:val="24"/>
        </w:rPr>
        <w:t>обороне</w:t>
      </w:r>
      <w:bookmarkEnd w:id="235"/>
      <w:bookmarkEnd w:id="236"/>
      <w:bookmarkEnd w:id="237"/>
      <w:bookmarkEnd w:id="238"/>
      <w:bookmarkEnd w:id="239"/>
      <w:bookmarkEnd w:id="240"/>
      <w:bookmarkEnd w:id="241"/>
    </w:p>
    <w:p w:rsidR="0093082C" w:rsidRPr="00573B92" w:rsidRDefault="0093082C" w:rsidP="0093082C">
      <w:pPr>
        <w:spacing w:before="120"/>
        <w:ind w:firstLine="720"/>
        <w:jc w:val="both"/>
        <w:rPr>
          <w:bCs/>
        </w:rPr>
      </w:pPr>
      <w:bookmarkStart w:id="242" w:name="_Toc491766180"/>
      <w:proofErr w:type="gramStart"/>
      <w:r w:rsidRPr="00573B92">
        <w:rPr>
          <w:bCs/>
        </w:rPr>
        <w:lastRenderedPageBreak/>
        <w:t>Отнесение организаций к категориям по ГО осуществляется в соответствии с правилами отнесения  организаций к категориям по гражданской обороне в зависимости от роли в экономике государства или влияния на безопасность населения утвержденными Постановлением Правительства от 16 августа 2016 года № 804 и показателями для отнесения  организаций к категориям по ГО, утвержденным приказом МЧС России от 28.11.2016 №ДСП.</w:t>
      </w:r>
      <w:proofErr w:type="gramEnd"/>
    </w:p>
    <w:p w:rsidR="0093082C" w:rsidRPr="00573B92" w:rsidRDefault="0093082C" w:rsidP="0093082C">
      <w:pPr>
        <w:spacing w:before="120"/>
        <w:ind w:firstLine="720"/>
        <w:jc w:val="both"/>
        <w:rPr>
          <w:bCs/>
        </w:rPr>
      </w:pPr>
      <w:r w:rsidRPr="00573B92">
        <w:rPr>
          <w:bCs/>
        </w:rPr>
        <w:t xml:space="preserve">Проектируемые сооружения будут входить в состав предприятия имеющего 1 категорию по  ГО. </w:t>
      </w:r>
    </w:p>
    <w:p w:rsidR="0093082C" w:rsidRPr="00573B92" w:rsidRDefault="0093082C" w:rsidP="0093082C">
      <w:pPr>
        <w:spacing w:before="120"/>
        <w:ind w:firstLine="720"/>
        <w:jc w:val="both"/>
        <w:rPr>
          <w:bCs/>
        </w:rPr>
      </w:pPr>
      <w:r w:rsidRPr="00573B92">
        <w:rPr>
          <w:bCs/>
        </w:rPr>
        <w:t xml:space="preserve">В соответствии с п. 2 исходных данных и требований  ГУ МЧС России по Самарской  области (Приложение Б) проектируемому объекту  категория по ГО в соответствии с критериями не присваивается. </w:t>
      </w:r>
    </w:p>
    <w:p w:rsidR="00AB3B21" w:rsidRPr="00573B92" w:rsidRDefault="0093082C" w:rsidP="0093082C">
      <w:pPr>
        <w:spacing w:before="120"/>
        <w:ind w:firstLine="720"/>
        <w:jc w:val="both"/>
        <w:rPr>
          <w:bCs/>
          <w:color w:val="000000"/>
        </w:rPr>
      </w:pPr>
      <w:r w:rsidRPr="00573B92">
        <w:rPr>
          <w:bCs/>
        </w:rPr>
        <w:t xml:space="preserve">Территории </w:t>
      </w:r>
      <w:r w:rsidR="00101B83">
        <w:rPr>
          <w:bCs/>
        </w:rPr>
        <w:t>Сергиевского</w:t>
      </w:r>
      <w:r w:rsidRPr="00573B92">
        <w:rPr>
          <w:bCs/>
        </w:rPr>
        <w:t xml:space="preserve"> района Самарской области, на территории которых располагаются проектируемые сооружения, не отнесены к категориям по ГО</w:t>
      </w:r>
      <w:r w:rsidR="00E57C86" w:rsidRPr="00573B92">
        <w:rPr>
          <w:color w:val="000000" w:themeColor="text1"/>
        </w:rPr>
        <w:t>.</w:t>
      </w:r>
    </w:p>
    <w:p w:rsidR="00D42A3A" w:rsidRPr="00573B92" w:rsidRDefault="00D42A3A" w:rsidP="009D151B">
      <w:pPr>
        <w:pStyle w:val="af7"/>
        <w:tabs>
          <w:tab w:val="left" w:pos="1125"/>
        </w:tabs>
        <w:ind w:firstLine="709"/>
        <w:jc w:val="center"/>
        <w:rPr>
          <w:rFonts w:ascii="Times New Roman" w:hAnsi="Times New Roman"/>
          <w:i/>
          <w:sz w:val="24"/>
          <w:szCs w:val="24"/>
        </w:rPr>
      </w:pPr>
      <w:r w:rsidRPr="00573B92">
        <w:rPr>
          <w:rFonts w:ascii="Times New Roman" w:hAnsi="Times New Roman"/>
          <w:i/>
          <w:sz w:val="24"/>
          <w:szCs w:val="24"/>
        </w:rPr>
        <w:t>Решения по управлению гражданской о</w:t>
      </w:r>
      <w:r w:rsidR="0081703F" w:rsidRPr="00573B92">
        <w:rPr>
          <w:rFonts w:ascii="Times New Roman" w:hAnsi="Times New Roman"/>
          <w:i/>
          <w:sz w:val="24"/>
          <w:szCs w:val="24"/>
        </w:rPr>
        <w:t xml:space="preserve">бороной проектируемого объекта, </w:t>
      </w:r>
      <w:r w:rsidRPr="00573B92">
        <w:rPr>
          <w:rFonts w:ascii="Times New Roman" w:hAnsi="Times New Roman"/>
          <w:i/>
          <w:sz w:val="24"/>
          <w:szCs w:val="24"/>
        </w:rPr>
        <w:t>системам оповещения персонала об опасностях, возникающих при ведении военных действий или вследствие этих действий</w:t>
      </w:r>
      <w:bookmarkEnd w:id="242"/>
    </w:p>
    <w:p w:rsidR="00573B92" w:rsidRPr="00573B92" w:rsidRDefault="00573B92" w:rsidP="00573B92">
      <w:pPr>
        <w:ind w:firstLine="680"/>
        <w:jc w:val="both"/>
      </w:pPr>
      <w:bookmarkStart w:id="243" w:name="_Toc424109342"/>
      <w:bookmarkStart w:id="244" w:name="_Toc436218717"/>
      <w:bookmarkStart w:id="245" w:name="_Toc443383775"/>
      <w:bookmarkStart w:id="246" w:name="_Toc456700561"/>
      <w:bookmarkStart w:id="247" w:name="_Toc491766181"/>
      <w:r w:rsidRPr="00573B92">
        <w:t>Общее руководство гражданской обороной в АО «</w:t>
      </w:r>
      <w:proofErr w:type="spellStart"/>
      <w:r w:rsidRPr="00573B92">
        <w:t>Самаранефтегаз</w:t>
      </w:r>
      <w:proofErr w:type="spellEnd"/>
      <w:r w:rsidRPr="00573B92">
        <w:t xml:space="preserve">» осуществляет генеральный директор. Управление гражданской обороной на территории проектируемых сооружений осуществляют начальники </w:t>
      </w:r>
      <w:r w:rsidR="004E06E8" w:rsidRPr="00DD6D21">
        <w:rPr>
          <w:szCs w:val="20"/>
        </w:rPr>
        <w:t>ЦДНГ-</w:t>
      </w:r>
      <w:r w:rsidR="004E06E8">
        <w:rPr>
          <w:szCs w:val="20"/>
        </w:rPr>
        <w:t>7</w:t>
      </w:r>
      <w:r w:rsidR="004E06E8" w:rsidRPr="00DD6D21">
        <w:rPr>
          <w:szCs w:val="20"/>
        </w:rPr>
        <w:t>, ЦЭРТ-</w:t>
      </w:r>
      <w:r w:rsidR="004E06E8">
        <w:rPr>
          <w:szCs w:val="20"/>
        </w:rPr>
        <w:t>1</w:t>
      </w:r>
      <w:r w:rsidRPr="00573B92">
        <w:t>. Для обеспечения управления гражданской обороной и производством будет использоваться:</w:t>
      </w:r>
    </w:p>
    <w:p w:rsidR="00573B92" w:rsidRPr="00573B92" w:rsidRDefault="00573B92" w:rsidP="00573B92">
      <w:pPr>
        <w:numPr>
          <w:ilvl w:val="0"/>
          <w:numId w:val="39"/>
        </w:numPr>
        <w:suppressAutoHyphens w:val="0"/>
        <w:jc w:val="both"/>
      </w:pPr>
      <w:r w:rsidRPr="00573B92">
        <w:t>ведомственная сеть связи;</w:t>
      </w:r>
    </w:p>
    <w:p w:rsidR="00573B92" w:rsidRPr="00573B92" w:rsidRDefault="00573B92" w:rsidP="00573B92">
      <w:pPr>
        <w:numPr>
          <w:ilvl w:val="0"/>
          <w:numId w:val="39"/>
        </w:numPr>
        <w:suppressAutoHyphens w:val="0"/>
        <w:jc w:val="both"/>
      </w:pPr>
      <w:r w:rsidRPr="00573B92">
        <w:t>производственно-технологическая связь;</w:t>
      </w:r>
    </w:p>
    <w:p w:rsidR="00573B92" w:rsidRPr="00573B92" w:rsidRDefault="00573B92" w:rsidP="00573B92">
      <w:pPr>
        <w:numPr>
          <w:ilvl w:val="0"/>
          <w:numId w:val="39"/>
        </w:numPr>
        <w:suppressAutoHyphens w:val="0"/>
        <w:jc w:val="both"/>
      </w:pPr>
      <w:r w:rsidRPr="00573B92">
        <w:t>телефонная и сотовая связь;</w:t>
      </w:r>
    </w:p>
    <w:p w:rsidR="00573B92" w:rsidRPr="00573B92" w:rsidRDefault="00573B92" w:rsidP="00573B92">
      <w:pPr>
        <w:numPr>
          <w:ilvl w:val="0"/>
          <w:numId w:val="39"/>
        </w:numPr>
        <w:suppressAutoHyphens w:val="0"/>
        <w:jc w:val="both"/>
      </w:pPr>
      <w:r w:rsidRPr="00573B92">
        <w:t>радиорелейная связь;</w:t>
      </w:r>
    </w:p>
    <w:p w:rsidR="00573B92" w:rsidRPr="00573B92" w:rsidRDefault="00573B92" w:rsidP="00573B92">
      <w:pPr>
        <w:numPr>
          <w:ilvl w:val="0"/>
          <w:numId w:val="39"/>
        </w:numPr>
        <w:suppressAutoHyphens w:val="0"/>
        <w:jc w:val="both"/>
      </w:pPr>
      <w:r w:rsidRPr="00573B92">
        <w:t>базовые и носимые радиостанции;</w:t>
      </w:r>
    </w:p>
    <w:p w:rsidR="00573B92" w:rsidRPr="00573B92" w:rsidRDefault="00573B92" w:rsidP="00573B92">
      <w:pPr>
        <w:numPr>
          <w:ilvl w:val="0"/>
          <w:numId w:val="39"/>
        </w:numPr>
        <w:suppressAutoHyphens w:val="0"/>
        <w:jc w:val="both"/>
      </w:pPr>
      <w:r w:rsidRPr="00573B92">
        <w:t>посыльные пешим порядком и на автомобилях.</w:t>
      </w:r>
    </w:p>
    <w:p w:rsidR="00F205E2" w:rsidRPr="00F205E2" w:rsidRDefault="00F205E2" w:rsidP="00F205E2">
      <w:pPr>
        <w:spacing w:before="120"/>
        <w:ind w:firstLine="709"/>
        <w:jc w:val="both"/>
      </w:pPr>
      <w:r w:rsidRPr="00F205E2">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F205E2">
        <w:t>Самаранефтегаз</w:t>
      </w:r>
      <w:proofErr w:type="spellEnd"/>
      <w:r w:rsidRPr="00F205E2">
        <w:t xml:space="preserve">», систему централизованного оповещения Самарской области и районную систему оповещения </w:t>
      </w:r>
      <w:r w:rsidRPr="00F205E2">
        <w:rPr>
          <w:bCs/>
        </w:rPr>
        <w:t xml:space="preserve">Сергиевского </w:t>
      </w:r>
      <w:r w:rsidRPr="00F205E2">
        <w:t>муниципального района.</w:t>
      </w:r>
    </w:p>
    <w:p w:rsidR="00F205E2" w:rsidRPr="00F205E2" w:rsidRDefault="00F205E2" w:rsidP="00F205E2">
      <w:pPr>
        <w:spacing w:before="120"/>
        <w:ind w:firstLine="709"/>
        <w:jc w:val="both"/>
      </w:pPr>
      <w:r w:rsidRPr="00F205E2">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F205E2" w:rsidRPr="00F205E2" w:rsidRDefault="00F205E2" w:rsidP="00F205E2">
      <w:pPr>
        <w:shd w:val="clear" w:color="auto" w:fill="FFFFFF"/>
        <w:spacing w:before="120"/>
        <w:ind w:firstLine="720"/>
        <w:jc w:val="both"/>
        <w:rPr>
          <w:bCs/>
          <w:shd w:val="clear" w:color="auto" w:fill="D9D9D9"/>
        </w:rPr>
      </w:pPr>
      <w:r w:rsidRPr="00F205E2">
        <w:t xml:space="preserve">ГУ МЧС России по Самарской области подается предупредительный сигнал «Внимание! Всем!» и производится трансляция сигналов оповещения гражданской обороны по средствам сетей телевизионного и радиовещания, </w:t>
      </w:r>
      <w:proofErr w:type="spellStart"/>
      <w:r w:rsidRPr="00F205E2">
        <w:t>электросирен</w:t>
      </w:r>
      <w:proofErr w:type="spellEnd"/>
      <w:r w:rsidRPr="00F205E2">
        <w:t>, телефонной сети связи общего пользования, сотовой связи, смс-оповещения, информационно-телекоммуникационной сети «Интернет».</w:t>
      </w:r>
      <w:r w:rsidRPr="00F205E2">
        <w:rPr>
          <w:bCs/>
        </w:rPr>
        <w:t xml:space="preserve"> При получении сигналов </w:t>
      </w:r>
      <w:r w:rsidRPr="00F205E2">
        <w:t>гражданской обороны</w:t>
      </w:r>
      <w:r w:rsidRPr="00F205E2">
        <w:rPr>
          <w:bCs/>
        </w:rPr>
        <w:t xml:space="preserve"> администрация муниципальн</w:t>
      </w:r>
      <w:r w:rsidR="0010685E">
        <w:rPr>
          <w:bCs/>
        </w:rPr>
        <w:t>ого</w:t>
      </w:r>
      <w:r w:rsidRPr="00F205E2">
        <w:rPr>
          <w:bCs/>
        </w:rPr>
        <w:t xml:space="preserve"> район</w:t>
      </w:r>
      <w:r w:rsidR="0010685E">
        <w:rPr>
          <w:bCs/>
        </w:rPr>
        <w:t>а</w:t>
      </w:r>
      <w:r w:rsidRPr="00F205E2">
        <w:rPr>
          <w:bCs/>
        </w:rPr>
        <w:t xml:space="preserve"> Сергиевский, также начинает транслировать сигналы </w:t>
      </w:r>
      <w:r w:rsidRPr="00F205E2">
        <w:t>гражданской обороны</w:t>
      </w:r>
      <w:r w:rsidRPr="00F205E2">
        <w:rPr>
          <w:bCs/>
        </w:rPr>
        <w:t>.</w:t>
      </w:r>
    </w:p>
    <w:p w:rsidR="00F205E2" w:rsidRPr="00F205E2" w:rsidRDefault="00F205E2" w:rsidP="00F205E2">
      <w:pPr>
        <w:spacing w:before="120"/>
        <w:ind w:firstLine="709"/>
        <w:jc w:val="both"/>
      </w:pPr>
      <w:r w:rsidRPr="00F205E2">
        <w:t>В ЦИТУ АО «</w:t>
      </w:r>
      <w:proofErr w:type="spellStart"/>
      <w:r w:rsidRPr="00F205E2">
        <w:t>Самаранефтегаз</w:t>
      </w:r>
      <w:proofErr w:type="spellEnd"/>
      <w:r w:rsidRPr="00F205E2">
        <w:t xml:space="preserve">» сигналы ГО (распоряжения) и информация поступает от дежурного по администрации Октябрьского района </w:t>
      </w:r>
      <w:proofErr w:type="spellStart"/>
      <w:r w:rsidRPr="00F205E2">
        <w:t>г.о</w:t>
      </w:r>
      <w:proofErr w:type="spellEnd"/>
      <w:r w:rsidRPr="00F205E2">
        <w:t xml:space="preserve">. Самара, оперативного дежурного ЦУКС (ГУ МЧС России по Самарской области), </w:t>
      </w:r>
      <w:r w:rsidRPr="00F205E2">
        <w:rPr>
          <w:lang w:eastAsia="ja-JP"/>
        </w:rPr>
        <w:t xml:space="preserve">дежурного ЕДДС </w:t>
      </w:r>
      <w:r w:rsidRPr="00F205E2">
        <w:rPr>
          <w:bCs/>
        </w:rPr>
        <w:t>муниципальн</w:t>
      </w:r>
      <w:r w:rsidR="0010685E">
        <w:rPr>
          <w:bCs/>
        </w:rPr>
        <w:t xml:space="preserve">ого района </w:t>
      </w:r>
      <w:r w:rsidRPr="00F205E2">
        <w:rPr>
          <w:bCs/>
        </w:rPr>
        <w:t>Сергиевский</w:t>
      </w:r>
      <w:r w:rsidRPr="00F205E2">
        <w:t xml:space="preserve"> по средствам телефонной связи, электронным сообщением по компьютерной сети. </w:t>
      </w:r>
    </w:p>
    <w:p w:rsidR="00F205E2" w:rsidRPr="00F205E2" w:rsidRDefault="00F205E2" w:rsidP="00F205E2">
      <w:pPr>
        <w:spacing w:before="120"/>
        <w:ind w:firstLine="720"/>
        <w:jc w:val="both"/>
        <w:rPr>
          <w:bCs/>
          <w:lang w:eastAsia="ja-JP"/>
        </w:rPr>
      </w:pPr>
      <w:r w:rsidRPr="00F205E2">
        <w:rPr>
          <w:bCs/>
        </w:rPr>
        <w:lastRenderedPageBreak/>
        <w:t>При получении сигнала ГО (распоряжения) и информации начальником смены ЦИТУ АО «</w:t>
      </w:r>
      <w:proofErr w:type="spellStart"/>
      <w:r w:rsidRPr="00F205E2">
        <w:rPr>
          <w:bCs/>
        </w:rPr>
        <w:t>Самаранефтегаз</w:t>
      </w:r>
      <w:proofErr w:type="spellEnd"/>
      <w:r w:rsidRPr="00F205E2">
        <w:rPr>
          <w:bCs/>
        </w:rPr>
        <w:t xml:space="preserve">» по линии оперативных дежурных ЦУКС (по Самарской области), администрации </w:t>
      </w:r>
      <w:r w:rsidRPr="00F205E2">
        <w:rPr>
          <w:bCs/>
          <w:lang w:eastAsia="ja-JP"/>
        </w:rPr>
        <w:t xml:space="preserve">Октябрьского р-на </w:t>
      </w:r>
      <w:proofErr w:type="spellStart"/>
      <w:r w:rsidRPr="00F205E2">
        <w:rPr>
          <w:bCs/>
          <w:lang w:eastAsia="ja-JP"/>
        </w:rPr>
        <w:t>г.о</w:t>
      </w:r>
      <w:proofErr w:type="spellEnd"/>
      <w:r w:rsidRPr="00F205E2">
        <w:rPr>
          <w:bCs/>
          <w:lang w:eastAsia="ja-JP"/>
        </w:rPr>
        <w:t xml:space="preserve">. Самара, дежурного ЕДДС </w:t>
      </w:r>
      <w:r w:rsidRPr="00F205E2">
        <w:t>муниципальн</w:t>
      </w:r>
      <w:r w:rsidR="0010685E">
        <w:t>ого</w:t>
      </w:r>
      <w:r w:rsidRPr="00F205E2">
        <w:t xml:space="preserve"> район</w:t>
      </w:r>
      <w:r w:rsidR="0010685E">
        <w:t>а</w:t>
      </w:r>
      <w:r w:rsidRPr="00F205E2">
        <w:rPr>
          <w:bCs/>
        </w:rPr>
        <w:t xml:space="preserve"> Сергиевский </w:t>
      </w:r>
      <w:r w:rsidRPr="00F205E2">
        <w:rPr>
          <w:bCs/>
          <w:lang w:eastAsia="ja-JP"/>
        </w:rPr>
        <w:t>через аппаратуру оповещения или по телефону:</w:t>
      </w:r>
    </w:p>
    <w:p w:rsidR="00F205E2" w:rsidRPr="00F205E2" w:rsidRDefault="00F205E2" w:rsidP="00F205E2">
      <w:pPr>
        <w:numPr>
          <w:ilvl w:val="0"/>
          <w:numId w:val="42"/>
        </w:numPr>
        <w:tabs>
          <w:tab w:val="left" w:pos="1038"/>
        </w:tabs>
        <w:suppressAutoHyphens w:val="0"/>
        <w:spacing w:line="276" w:lineRule="auto"/>
        <w:ind w:left="-11"/>
        <w:jc w:val="both"/>
        <w:rPr>
          <w:lang w:eastAsia="ja-JP"/>
        </w:rPr>
      </w:pPr>
      <w:r w:rsidRPr="00F205E2">
        <w:rPr>
          <w:lang w:eastAsia="ja-JP"/>
        </w:rPr>
        <w:t>прослушивает сообщение и записывает его в журнал приема (передачи) сигналов ГО;</w:t>
      </w:r>
    </w:p>
    <w:p w:rsidR="00F205E2" w:rsidRPr="00F205E2" w:rsidRDefault="00F205E2" w:rsidP="00F205E2">
      <w:pPr>
        <w:numPr>
          <w:ilvl w:val="0"/>
          <w:numId w:val="42"/>
        </w:numPr>
        <w:tabs>
          <w:tab w:val="left" w:pos="1038"/>
        </w:tabs>
        <w:suppressAutoHyphens w:val="0"/>
        <w:spacing w:line="276" w:lineRule="auto"/>
        <w:ind w:left="-11"/>
        <w:jc w:val="both"/>
        <w:rPr>
          <w:lang w:eastAsia="ja-JP"/>
        </w:rPr>
      </w:pPr>
      <w:r w:rsidRPr="00F205E2">
        <w:rPr>
          <w:lang w:eastAsia="ja-JP"/>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F205E2" w:rsidRPr="00F205E2" w:rsidRDefault="00F205E2" w:rsidP="00F205E2">
      <w:pPr>
        <w:spacing w:before="120"/>
        <w:ind w:firstLine="720"/>
        <w:jc w:val="both"/>
        <w:rPr>
          <w:bCs/>
        </w:rPr>
      </w:pPr>
      <w:r w:rsidRPr="00F205E2">
        <w:rPr>
          <w:bCs/>
        </w:rPr>
        <w:t>После подтверждения сигнала ГО (распоряжения) и информации начальник смены ЦИТУ информируем генерального директора АО «</w:t>
      </w:r>
      <w:proofErr w:type="spellStart"/>
      <w:r w:rsidRPr="00F205E2">
        <w:rPr>
          <w:bCs/>
        </w:rPr>
        <w:t>Самаранефтегаз</w:t>
      </w:r>
      <w:proofErr w:type="spellEnd"/>
      <w:r w:rsidRPr="00F205E2">
        <w:rPr>
          <w:bCs/>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F205E2" w:rsidRPr="00F205E2" w:rsidRDefault="00F205E2" w:rsidP="00F205E2">
      <w:pPr>
        <w:spacing w:before="120"/>
        <w:ind w:firstLine="720"/>
        <w:jc w:val="both"/>
        <w:rPr>
          <w:bCs/>
        </w:rPr>
      </w:pPr>
      <w:r w:rsidRPr="00F205E2">
        <w:rPr>
          <w:bCs/>
          <w:lang w:eastAsia="ja-JP"/>
        </w:rPr>
        <w:t xml:space="preserve">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w:t>
      </w:r>
      <w:r w:rsidRPr="00F205E2">
        <w:rPr>
          <w:bCs/>
        </w:rPr>
        <w:t>радиорелейной связи,</w:t>
      </w:r>
      <w:r w:rsidRPr="00F205E2">
        <w:rPr>
          <w:bCs/>
          <w:lang w:eastAsia="ja-JP"/>
        </w:rPr>
        <w:t xml:space="preserve"> рассылки электронных сообщений по компьютерной сети, по следующей</w:t>
      </w:r>
      <w:r w:rsidRPr="00F205E2">
        <w:rPr>
          <w:bCs/>
        </w:rPr>
        <w:t xml:space="preserve"> схеме:</w:t>
      </w:r>
    </w:p>
    <w:p w:rsidR="00F205E2" w:rsidRPr="00F205E2" w:rsidRDefault="00F205E2" w:rsidP="00F205E2">
      <w:pPr>
        <w:numPr>
          <w:ilvl w:val="0"/>
          <w:numId w:val="41"/>
        </w:numPr>
        <w:tabs>
          <w:tab w:val="left" w:pos="1038"/>
        </w:tabs>
        <w:suppressAutoHyphens w:val="0"/>
        <w:spacing w:line="276" w:lineRule="auto"/>
        <w:ind w:left="-11"/>
        <w:jc w:val="both"/>
        <w:rPr>
          <w:lang w:eastAsia="ja-JP"/>
        </w:rPr>
      </w:pPr>
      <w:r w:rsidRPr="00F205E2">
        <w:rPr>
          <w:lang w:eastAsia="ja-JP"/>
        </w:rPr>
        <w:t>доведение информации и сигналов ГО по спискам оповещения №№ 1, 2, 3, 4, 5, 6, 7, 8;</w:t>
      </w:r>
    </w:p>
    <w:p w:rsidR="00F205E2" w:rsidRPr="00F205E2" w:rsidRDefault="00F205E2" w:rsidP="00F205E2">
      <w:pPr>
        <w:numPr>
          <w:ilvl w:val="0"/>
          <w:numId w:val="41"/>
        </w:numPr>
        <w:tabs>
          <w:tab w:val="left" w:pos="1038"/>
        </w:tabs>
        <w:suppressAutoHyphens w:val="0"/>
        <w:spacing w:line="276" w:lineRule="auto"/>
        <w:ind w:left="-11"/>
        <w:jc w:val="both"/>
        <w:rPr>
          <w:lang w:eastAsia="ja-JP"/>
        </w:rPr>
      </w:pPr>
      <w:r w:rsidRPr="00F205E2">
        <w:rPr>
          <w:lang w:eastAsia="ja-JP"/>
        </w:rPr>
        <w:t>дежурного диспетчера ЦЛАП-АСФ, дежурного диспетчер</w:t>
      </w:r>
      <w:proofErr w:type="gramStart"/>
      <w:r w:rsidRPr="00F205E2">
        <w:rPr>
          <w:lang w:eastAsia="ja-JP"/>
        </w:rPr>
        <w:t>а ООО</w:t>
      </w:r>
      <w:proofErr w:type="gramEnd"/>
      <w:r w:rsidRPr="00F205E2">
        <w:rPr>
          <w:lang w:eastAsia="ja-JP"/>
        </w:rPr>
        <w:t> «РН-Охрана-Самара», доведение информации и сигналов ГО до дежурного диспетчера ООО «РН-Пожарная безопасность»;</w:t>
      </w:r>
    </w:p>
    <w:p w:rsidR="00F205E2" w:rsidRPr="00F205E2" w:rsidRDefault="00F205E2" w:rsidP="00F205E2">
      <w:pPr>
        <w:numPr>
          <w:ilvl w:val="0"/>
          <w:numId w:val="41"/>
        </w:numPr>
        <w:tabs>
          <w:tab w:val="left" w:pos="1038"/>
        </w:tabs>
        <w:suppressAutoHyphens w:val="0"/>
        <w:spacing w:line="276" w:lineRule="auto"/>
        <w:ind w:left="-11"/>
        <w:jc w:val="both"/>
        <w:rPr>
          <w:lang w:eastAsia="ja-JP"/>
        </w:rPr>
      </w:pPr>
      <w:r w:rsidRPr="00F205E2">
        <w:rPr>
          <w:lang w:eastAsia="ja-JP"/>
        </w:rPr>
        <w:t xml:space="preserve">доведение информации и сигналов ГО до директора СЦУКС </w:t>
      </w:r>
      <w:r w:rsidRPr="00F205E2">
        <w:t>ПАО «НК «Роснефть»</w:t>
      </w:r>
      <w:r w:rsidRPr="00F205E2">
        <w:rPr>
          <w:lang w:eastAsia="ja-JP"/>
        </w:rPr>
        <w:t>, оперативного дежурного СЦУКС</w:t>
      </w:r>
      <w:r w:rsidRPr="00F205E2">
        <w:t xml:space="preserve"> ПАО «НК «Роснефть»;</w:t>
      </w:r>
    </w:p>
    <w:p w:rsidR="00F205E2" w:rsidRPr="00F205E2" w:rsidRDefault="00F205E2" w:rsidP="00F205E2">
      <w:pPr>
        <w:numPr>
          <w:ilvl w:val="0"/>
          <w:numId w:val="41"/>
        </w:numPr>
        <w:shd w:val="clear" w:color="auto" w:fill="FFFFFF"/>
        <w:tabs>
          <w:tab w:val="left" w:pos="1038"/>
        </w:tabs>
        <w:suppressAutoHyphens w:val="0"/>
        <w:spacing w:line="276" w:lineRule="auto"/>
        <w:ind w:left="-11"/>
        <w:jc w:val="both"/>
        <w:rPr>
          <w:lang w:eastAsia="ja-JP"/>
        </w:rPr>
      </w:pPr>
      <w:r w:rsidRPr="00F205E2">
        <w:rPr>
          <w:lang w:eastAsia="ja-JP"/>
        </w:rPr>
        <w:t xml:space="preserve">доведение информации и сигналов ГО диспетчером РИТС СГМ, до диспетчеров </w:t>
      </w:r>
      <w:r w:rsidRPr="00F205E2">
        <w:rPr>
          <w:bCs/>
        </w:rPr>
        <w:t>ЦДНГ-7,</w:t>
      </w:r>
      <w:r w:rsidRPr="00F205E2">
        <w:rPr>
          <w:lang w:eastAsia="ja-JP"/>
        </w:rPr>
        <w:t xml:space="preserve"> ЦЭРТ-1;</w:t>
      </w:r>
    </w:p>
    <w:p w:rsidR="00F205E2" w:rsidRPr="00F205E2" w:rsidRDefault="00F205E2" w:rsidP="00F205E2">
      <w:pPr>
        <w:numPr>
          <w:ilvl w:val="0"/>
          <w:numId w:val="41"/>
        </w:numPr>
        <w:shd w:val="clear" w:color="auto" w:fill="FFFFFF"/>
        <w:tabs>
          <w:tab w:val="left" w:pos="1038"/>
        </w:tabs>
        <w:suppressAutoHyphens w:val="0"/>
        <w:spacing w:line="276" w:lineRule="auto"/>
        <w:ind w:left="-11"/>
        <w:jc w:val="both"/>
        <w:rPr>
          <w:lang w:eastAsia="ja-JP"/>
        </w:rPr>
      </w:pPr>
      <w:r w:rsidRPr="00F205E2">
        <w:rPr>
          <w:lang w:eastAsia="ja-JP"/>
        </w:rPr>
        <w:t xml:space="preserve">доведение информации и сигналов ГО диспетчерами </w:t>
      </w:r>
      <w:r w:rsidRPr="00F205E2">
        <w:rPr>
          <w:bCs/>
        </w:rPr>
        <w:t>ЦДНГ-7,</w:t>
      </w:r>
      <w:r w:rsidRPr="00F205E2">
        <w:rPr>
          <w:lang w:eastAsia="ja-JP"/>
        </w:rPr>
        <w:t xml:space="preserve"> ЦЭРТ-1 до дежурного оператора </w:t>
      </w:r>
      <w:r w:rsidRPr="00F205E2">
        <w:rPr>
          <w:color w:val="000000" w:themeColor="text1"/>
        </w:rPr>
        <w:t>УПСВ «</w:t>
      </w:r>
      <w:proofErr w:type="spellStart"/>
      <w:r w:rsidRPr="00F205E2">
        <w:rPr>
          <w:bCs/>
          <w:color w:val="000000" w:themeColor="text1"/>
        </w:rPr>
        <w:t>Екатериновская</w:t>
      </w:r>
      <w:proofErr w:type="spellEnd"/>
      <w:r w:rsidRPr="00F205E2">
        <w:rPr>
          <w:color w:val="000000" w:themeColor="text1"/>
        </w:rPr>
        <w:t>».</w:t>
      </w:r>
    </w:p>
    <w:p w:rsidR="00F205E2" w:rsidRPr="00F205E2" w:rsidRDefault="00F205E2" w:rsidP="00F205E2">
      <w:pPr>
        <w:numPr>
          <w:ilvl w:val="0"/>
          <w:numId w:val="41"/>
        </w:numPr>
        <w:shd w:val="clear" w:color="auto" w:fill="FFFFFF"/>
        <w:tabs>
          <w:tab w:val="left" w:pos="1038"/>
        </w:tabs>
        <w:suppressAutoHyphens w:val="0"/>
        <w:spacing w:line="276" w:lineRule="auto"/>
        <w:ind w:left="-11"/>
        <w:jc w:val="both"/>
        <w:rPr>
          <w:lang w:eastAsia="ja-JP"/>
        </w:rPr>
      </w:pPr>
      <w:r w:rsidRPr="00F205E2">
        <w:rPr>
          <w:lang w:eastAsia="ja-JP"/>
        </w:rPr>
        <w:t xml:space="preserve">доведение информации и сигналов ГО дежурным оператором УПСВ до обслуживающего персонала находящегося </w:t>
      </w:r>
      <w:r w:rsidRPr="00F205E2">
        <w:t>на территории проектируемого объекта</w:t>
      </w:r>
      <w:r w:rsidRPr="00F205E2">
        <w:rPr>
          <w:lang w:eastAsia="ja-JP"/>
        </w:rPr>
        <w:t xml:space="preserve"> по средствам радиосвязи и сотовой связи.</w:t>
      </w:r>
    </w:p>
    <w:p w:rsidR="00F205E2" w:rsidRPr="00F205E2" w:rsidRDefault="00F205E2" w:rsidP="00F205E2">
      <w:pPr>
        <w:spacing w:before="120"/>
        <w:ind w:firstLine="720"/>
        <w:jc w:val="both"/>
        <w:rPr>
          <w:bCs/>
        </w:rPr>
      </w:pPr>
      <w:r w:rsidRPr="00F205E2">
        <w:rPr>
          <w:bCs/>
        </w:rPr>
        <w:t>Доведение сигналов ГО (распоряжений) и информации в АО «</w:t>
      </w:r>
      <w:proofErr w:type="spellStart"/>
      <w:r w:rsidRPr="00F205E2">
        <w:rPr>
          <w:bCs/>
        </w:rPr>
        <w:t>Самаранефтегаз</w:t>
      </w:r>
      <w:proofErr w:type="spellEnd"/>
      <w:r w:rsidRPr="00F205E2">
        <w:rPr>
          <w:bCs/>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F205E2" w:rsidRPr="00F205E2" w:rsidRDefault="00F205E2" w:rsidP="00F205E2">
      <w:pPr>
        <w:spacing w:before="120"/>
        <w:ind w:firstLine="720"/>
        <w:jc w:val="both"/>
        <w:rPr>
          <w:bCs/>
        </w:rPr>
      </w:pPr>
      <w:r w:rsidRPr="00F205E2">
        <w:rPr>
          <w:bCs/>
        </w:rPr>
        <w:t xml:space="preserve">Оповещение обслуживающего персонала находящегося на территории </w:t>
      </w:r>
      <w:r w:rsidRPr="00F205E2">
        <w:rPr>
          <w:color w:val="000000" w:themeColor="text1"/>
        </w:rPr>
        <w:t>УПСВ «</w:t>
      </w:r>
      <w:proofErr w:type="spellStart"/>
      <w:r w:rsidRPr="00F205E2">
        <w:rPr>
          <w:bCs/>
          <w:color w:val="000000" w:themeColor="text1"/>
        </w:rPr>
        <w:t>Екатериновская</w:t>
      </w:r>
      <w:proofErr w:type="spellEnd"/>
      <w:r w:rsidRPr="00F205E2">
        <w:rPr>
          <w:color w:val="000000" w:themeColor="text1"/>
        </w:rPr>
        <w:t>»</w:t>
      </w:r>
      <w:r w:rsidRPr="00F205E2">
        <w:rPr>
          <w:bCs/>
        </w:rPr>
        <w:t xml:space="preserve"> (место постоянного присутствия персонала) будет осуществляться дежурным оператором УПСВ с использованием существующих сре</w:t>
      </w:r>
      <w:proofErr w:type="gramStart"/>
      <w:r w:rsidRPr="00F205E2">
        <w:rPr>
          <w:bCs/>
        </w:rPr>
        <w:t>дств св</w:t>
      </w:r>
      <w:proofErr w:type="gramEnd"/>
      <w:r w:rsidRPr="00F205E2">
        <w:rPr>
          <w:bCs/>
        </w:rPr>
        <w:t xml:space="preserve">язи. </w:t>
      </w:r>
    </w:p>
    <w:p w:rsidR="00F205E2" w:rsidRPr="00F205E2" w:rsidRDefault="00F205E2" w:rsidP="00F205E2">
      <w:pPr>
        <w:spacing w:before="120"/>
        <w:ind w:firstLine="720"/>
        <w:jc w:val="both"/>
        <w:rPr>
          <w:bCs/>
        </w:rPr>
      </w:pPr>
      <w:r w:rsidRPr="00F205E2">
        <w:rPr>
          <w:bCs/>
        </w:rPr>
        <w:t>В АО «</w:t>
      </w:r>
      <w:proofErr w:type="spellStart"/>
      <w:r w:rsidRPr="00F205E2">
        <w:rPr>
          <w:bCs/>
        </w:rPr>
        <w:t>Самаранефтегаз</w:t>
      </w:r>
      <w:proofErr w:type="spellEnd"/>
      <w:r w:rsidRPr="00F205E2">
        <w:rPr>
          <w:bCs/>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ЦИТУ, РИТС СГМ, ЦДНГ-7, ЦЭРТ-1, дежурного</w:t>
      </w:r>
      <w:r>
        <w:rPr>
          <w:bCs/>
        </w:rPr>
        <w:t xml:space="preserve"> оператора </w:t>
      </w:r>
      <w:r w:rsidRPr="00F205E2">
        <w:rPr>
          <w:color w:val="000000" w:themeColor="text1"/>
        </w:rPr>
        <w:t>УПСВ «</w:t>
      </w:r>
      <w:proofErr w:type="spellStart"/>
      <w:r w:rsidRPr="00F205E2">
        <w:rPr>
          <w:bCs/>
        </w:rPr>
        <w:t>Екатериновская</w:t>
      </w:r>
      <w:proofErr w:type="spellEnd"/>
      <w:r w:rsidRPr="00F205E2">
        <w:rPr>
          <w:color w:val="000000" w:themeColor="text1"/>
        </w:rPr>
        <w:t>».</w:t>
      </w:r>
    </w:p>
    <w:p w:rsidR="00C5263E" w:rsidRPr="00F205E2" w:rsidRDefault="00F205E2" w:rsidP="00F205E2">
      <w:pPr>
        <w:pStyle w:val="af7"/>
        <w:rPr>
          <w:rFonts w:ascii="Times New Roman" w:hAnsi="Times New Roman"/>
          <w:noProof/>
          <w:sz w:val="24"/>
          <w:szCs w:val="24"/>
        </w:rPr>
      </w:pPr>
      <w:r w:rsidRPr="00F205E2">
        <w:rPr>
          <w:rFonts w:ascii="Times New Roman" w:hAnsi="Times New Roman"/>
          <w:sz w:val="24"/>
          <w:szCs w:val="24"/>
        </w:rPr>
        <w:t>Схема оповещения по сигналам ГО выполнена в соответствии с инструкцией АО «</w:t>
      </w:r>
      <w:proofErr w:type="spellStart"/>
      <w:r w:rsidRPr="00F205E2">
        <w:rPr>
          <w:rFonts w:ascii="Times New Roman" w:hAnsi="Times New Roman"/>
          <w:sz w:val="24"/>
          <w:szCs w:val="24"/>
        </w:rPr>
        <w:t>Самаранефтегаз</w:t>
      </w:r>
      <w:proofErr w:type="spellEnd"/>
      <w:r w:rsidRPr="00F205E2">
        <w:rPr>
          <w:rFonts w:ascii="Times New Roman" w:hAnsi="Times New Roman"/>
          <w:sz w:val="24"/>
          <w:szCs w:val="24"/>
        </w:rPr>
        <w:t>» «Порядок оповещения по сигналам гражданской обороны» № П3-11.04 И-001 ЮЛ-035 и ЛНД ПАО «НК «Роснефть» Инструкции Компании «Порядок оповещения по сигналам гражданской обороны» № П3-11.04 И-01111. Схема оповещения по сигналам ГО приведена на</w:t>
      </w:r>
      <w:r w:rsidR="006C787B" w:rsidRPr="00F205E2">
        <w:rPr>
          <w:rFonts w:ascii="Times New Roman" w:hAnsi="Times New Roman"/>
          <w:bCs w:val="0"/>
          <w:sz w:val="24"/>
          <w:szCs w:val="24"/>
        </w:rPr>
        <w:t xml:space="preserve"> рисунке</w:t>
      </w:r>
      <w:r w:rsidR="006B2995" w:rsidRPr="00F205E2">
        <w:rPr>
          <w:rFonts w:ascii="Times New Roman" w:hAnsi="Times New Roman"/>
          <w:noProof/>
          <w:sz w:val="24"/>
          <w:szCs w:val="24"/>
        </w:rPr>
        <w:t xml:space="preserve"> </w:t>
      </w:r>
    </w:p>
    <w:p w:rsidR="00F26AE0" w:rsidRDefault="00F26AE0" w:rsidP="006B2995">
      <w:pPr>
        <w:pStyle w:val="af7"/>
        <w:rPr>
          <w:rFonts w:ascii="Times New Roman" w:hAnsi="Times New Roman"/>
          <w:b/>
          <w:i/>
          <w:sz w:val="24"/>
          <w:szCs w:val="24"/>
        </w:rPr>
      </w:pPr>
    </w:p>
    <w:p w:rsidR="00C5263E" w:rsidRDefault="00603028" w:rsidP="0046438A">
      <w:pPr>
        <w:pStyle w:val="af7"/>
        <w:ind w:firstLine="0"/>
        <w:jc w:val="center"/>
        <w:rPr>
          <w:rFonts w:ascii="Times New Roman" w:hAnsi="Times New Roman"/>
          <w:b/>
          <w:i/>
          <w:sz w:val="24"/>
          <w:szCs w:val="24"/>
        </w:rPr>
      </w:pPr>
      <w:r>
        <w:rPr>
          <w:rFonts w:ascii="Times New Roman" w:hAnsi="Times New Roman"/>
          <w:b/>
          <w:i/>
          <w:noProof/>
          <w:sz w:val="24"/>
          <w:szCs w:val="24"/>
        </w:rPr>
        <w:drawing>
          <wp:inline distT="0" distB="0" distL="0" distR="0">
            <wp:extent cx="5940425" cy="3732530"/>
            <wp:effectExtent l="0" t="0" r="3175"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влеченные страницы без имени.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3732530"/>
                    </a:xfrm>
                    <a:prstGeom prst="rect">
                      <a:avLst/>
                    </a:prstGeom>
                  </pic:spPr>
                </pic:pic>
              </a:graphicData>
            </a:graphic>
          </wp:inline>
        </w:drawing>
      </w:r>
    </w:p>
    <w:p w:rsidR="0046438A" w:rsidRDefault="0046438A" w:rsidP="0093082C">
      <w:pPr>
        <w:pStyle w:val="af7"/>
        <w:spacing w:before="0"/>
        <w:jc w:val="center"/>
        <w:rPr>
          <w:rFonts w:ascii="Times New Roman" w:hAnsi="Times New Roman"/>
          <w:b/>
          <w:i/>
          <w:sz w:val="24"/>
          <w:szCs w:val="24"/>
        </w:rPr>
      </w:pPr>
    </w:p>
    <w:p w:rsidR="00D42A3A" w:rsidRPr="00C5263E" w:rsidRDefault="00D42A3A" w:rsidP="0010685E">
      <w:pPr>
        <w:pStyle w:val="af7"/>
        <w:spacing w:before="240"/>
        <w:jc w:val="center"/>
        <w:rPr>
          <w:rFonts w:ascii="Times New Roman" w:hAnsi="Times New Roman"/>
          <w:bCs w:val="0"/>
          <w:sz w:val="24"/>
          <w:szCs w:val="24"/>
        </w:rPr>
      </w:pPr>
      <w:proofErr w:type="gramStart"/>
      <w:r w:rsidRPr="00F105FE">
        <w:rPr>
          <w:rFonts w:ascii="Times New Roman" w:hAnsi="Times New Roman"/>
          <w:b/>
          <w:i/>
          <w:sz w:val="24"/>
          <w:szCs w:val="24"/>
        </w:rPr>
        <w:t>Мероприятия по световой и другим видам маскировки проектируемого объекта</w:t>
      </w:r>
      <w:bookmarkEnd w:id="243"/>
      <w:bookmarkEnd w:id="244"/>
      <w:bookmarkEnd w:id="245"/>
      <w:bookmarkEnd w:id="246"/>
      <w:bookmarkEnd w:id="247"/>
      <w:proofErr w:type="gramEnd"/>
    </w:p>
    <w:p w:rsidR="008730FE" w:rsidRPr="008730FE" w:rsidRDefault="008730FE" w:rsidP="008730FE">
      <w:pPr>
        <w:pStyle w:val="af7"/>
        <w:rPr>
          <w:rFonts w:ascii="Times New Roman" w:hAnsi="Times New Roman"/>
          <w:sz w:val="24"/>
          <w:szCs w:val="24"/>
        </w:rPr>
      </w:pPr>
      <w:bookmarkStart w:id="248" w:name="_Toc380497870"/>
      <w:bookmarkStart w:id="249" w:name="_Toc424109345"/>
      <w:bookmarkStart w:id="250" w:name="_Toc436218720"/>
      <w:bookmarkStart w:id="251" w:name="_Toc443383778"/>
      <w:bookmarkStart w:id="252" w:name="_Toc456700564"/>
      <w:bookmarkStart w:id="253" w:name="_Toc491766184"/>
      <w:r w:rsidRPr="008730FE">
        <w:rPr>
          <w:rFonts w:ascii="Times New Roman" w:hAnsi="Times New Roman"/>
          <w:sz w:val="24"/>
          <w:szCs w:val="24"/>
        </w:rPr>
        <w:t xml:space="preserve">Комплекс мероприятий по световой и другим видам маскировки определяется в соответствии с СП 165.1325800.2014 «Инженерно-технические мероприятия по гражданской обороне». </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Подготовку к ведению маскировочных мероприятий на объектах и территориях осуществляют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Световая маскировка проектируемых сооружений в соответствии с СП 165.1325800.2014 «Инженерно-технические мероприятия по гражданской обороне» предусматривается в двух режимах: частичного затемнения и ложного освещения.</w:t>
      </w:r>
    </w:p>
    <w:p w:rsidR="00F105FE" w:rsidRPr="007E71B6" w:rsidRDefault="008730FE" w:rsidP="007E71B6">
      <w:pPr>
        <w:pStyle w:val="af7"/>
        <w:rPr>
          <w:rFonts w:ascii="Times New Roman" w:hAnsi="Times New Roman"/>
          <w:sz w:val="24"/>
          <w:szCs w:val="24"/>
        </w:rPr>
      </w:pPr>
      <w:r w:rsidRPr="008730FE">
        <w:rPr>
          <w:rFonts w:ascii="Times New Roman" w:hAnsi="Times New Roman"/>
          <w:sz w:val="24"/>
          <w:szCs w:val="24"/>
        </w:rPr>
        <w:t>Здания на территории ПС предусматриваются без оконных проемов. Управление внутренним освещением в помещениях осуществляется выключателями в соответствующем исполне</w:t>
      </w:r>
      <w:r w:rsidR="007E71B6">
        <w:rPr>
          <w:rFonts w:ascii="Times New Roman" w:hAnsi="Times New Roman"/>
          <w:sz w:val="24"/>
          <w:szCs w:val="24"/>
        </w:rPr>
        <w:t>нии, устанавливаемыми по месту.</w:t>
      </w:r>
    </w:p>
    <w:bookmarkEnd w:id="248"/>
    <w:p w:rsidR="00D42A3A" w:rsidRPr="00197426" w:rsidRDefault="00D42A3A" w:rsidP="004F35FC">
      <w:pPr>
        <w:pStyle w:val="6"/>
        <w:spacing w:before="240"/>
        <w:ind w:left="425"/>
        <w:jc w:val="center"/>
        <w:rPr>
          <w:b/>
          <w:i/>
          <w:sz w:val="24"/>
          <w:szCs w:val="24"/>
        </w:rPr>
      </w:pPr>
      <w:r w:rsidRPr="00197426">
        <w:rPr>
          <w:b/>
          <w:i/>
          <w:sz w:val="24"/>
          <w:szCs w:val="24"/>
        </w:rPr>
        <w:t>Решения по обеспечению безаварийной остановки технологических процессов</w:t>
      </w:r>
      <w:bookmarkEnd w:id="249"/>
      <w:bookmarkEnd w:id="250"/>
      <w:bookmarkEnd w:id="251"/>
      <w:bookmarkEnd w:id="252"/>
      <w:bookmarkEnd w:id="253"/>
    </w:p>
    <w:p w:rsidR="00AF1436" w:rsidRPr="004F35FC" w:rsidRDefault="008730FE" w:rsidP="00E57C86">
      <w:pPr>
        <w:suppressLineNumbers/>
        <w:spacing w:before="120"/>
        <w:ind w:firstLine="720"/>
        <w:jc w:val="both"/>
        <w:rPr>
          <w:bCs/>
        </w:rPr>
      </w:pPr>
      <w:bookmarkStart w:id="254" w:name="_Toc491766185"/>
      <w:r w:rsidRPr="00272174">
        <w:t>Проектируемый объект является источником электроснабжения объ</w:t>
      </w:r>
      <w:r w:rsidR="00F205E2">
        <w:t>е</w:t>
      </w:r>
      <w:r w:rsidRPr="00272174">
        <w:t xml:space="preserve">ктов СГМ </w:t>
      </w:r>
      <w:r w:rsidR="00F205E2">
        <w:t xml:space="preserve">          </w:t>
      </w:r>
      <w:r w:rsidRPr="00272174">
        <w:t>АО «</w:t>
      </w:r>
      <w:proofErr w:type="spellStart"/>
      <w:r w:rsidRPr="00272174">
        <w:t>Самаранефтегаз</w:t>
      </w:r>
      <w:proofErr w:type="spellEnd"/>
      <w:r w:rsidRPr="00272174">
        <w:t>», продолжающих свою деятельность в военное время. Отключение объектов электропотребления от ПС 35/10 </w:t>
      </w:r>
      <w:proofErr w:type="spellStart"/>
      <w:r w:rsidRPr="00272174">
        <w:t>кВ</w:t>
      </w:r>
      <w:proofErr w:type="spellEnd"/>
      <w:r w:rsidRPr="00272174">
        <w:t xml:space="preserve"> и обесточивание проектируемого объекта по сигналам ГО не предусматривается</w:t>
      </w:r>
      <w:r w:rsidR="00F105FE" w:rsidRPr="004F35FC">
        <w:rPr>
          <w:bCs/>
        </w:rPr>
        <w:t xml:space="preserve">. </w:t>
      </w:r>
    </w:p>
    <w:p w:rsidR="00D42A3A" w:rsidRPr="00197426" w:rsidRDefault="00D42A3A" w:rsidP="004F35FC">
      <w:pPr>
        <w:pStyle w:val="6"/>
        <w:spacing w:before="240"/>
        <w:ind w:left="425"/>
        <w:jc w:val="center"/>
        <w:rPr>
          <w:b/>
          <w:i/>
          <w:sz w:val="24"/>
          <w:szCs w:val="24"/>
        </w:rPr>
      </w:pPr>
      <w:r w:rsidRPr="00197426">
        <w:rPr>
          <w:b/>
          <w:i/>
          <w:sz w:val="24"/>
          <w:szCs w:val="24"/>
        </w:rPr>
        <w:lastRenderedPageBreak/>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54"/>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w:t>
      </w:r>
      <w:proofErr w:type="gramStart"/>
      <w:r w:rsidRPr="008730FE">
        <w:rPr>
          <w:rFonts w:ascii="Times New Roman" w:hAnsi="Times New Roman"/>
          <w:sz w:val="24"/>
          <w:szCs w:val="24"/>
        </w:rPr>
        <w:t>дств св</w:t>
      </w:r>
      <w:proofErr w:type="gramEnd"/>
      <w:r w:rsidRPr="008730FE">
        <w:rPr>
          <w:rFonts w:ascii="Times New Roman" w:hAnsi="Times New Roman"/>
          <w:sz w:val="24"/>
          <w:szCs w:val="24"/>
        </w:rPr>
        <w:t>язи и других средств, составляющих материальную основу производственного процесса.</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Повышение устойчивости объекта достигается путем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8730FE" w:rsidRPr="008730FE" w:rsidRDefault="008730FE" w:rsidP="008730FE">
      <w:pPr>
        <w:pStyle w:val="af7"/>
        <w:rPr>
          <w:rFonts w:ascii="Times New Roman" w:hAnsi="Times New Roman"/>
          <w:sz w:val="24"/>
          <w:szCs w:val="24"/>
        </w:rPr>
      </w:pPr>
      <w:r w:rsidRPr="008730FE">
        <w:rPr>
          <w:rFonts w:ascii="Times New Roman" w:hAnsi="Times New Roman"/>
          <w:sz w:val="24"/>
          <w:szCs w:val="24"/>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(в том числе от вторичных поражающих факторов) включают:</w:t>
      </w:r>
    </w:p>
    <w:p w:rsidR="008730FE" w:rsidRPr="008730FE" w:rsidRDefault="008730FE" w:rsidP="00551012">
      <w:pPr>
        <w:pStyle w:val="a0"/>
        <w:numPr>
          <w:ilvl w:val="0"/>
          <w:numId w:val="15"/>
        </w:numPr>
        <w:ind w:left="0" w:firstLine="709"/>
        <w:rPr>
          <w:rFonts w:ascii="Times New Roman" w:hAnsi="Times New Roman"/>
          <w:sz w:val="24"/>
          <w:szCs w:val="24"/>
        </w:rPr>
      </w:pPr>
      <w:r w:rsidRPr="008730FE">
        <w:rPr>
          <w:rFonts w:ascii="Times New Roman" w:hAnsi="Times New Roman"/>
          <w:sz w:val="24"/>
          <w:szCs w:val="24"/>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rsidR="008730FE" w:rsidRPr="008730FE" w:rsidRDefault="008730FE" w:rsidP="00551012">
      <w:pPr>
        <w:pStyle w:val="a0"/>
        <w:numPr>
          <w:ilvl w:val="0"/>
          <w:numId w:val="15"/>
        </w:numPr>
        <w:ind w:left="0" w:firstLine="709"/>
        <w:rPr>
          <w:rFonts w:ascii="Times New Roman" w:hAnsi="Times New Roman"/>
          <w:sz w:val="24"/>
          <w:szCs w:val="24"/>
        </w:rPr>
      </w:pPr>
      <w:r w:rsidRPr="008730FE">
        <w:rPr>
          <w:rFonts w:ascii="Times New Roman" w:hAnsi="Times New Roman"/>
          <w:sz w:val="24"/>
          <w:szCs w:val="24"/>
        </w:rPr>
        <w:t xml:space="preserve">размещение сооружений с учетом категории по </w:t>
      </w:r>
      <w:proofErr w:type="spellStart"/>
      <w:r w:rsidRPr="008730FE">
        <w:rPr>
          <w:rFonts w:ascii="Times New Roman" w:hAnsi="Times New Roman"/>
          <w:sz w:val="24"/>
          <w:szCs w:val="24"/>
        </w:rPr>
        <w:t>взрывопожароопасности</w:t>
      </w:r>
      <w:proofErr w:type="spellEnd"/>
      <w:r w:rsidRPr="008730FE">
        <w:rPr>
          <w:rFonts w:ascii="Times New Roman" w:hAnsi="Times New Roman"/>
          <w:sz w:val="24"/>
          <w:szCs w:val="24"/>
        </w:rPr>
        <w:t>, с обеспечением необходимых по нормам разрывов;</w:t>
      </w:r>
    </w:p>
    <w:p w:rsidR="008730FE" w:rsidRPr="008730FE" w:rsidRDefault="008730FE" w:rsidP="00551012">
      <w:pPr>
        <w:pStyle w:val="a0"/>
        <w:numPr>
          <w:ilvl w:val="0"/>
          <w:numId w:val="15"/>
        </w:numPr>
        <w:ind w:left="0" w:firstLine="709"/>
        <w:rPr>
          <w:rFonts w:ascii="Times New Roman" w:hAnsi="Times New Roman"/>
          <w:sz w:val="24"/>
          <w:szCs w:val="24"/>
        </w:rPr>
      </w:pPr>
      <w:r w:rsidRPr="008730FE">
        <w:rPr>
          <w:rFonts w:ascii="Times New Roman" w:hAnsi="Times New Roman"/>
          <w:sz w:val="24"/>
          <w:szCs w:val="24"/>
        </w:rPr>
        <w:t>наличие двух независимых источников электроснабжения;</w:t>
      </w:r>
    </w:p>
    <w:p w:rsidR="008730FE" w:rsidRPr="008730FE" w:rsidRDefault="008730FE" w:rsidP="00551012">
      <w:pPr>
        <w:pStyle w:val="a0"/>
        <w:numPr>
          <w:ilvl w:val="0"/>
          <w:numId w:val="15"/>
        </w:numPr>
        <w:ind w:left="0" w:firstLine="709"/>
        <w:rPr>
          <w:rFonts w:ascii="Times New Roman" w:hAnsi="Times New Roman"/>
          <w:sz w:val="24"/>
          <w:szCs w:val="24"/>
        </w:rPr>
      </w:pPr>
      <w:r w:rsidRPr="008730FE">
        <w:rPr>
          <w:rFonts w:ascii="Times New Roman" w:hAnsi="Times New Roman"/>
          <w:sz w:val="24"/>
          <w:szCs w:val="24"/>
        </w:rPr>
        <w:t>раздельная работа трансформаторов, с автоматическим перераспределением нагрузки;</w:t>
      </w:r>
    </w:p>
    <w:p w:rsidR="00571FBC" w:rsidRPr="008730FE" w:rsidRDefault="008730FE" w:rsidP="00551012">
      <w:pPr>
        <w:pStyle w:val="af2"/>
        <w:numPr>
          <w:ilvl w:val="0"/>
          <w:numId w:val="15"/>
        </w:numPr>
        <w:tabs>
          <w:tab w:val="left" w:pos="993"/>
        </w:tabs>
        <w:spacing w:after="0" w:line="240" w:lineRule="auto"/>
        <w:ind w:left="0" w:firstLine="709"/>
        <w:jc w:val="both"/>
        <w:rPr>
          <w:rFonts w:ascii="Times New Roman" w:hAnsi="Times New Roman" w:cs="Times New Roman"/>
          <w:bCs/>
          <w:sz w:val="24"/>
          <w:szCs w:val="24"/>
        </w:rPr>
      </w:pPr>
      <w:r w:rsidRPr="008730FE">
        <w:rPr>
          <w:rFonts w:ascii="Times New Roman" w:hAnsi="Times New Roman" w:cs="Times New Roman"/>
          <w:bCs/>
          <w:sz w:val="24"/>
          <w:szCs w:val="24"/>
        </w:rPr>
        <w:t>бесперебойное питание оборудования связи и передачи данных в течени</w:t>
      </w:r>
      <w:proofErr w:type="gramStart"/>
      <w:r w:rsidRPr="008730FE">
        <w:rPr>
          <w:rFonts w:ascii="Times New Roman" w:hAnsi="Times New Roman" w:cs="Times New Roman"/>
          <w:bCs/>
          <w:sz w:val="24"/>
          <w:szCs w:val="24"/>
        </w:rPr>
        <w:t>и</w:t>
      </w:r>
      <w:proofErr w:type="gramEnd"/>
      <w:r w:rsidRPr="008730FE">
        <w:rPr>
          <w:rFonts w:ascii="Times New Roman" w:hAnsi="Times New Roman" w:cs="Times New Roman"/>
          <w:bCs/>
          <w:sz w:val="24"/>
          <w:szCs w:val="24"/>
        </w:rPr>
        <w:t xml:space="preserve"> 4 часов</w:t>
      </w:r>
      <w:r w:rsidR="008E05DF" w:rsidRPr="008730FE">
        <w:rPr>
          <w:rFonts w:ascii="Times New Roman" w:hAnsi="Times New Roman" w:cs="Times New Roman"/>
          <w:sz w:val="24"/>
          <w:szCs w:val="24"/>
          <w:lang w:eastAsia="ja-JP"/>
        </w:rPr>
        <w:t>.</w:t>
      </w:r>
    </w:p>
    <w:p w:rsidR="00677555" w:rsidRPr="008730FE" w:rsidRDefault="00677555" w:rsidP="00677555">
      <w:pPr>
        <w:pStyle w:val="1d"/>
        <w:spacing w:line="240" w:lineRule="exact"/>
        <w:rPr>
          <w:b/>
          <w:sz w:val="24"/>
          <w:szCs w:val="24"/>
          <w:lang w:eastAsia="zh-CN"/>
        </w:rPr>
      </w:pPr>
    </w:p>
    <w:p w:rsidR="00677555" w:rsidRPr="00677555" w:rsidRDefault="00677555" w:rsidP="00677555">
      <w:pPr>
        <w:rPr>
          <w:lang w:eastAsia="zh-CN"/>
        </w:rPr>
      </w:pPr>
    </w:p>
    <w:p w:rsidR="00486AC9" w:rsidRPr="00677555" w:rsidRDefault="00486AC9" w:rsidP="00677555">
      <w:pPr>
        <w:tabs>
          <w:tab w:val="left" w:pos="6246"/>
        </w:tabs>
        <w:rPr>
          <w:lang w:eastAsia="zh-CN"/>
        </w:rPr>
      </w:pPr>
    </w:p>
    <w:sectPr w:rsidR="00486AC9" w:rsidRPr="00677555" w:rsidSect="002D28BA">
      <w:headerReference w:type="default" r:id="rId26"/>
      <w:footerReference w:type="default" r:id="rId27"/>
      <w:pgSz w:w="11906" w:h="16838"/>
      <w:pgMar w:top="284" w:right="850" w:bottom="1276" w:left="1701" w:header="709" w:footer="708" w:gutter="0"/>
      <w:pgNumType w:start="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A00" w:rsidRDefault="00362A00">
      <w:r>
        <w:separator/>
      </w:r>
    </w:p>
  </w:endnote>
  <w:endnote w:type="continuationSeparator" w:id="0">
    <w:p w:rsidR="00362A00" w:rsidRDefault="00362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DD" w:rsidRPr="00E13A87" w:rsidRDefault="00B06FDD" w:rsidP="00E13A87">
    <w:pPr>
      <w:jc w:val="center"/>
    </w:pPr>
    <w:r>
      <w:rPr>
        <w:noProof/>
        <w:lang w:eastAsia="ru-RU"/>
      </w:rPr>
      <mc:AlternateContent>
        <mc:Choice Requires="wps">
          <w:drawing>
            <wp:anchor distT="0" distB="0" distL="114935" distR="114935" simplePos="0" relativeHeight="251661312" behindDoc="1" locked="0" layoutInCell="1" allowOverlap="1" wp14:anchorId="69ED4B7B" wp14:editId="4F7591A3">
              <wp:simplePos x="0" y="0"/>
              <wp:positionH relativeFrom="column">
                <wp:posOffset>5866765</wp:posOffset>
              </wp:positionH>
              <wp:positionV relativeFrom="paragraph">
                <wp:posOffset>23495</wp:posOffset>
              </wp:positionV>
              <wp:extent cx="363220" cy="260985"/>
              <wp:effectExtent l="0" t="0" r="17780" b="2476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60985"/>
                      </a:xfrm>
                      <a:prstGeom prst="rect">
                        <a:avLst/>
                      </a:prstGeom>
                      <a:solidFill>
                        <a:srgbClr val="FFFFFF"/>
                      </a:solidFill>
                      <a:ln w="6350">
                        <a:solidFill>
                          <a:srgbClr val="000000"/>
                        </a:solidFill>
                        <a:miter lim="800000"/>
                        <a:headEnd/>
                        <a:tailEnd/>
                      </a:ln>
                    </wps:spPr>
                    <wps:txbx>
                      <w:txbxContent>
                        <w:p w:rsidR="00B06FDD" w:rsidRDefault="00B06FDD">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461.95pt;margin-top:1.85pt;width:28.6pt;height:20.5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" strokeweight=".5pt">
              <v:textbox inset=".25pt,3.1pt,.25pt,.25pt">
                <w:txbxContent>
                  <w:p w:rsidR="00B06FDD" w:rsidRDefault="00B06FDD">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0" distB="0" distL="114935" distR="114935" simplePos="0" relativeHeight="251667456" behindDoc="0" locked="0" layoutInCell="1" allowOverlap="1" wp14:anchorId="6C60FFE4" wp14:editId="6045BA53">
              <wp:simplePos x="0" y="0"/>
              <wp:positionH relativeFrom="column">
                <wp:posOffset>2161829</wp:posOffset>
              </wp:positionH>
              <wp:positionV relativeFrom="paragraph">
                <wp:posOffset>29804</wp:posOffset>
              </wp:positionV>
              <wp:extent cx="3703353" cy="543560"/>
              <wp:effectExtent l="0" t="0" r="11430" b="2794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53" cy="543560"/>
                      </a:xfrm>
                      <a:prstGeom prst="rect">
                        <a:avLst/>
                      </a:prstGeom>
                      <a:solidFill>
                        <a:srgbClr val="FFFFFF"/>
                      </a:solidFill>
                      <a:ln w="6350">
                        <a:solidFill>
                          <a:srgbClr val="000000"/>
                        </a:solidFill>
                        <a:miter lim="800000"/>
                        <a:headEnd/>
                        <a:tailEnd/>
                      </a:ln>
                    </wps:spPr>
                    <wps:txbx>
                      <w:txbxContent>
                        <w:p w:rsidR="00B06FDD" w:rsidRPr="00852BC5" w:rsidRDefault="00B06FDD" w:rsidP="00CE4D82">
                          <w:pPr>
                            <w:spacing w:before="240"/>
                            <w:jc w:val="center"/>
                            <w:rPr>
                              <w:position w:val="-6"/>
                            </w:rPr>
                          </w:pPr>
                          <w:r>
                            <w:rPr>
                              <w:position w:val="-6"/>
                              <w:sz w:val="28"/>
                              <w:szCs w:val="28"/>
                            </w:rPr>
                            <w:t>8112П</w:t>
                          </w:r>
                          <w:r w:rsidRPr="00852BC5">
                            <w:rPr>
                              <w:position w:val="-6"/>
                              <w:sz w:val="28"/>
                              <w:szCs w:val="28"/>
                            </w:rPr>
                            <w:t>-ППТ</w:t>
                          </w:r>
                          <w:proofErr w:type="gramStart"/>
                          <w:r w:rsidRPr="00852BC5">
                            <w:rPr>
                              <w:position w:val="-6"/>
                              <w:sz w:val="28"/>
                              <w:szCs w:val="28"/>
                            </w:rPr>
                            <w:t>.О</w:t>
                          </w:r>
                          <w:proofErr w:type="gramEnd"/>
                          <w:r w:rsidRPr="00852BC5">
                            <w:rPr>
                              <w:position w:val="-6"/>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170.2pt;margin-top:2.35pt;width:291.6pt;height:42.8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" strokeweight=".5pt">
              <v:textbox inset="7.45pt,3.85pt,7.45pt,3.85pt">
                <w:txbxContent>
                  <w:p w:rsidR="00B06FDD" w:rsidRPr="00852BC5" w:rsidRDefault="00B06FDD" w:rsidP="00CE4D82">
                    <w:pPr>
                      <w:spacing w:before="240"/>
                      <w:jc w:val="center"/>
                      <w:rPr>
                        <w:position w:val="-6"/>
                      </w:rPr>
                    </w:pPr>
                    <w:r>
                      <w:rPr>
                        <w:position w:val="-6"/>
                        <w:sz w:val="28"/>
                        <w:szCs w:val="28"/>
                      </w:rPr>
                      <w:t>8112П</w:t>
                    </w:r>
                    <w:r w:rsidRPr="00852BC5">
                      <w:rPr>
                        <w:position w:val="-6"/>
                        <w:sz w:val="28"/>
                        <w:szCs w:val="28"/>
                      </w:rPr>
                      <w:t>-ППТ</w:t>
                    </w:r>
                    <w:proofErr w:type="gramStart"/>
                    <w:r w:rsidRPr="00852BC5">
                      <w:rPr>
                        <w:position w:val="-6"/>
                        <w:sz w:val="28"/>
                        <w:szCs w:val="28"/>
                      </w:rPr>
                      <w:t>.О</w:t>
                    </w:r>
                    <w:proofErr w:type="gramEnd"/>
                    <w:r w:rsidRPr="00852BC5">
                      <w:rPr>
                        <w:position w:val="-6"/>
                        <w:sz w:val="28"/>
                        <w:szCs w:val="28"/>
                      </w:rPr>
                      <w:t>Ч</w:t>
                    </w:r>
                  </w:p>
                </w:txbxContent>
              </v:textbox>
            </v:shape>
          </w:pict>
        </mc:Fallback>
      </mc:AlternateContent>
    </w:r>
    <w:r w:rsidRPr="00095F02">
      <w:rPr>
        <w:noProof/>
        <w:lang w:eastAsia="ru-RU"/>
      </w:rPr>
      <mc:AlternateContent>
        <mc:Choice Requires="wps">
          <w:drawing>
            <wp:anchor distT="0" distB="0" distL="114298" distR="114298" simplePos="0" relativeHeight="251691008" behindDoc="1" locked="0" layoutInCell="1" allowOverlap="1" wp14:anchorId="6E09DC97" wp14:editId="0B606FEA">
              <wp:simplePos x="0" y="0"/>
              <wp:positionH relativeFrom="column">
                <wp:posOffset>5869305</wp:posOffset>
              </wp:positionH>
              <wp:positionV relativeFrom="paragraph">
                <wp:posOffset>32385</wp:posOffset>
              </wp:positionV>
              <wp:extent cx="0" cy="541020"/>
              <wp:effectExtent l="19050" t="19050" r="38100" b="30480"/>
              <wp:wrapNone/>
              <wp:docPr id="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25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2.55pt" to="462.1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wBogIAAIM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8960" behindDoc="1" locked="0" layoutInCell="1" allowOverlap="1" wp14:anchorId="0DB21C95" wp14:editId="04FF38EE">
              <wp:simplePos x="0" y="0"/>
              <wp:positionH relativeFrom="column">
                <wp:posOffset>2160270</wp:posOffset>
              </wp:positionH>
              <wp:positionV relativeFrom="paragraph">
                <wp:posOffset>32385</wp:posOffset>
              </wp:positionV>
              <wp:extent cx="0" cy="541020"/>
              <wp:effectExtent l="19050" t="19050" r="38100" b="30480"/>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27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1pt,2.55pt" to="170.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mjog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" strokeweight=".53mm">
              <v:stroke joinstyle="miter" endcap="square"/>
            </v:line>
          </w:pict>
        </mc:Fallback>
      </mc:AlternateContent>
    </w:r>
  </w:p>
  <w:p w:rsidR="00B06FDD" w:rsidRDefault="00B06FDD">
    <w:pPr>
      <w:pStyle w:val="af"/>
    </w:pPr>
    <w:r>
      <w:rPr>
        <w:noProof/>
        <w:lang w:eastAsia="ru-RU"/>
      </w:rPr>
      <mc:AlternateContent>
        <mc:Choice Requires="wps">
          <w:drawing>
            <wp:anchor distT="0" distB="0" distL="114935" distR="114935" simplePos="0" relativeHeight="251674624" behindDoc="1" locked="0" layoutInCell="1" allowOverlap="1" wp14:anchorId="4E37A9CC" wp14:editId="4879DECF">
              <wp:simplePos x="0" y="0"/>
              <wp:positionH relativeFrom="column">
                <wp:posOffset>5866930</wp:posOffset>
              </wp:positionH>
              <wp:positionV relativeFrom="paragraph">
                <wp:posOffset>109863</wp:posOffset>
              </wp:positionV>
              <wp:extent cx="363855" cy="290946"/>
              <wp:effectExtent l="0" t="0" r="17145" b="1397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90946"/>
                      </a:xfrm>
                      <a:prstGeom prst="rect">
                        <a:avLst/>
                      </a:prstGeom>
                      <a:solidFill>
                        <a:srgbClr val="FFFFFF"/>
                      </a:solidFill>
                      <a:ln w="6350">
                        <a:solidFill>
                          <a:srgbClr val="000000"/>
                        </a:solidFill>
                        <a:miter lim="800000"/>
                        <a:headEnd/>
                        <a:tailEnd/>
                      </a:ln>
                    </wps:spPr>
                    <wps:txbx>
                      <w:txbxContent>
                        <w:p w:rsidR="00B06FDD" w:rsidRPr="00E13A87" w:rsidRDefault="00B06FDD" w:rsidP="002D08EE">
                          <w:pPr>
                            <w:jc w:val="center"/>
                          </w:pPr>
                          <w:r>
                            <w:fldChar w:fldCharType="begin"/>
                          </w:r>
                          <w:r>
                            <w:instrText xml:space="preserve"> PAGE  \* Arabic  \* MERGEFORMAT </w:instrText>
                          </w:r>
                          <w:r>
                            <w:fldChar w:fldCharType="separate"/>
                          </w:r>
                          <w:r w:rsidR="00B51F06">
                            <w:rPr>
                              <w:noProof/>
                            </w:rPr>
                            <w:t>2</w:t>
                          </w:r>
                          <w: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461.95pt;margin-top:8.65pt;width:28.65pt;height:22.9pt;z-index:-251641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" strokeweight=".5pt">
              <v:textbox inset="5.9pt,7.35pt,5.9pt,3.1pt">
                <w:txbxContent>
                  <w:p w:rsidR="00B06FDD" w:rsidRPr="00E13A87" w:rsidRDefault="00B06FDD" w:rsidP="002D08EE">
                    <w:pPr>
                      <w:jc w:val="center"/>
                    </w:pPr>
                    <w:r>
                      <w:fldChar w:fldCharType="begin"/>
                    </w:r>
                    <w:r>
                      <w:instrText xml:space="preserve"> PAGE  \* Arabic  \* MERGEFORMAT </w:instrText>
                    </w:r>
                    <w:r>
                      <w:fldChar w:fldCharType="separate"/>
                    </w:r>
                    <w:r w:rsidR="00B51F06">
                      <w:rPr>
                        <w:noProof/>
                      </w:rPr>
                      <w:t>2</w:t>
                    </w:r>
                    <w:r>
                      <w:fldChar w:fldCharType="end"/>
                    </w:r>
                  </w:p>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06659407" wp14:editId="01EC8872">
              <wp:simplePos x="0" y="0"/>
              <wp:positionH relativeFrom="column">
                <wp:posOffset>-165735</wp:posOffset>
              </wp:positionH>
              <wp:positionV relativeFrom="paragraph">
                <wp:posOffset>210185</wp:posOffset>
              </wp:positionV>
              <wp:extent cx="344805" cy="181610"/>
              <wp:effectExtent l="0" t="0" r="17145" b="279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81610"/>
                      </a:xfrm>
                      <a:prstGeom prst="rect">
                        <a:avLst/>
                      </a:prstGeom>
                      <a:solidFill>
                        <a:srgbClr val="FFFFFF"/>
                      </a:solidFill>
                      <a:ln w="6350">
                        <a:solidFill>
                          <a:srgbClr val="000000"/>
                        </a:solidFill>
                        <a:miter lim="800000"/>
                        <a:headEnd/>
                        <a:tailEnd/>
                      </a:ln>
                    </wps:spPr>
                    <wps:txbx>
                      <w:txbxContent>
                        <w:p w:rsidR="00B06FDD" w:rsidRDefault="00B06FDD">
                          <w:pPr>
                            <w:jc w:val="center"/>
                          </w:pPr>
                          <w:r>
                            <w:rPr>
                              <w:rFonts w:ascii="Arial" w:hAnsi="Arial" w:cs="Arial"/>
                              <w:sz w:val="16"/>
                              <w:szCs w:val="16"/>
                            </w:rPr>
                            <w:t>Изм.</w:t>
                          </w:r>
                        </w:p>
                        <w:p w:rsidR="00B06FDD" w:rsidRDefault="00B06FDD"/>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13.05pt;margin-top:16.55pt;width:27.1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" strokeweight=".5pt">
              <v:textbox inset=".25pt,3.1pt,.25pt,.25pt">
                <w:txbxContent>
                  <w:p w:rsidR="00B06FDD" w:rsidRDefault="00B06FDD">
                    <w:pPr>
                      <w:jc w:val="center"/>
                    </w:pPr>
                    <w:r>
                      <w:rPr>
                        <w:rFonts w:ascii="Arial" w:hAnsi="Arial" w:cs="Arial"/>
                        <w:sz w:val="16"/>
                        <w:szCs w:val="16"/>
                      </w:rPr>
                      <w:t>Изм.</w:t>
                    </w:r>
                  </w:p>
                  <w:p w:rsidR="00B06FDD" w:rsidRDefault="00B06FDD"/>
                </w:txbxContent>
              </v:textbox>
            </v:shape>
          </w:pict>
        </mc:Fallback>
      </mc:AlternateContent>
    </w:r>
    <w:r>
      <w:rPr>
        <w:noProof/>
        <w:lang w:eastAsia="ru-RU"/>
      </w:rPr>
      <mc:AlternateContent>
        <mc:Choice Requires="wps">
          <w:drawing>
            <wp:anchor distT="4294967294" distB="4294967294" distL="114300" distR="114300" simplePos="0" relativeHeight="251686912" behindDoc="1" locked="0" layoutInCell="1" allowOverlap="1" wp14:anchorId="6A3B1DDB" wp14:editId="78F54D59">
              <wp:simplePos x="0" y="0"/>
              <wp:positionH relativeFrom="column">
                <wp:posOffset>-531495</wp:posOffset>
              </wp:positionH>
              <wp:positionV relativeFrom="paragraph">
                <wp:posOffset>399415</wp:posOffset>
              </wp:positionV>
              <wp:extent cx="6768465" cy="0"/>
              <wp:effectExtent l="19050" t="19050" r="32385" b="38100"/>
              <wp:wrapNone/>
              <wp:docPr id="5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29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85pt,31.45pt" to="491.1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76672" behindDoc="1" locked="0" layoutInCell="1" allowOverlap="1" wp14:anchorId="75A54AA9" wp14:editId="612E34FF">
              <wp:simplePos x="0" y="0"/>
              <wp:positionH relativeFrom="column">
                <wp:posOffset>-170180</wp:posOffset>
              </wp:positionH>
              <wp:positionV relativeFrom="paragraph">
                <wp:posOffset>205105</wp:posOffset>
              </wp:positionV>
              <wp:extent cx="2344420" cy="0"/>
              <wp:effectExtent l="19050" t="19050" r="36830" b="38100"/>
              <wp:wrapNone/>
              <wp:docPr id="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4pt,16.15pt" to="171.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" strokeweight=".35mm">
              <v:stroke joinstyle="miter" endcap="square"/>
            </v:line>
          </w:pict>
        </mc:Fallback>
      </mc:AlternateContent>
    </w:r>
    <w:r>
      <w:rPr>
        <w:noProof/>
        <w:lang w:eastAsia="ru-RU"/>
      </w:rPr>
      <mc:AlternateContent>
        <mc:Choice Requires="wps">
          <w:drawing>
            <wp:anchor distT="0" distB="0" distL="114935" distR="114935" simplePos="0" relativeHeight="251672576" behindDoc="1" locked="0" layoutInCell="1" allowOverlap="1" wp14:anchorId="44B4015D" wp14:editId="48A527BF">
              <wp:simplePos x="0" y="0"/>
              <wp:positionH relativeFrom="column">
                <wp:posOffset>1804035</wp:posOffset>
              </wp:positionH>
              <wp:positionV relativeFrom="paragraph">
                <wp:posOffset>210820</wp:posOffset>
              </wp:positionV>
              <wp:extent cx="361950" cy="181610"/>
              <wp:effectExtent l="0" t="0" r="19050" b="2794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B06FDD" w:rsidRDefault="00B06FDD">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" strokeweight=".5pt">
              <v:textbox inset=".25pt,3.1pt,.25pt,.25pt">
                <w:txbxContent>
                  <w:p w:rsidR="00B06FDD" w:rsidRDefault="00B06FDD">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02F2B7DC" wp14:editId="348434DC">
              <wp:simplePos x="0" y="0"/>
              <wp:positionH relativeFrom="column">
                <wp:posOffset>1263015</wp:posOffset>
              </wp:positionH>
              <wp:positionV relativeFrom="paragraph">
                <wp:posOffset>210820</wp:posOffset>
              </wp:positionV>
              <wp:extent cx="542290" cy="181610"/>
              <wp:effectExtent l="0" t="0" r="10160" b="279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B06FDD" w:rsidRDefault="00B06FDD">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KUm30gtAgAAVQQAAA4AAAAAAAAAAAAAAAAALgIAAGRy&#10;cy9lMm9Eb2MueG1sUEsBAi0AFAAGAAgAAAAhADsEldfeAAAACQEAAA8AAAAAAAAAAAAAAAAAhwQA&#10;AGRycy9kb3ducmV2LnhtbFBLBQYAAAAABAAEAPMAAACSBQAAAAA=&#10;" strokeweight=".5pt">
              <v:textbox inset=".25pt,3.1pt,.25pt,.25pt">
                <w:txbxContent>
                  <w:p w:rsidR="00B06FDD" w:rsidRDefault="00B06FDD">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8" distR="114298" simplePos="0" relativeHeight="251670528" behindDoc="1" locked="0" layoutInCell="1" allowOverlap="1" wp14:anchorId="4EECAFC5" wp14:editId="691FECDC">
              <wp:simplePos x="0" y="0"/>
              <wp:positionH relativeFrom="column">
                <wp:posOffset>1805304</wp:posOffset>
              </wp:positionH>
              <wp:positionV relativeFrom="paragraph">
                <wp:posOffset>-148590</wp:posOffset>
              </wp:positionV>
              <wp:extent cx="0" cy="541020"/>
              <wp:effectExtent l="19050" t="19050" r="38100" b="3048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9504" behindDoc="1" locked="0" layoutInCell="1" allowOverlap="1" wp14:anchorId="08CE9B07" wp14:editId="791E0C9E">
              <wp:simplePos x="0" y="0"/>
              <wp:positionH relativeFrom="column">
                <wp:posOffset>-178435</wp:posOffset>
              </wp:positionH>
              <wp:positionV relativeFrom="paragraph">
                <wp:posOffset>-148591</wp:posOffset>
              </wp:positionV>
              <wp:extent cx="6409690" cy="0"/>
              <wp:effectExtent l="19050" t="19050" r="29210" b="3810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68480" behindDoc="1" locked="0" layoutInCell="1" allowOverlap="1" wp14:anchorId="10D708A1" wp14:editId="2472CC73">
              <wp:simplePos x="0" y="0"/>
              <wp:positionH relativeFrom="column">
                <wp:posOffset>-178435</wp:posOffset>
              </wp:positionH>
              <wp:positionV relativeFrom="paragraph">
                <wp:posOffset>31749</wp:posOffset>
              </wp:positionV>
              <wp:extent cx="2344420" cy="0"/>
              <wp:effectExtent l="19050" t="19050" r="36830" b="3810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mc:Fallback>
      </mc:AlternateContent>
    </w:r>
    <w:r>
      <w:rPr>
        <w:noProof/>
        <w:lang w:eastAsia="ru-RU"/>
      </w:rPr>
      <mc:AlternateContent>
        <mc:Choice Requires="wps">
          <w:drawing>
            <wp:anchor distT="0" distB="0" distL="114935" distR="114935" simplePos="0" relativeHeight="251665408" behindDoc="1" locked="0" layoutInCell="1" allowOverlap="1" wp14:anchorId="631A27F3" wp14:editId="7D7B7CC0">
              <wp:simplePos x="0" y="0"/>
              <wp:positionH relativeFrom="column">
                <wp:posOffset>902335</wp:posOffset>
              </wp:positionH>
              <wp:positionV relativeFrom="paragraph">
                <wp:posOffset>210820</wp:posOffset>
              </wp:positionV>
              <wp:extent cx="361950" cy="181610"/>
              <wp:effectExtent l="0" t="0" r="19050" b="2794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B06FDD" w:rsidRDefault="00B06FDD">
                          <w:pPr>
                            <w:jc w:val="center"/>
                          </w:pPr>
                          <w:r>
                            <w:rPr>
                              <w:rFonts w:ascii="Arial" w:hAnsi="Arial" w:cs="Arial"/>
                              <w:sz w:val="16"/>
                              <w:szCs w:val="16"/>
                            </w:rPr>
                            <w:t>№ док.</w:t>
                          </w:r>
                        </w:p>
                        <w:p w:rsidR="00B06FDD" w:rsidRDefault="00B06FDD"/>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zuJX6SoCAABVBAAADgAAAAAAAAAAAAAAAAAuAgAAZHJzL2Uy&#10;b0RvYy54bWxQSwECLQAUAAYACAAAACEAr85dPt0AAAAJAQAADwAAAAAAAAAAAAAAAACEBAAAZHJz&#10;L2Rvd25yZXYueG1sUEsFBgAAAAAEAAQA8wAAAI4FAAAAAA==&#10;" strokeweight=".5pt">
              <v:textbox inset=".25pt,3.1pt,.25pt,.25pt">
                <w:txbxContent>
                  <w:p w:rsidR="00B06FDD" w:rsidRDefault="00B06FDD">
                    <w:pPr>
                      <w:jc w:val="center"/>
                    </w:pPr>
                    <w:r>
                      <w:rPr>
                        <w:rFonts w:ascii="Arial" w:hAnsi="Arial" w:cs="Arial"/>
                        <w:sz w:val="16"/>
                        <w:szCs w:val="16"/>
                      </w:rPr>
                      <w:t>№ док.</w:t>
                    </w:r>
                  </w:p>
                  <w:p w:rsidR="00B06FDD" w:rsidRDefault="00B06FDD"/>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056DCC09" wp14:editId="60393987">
              <wp:simplePos x="0" y="0"/>
              <wp:positionH relativeFrom="column">
                <wp:posOffset>541655</wp:posOffset>
              </wp:positionH>
              <wp:positionV relativeFrom="paragraph">
                <wp:posOffset>210820</wp:posOffset>
              </wp:positionV>
              <wp:extent cx="361950" cy="181610"/>
              <wp:effectExtent l="0" t="0" r="19050" b="2794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B06FDD" w:rsidRDefault="00B06FDD">
                          <w:pPr>
                            <w:jc w:val="center"/>
                          </w:pPr>
                          <w:r>
                            <w:rPr>
                              <w:rFonts w:ascii="Arial" w:hAnsi="Arial" w:cs="Arial"/>
                              <w:sz w:val="16"/>
                              <w:szCs w:val="16"/>
                            </w:rPr>
                            <w:t>Лист</w:t>
                          </w:r>
                        </w:p>
                        <w:p w:rsidR="00B06FDD" w:rsidRDefault="00B06FDD"/>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I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o8Qw&#10;jR49iyGQtzCQ2S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nvpQSCoCAABVBAAADgAAAAAAAAAAAAAAAAAuAgAAZHJzL2Uy&#10;b0RvYy54bWxQSwECLQAUAAYACAAAACEACbZ7y90AAAAIAQAADwAAAAAAAAAAAAAAAACEBAAAZHJz&#10;L2Rvd25yZXYueG1sUEsFBgAAAAAEAAQA8wAAAI4FAAAAAA==&#10;" strokeweight=".5pt">
              <v:textbox inset=".25pt,3.1pt,.25pt,.25pt">
                <w:txbxContent>
                  <w:p w:rsidR="00B06FDD" w:rsidRDefault="00B06FDD">
                    <w:pPr>
                      <w:jc w:val="center"/>
                    </w:pPr>
                    <w:r>
                      <w:rPr>
                        <w:rFonts w:ascii="Arial" w:hAnsi="Arial" w:cs="Arial"/>
                        <w:sz w:val="16"/>
                        <w:szCs w:val="16"/>
                      </w:rPr>
                      <w:t>Лист</w:t>
                    </w:r>
                  </w:p>
                  <w:p w:rsidR="00B06FDD" w:rsidRDefault="00B06FDD"/>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0E60DC18" wp14:editId="34E83559">
              <wp:simplePos x="0" y="0"/>
              <wp:positionH relativeFrom="column">
                <wp:posOffset>180975</wp:posOffset>
              </wp:positionH>
              <wp:positionV relativeFrom="paragraph">
                <wp:posOffset>210820</wp:posOffset>
              </wp:positionV>
              <wp:extent cx="361950" cy="181610"/>
              <wp:effectExtent l="0" t="0" r="19050" b="2794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B06FDD" w:rsidRDefault="00B06FDD">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B06FDD" w:rsidRDefault="00B06FDD"/>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tfIMpSwCAABVBAAADgAAAAAAAAAAAAAAAAAuAgAAZHJzL2Uy&#10;b0RvYy54bWxQSwECLQAUAAYACAAAACEADIRBedsAAAAHAQAADwAAAAAAAAAAAAAAAACGBAAAZHJz&#10;L2Rvd25yZXYueG1sUEsFBgAAAAAEAAQA8wAAAI4FAAAAAA==&#10;" strokeweight=".5pt">
              <v:textbox inset=".25pt,3.1pt,.25pt,.25pt">
                <w:txbxContent>
                  <w:p w:rsidR="00B06FDD" w:rsidRDefault="00B06FDD">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B06FDD" w:rsidRDefault="00B06FDD"/>
                </w:txbxContent>
              </v:textbox>
            </v:shape>
          </w:pict>
        </mc:Fallback>
      </mc:AlternateContent>
    </w:r>
    <w:r>
      <w:rPr>
        <w:noProof/>
        <w:lang w:eastAsia="ru-RU"/>
      </w:rPr>
      <mc:AlternateContent>
        <mc:Choice Requires="wps">
          <w:drawing>
            <wp:anchor distT="4294967294" distB="4294967294" distL="114300" distR="114300" simplePos="0" relativeHeight="251652096" behindDoc="1" locked="0" layoutInCell="1" allowOverlap="1" wp14:anchorId="4B536CC0" wp14:editId="5A7FDE49">
              <wp:simplePos x="0" y="0"/>
              <wp:positionH relativeFrom="column">
                <wp:posOffset>5869305</wp:posOffset>
              </wp:positionH>
              <wp:positionV relativeFrom="paragraph">
                <wp:posOffset>31749</wp:posOffset>
              </wp:positionV>
              <wp:extent cx="361950" cy="0"/>
              <wp:effectExtent l="19050" t="19050" r="38100" b="381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mc:Fallback>
      </mc:AlternateContent>
    </w:r>
    <w:r>
      <w:rPr>
        <w:noProof/>
        <w:lang w:eastAsia="ru-RU"/>
      </w:rPr>
      <mc:AlternateContent>
        <mc:Choice Requires="wps">
          <w:drawing>
            <wp:anchor distT="0" distB="0" distL="114298" distR="114298" simplePos="0" relativeHeight="251651072" behindDoc="1" locked="0" layoutInCell="1" allowOverlap="1" wp14:anchorId="767F7CDE" wp14:editId="13E65580">
              <wp:simplePos x="0" y="0"/>
              <wp:positionH relativeFrom="column">
                <wp:posOffset>5869304</wp:posOffset>
              </wp:positionH>
              <wp:positionV relativeFrom="paragraph">
                <wp:posOffset>-148590</wp:posOffset>
              </wp:positionV>
              <wp:extent cx="0" cy="541020"/>
              <wp:effectExtent l="19050" t="19050" r="38100" b="3048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50048" behindDoc="1" locked="0" layoutInCell="1" allowOverlap="1" wp14:anchorId="066AC4ED" wp14:editId="49117F21">
              <wp:simplePos x="0" y="0"/>
              <wp:positionH relativeFrom="column">
                <wp:posOffset>903604</wp:posOffset>
              </wp:positionH>
              <wp:positionV relativeFrom="paragraph">
                <wp:posOffset>-148590</wp:posOffset>
              </wp:positionV>
              <wp:extent cx="0" cy="541020"/>
              <wp:effectExtent l="19050" t="19050" r="38100" b="3048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9024" behindDoc="1" locked="0" layoutInCell="1" allowOverlap="1" wp14:anchorId="3F46F652" wp14:editId="20647FC2">
              <wp:simplePos x="0" y="0"/>
              <wp:positionH relativeFrom="column">
                <wp:posOffset>1264284</wp:posOffset>
              </wp:positionH>
              <wp:positionV relativeFrom="paragraph">
                <wp:posOffset>-148590</wp:posOffset>
              </wp:positionV>
              <wp:extent cx="0" cy="541020"/>
              <wp:effectExtent l="19050" t="19050" r="38100" b="3048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8000" behindDoc="1" locked="0" layoutInCell="1" allowOverlap="1" wp14:anchorId="4A85F265" wp14:editId="0FB0DA05">
              <wp:simplePos x="0" y="0"/>
              <wp:positionH relativeFrom="column">
                <wp:posOffset>542924</wp:posOffset>
              </wp:positionH>
              <wp:positionV relativeFrom="paragraph">
                <wp:posOffset>-148590</wp:posOffset>
              </wp:positionV>
              <wp:extent cx="0" cy="541020"/>
              <wp:effectExtent l="19050" t="19050" r="38100" b="304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6976" behindDoc="1" locked="0" layoutInCell="1" allowOverlap="1" wp14:anchorId="0EA8B6AE" wp14:editId="7974E1E9">
              <wp:simplePos x="0" y="0"/>
              <wp:positionH relativeFrom="column">
                <wp:posOffset>182244</wp:posOffset>
              </wp:positionH>
              <wp:positionV relativeFrom="paragraph">
                <wp:posOffset>-148590</wp:posOffset>
              </wp:positionV>
              <wp:extent cx="0" cy="541020"/>
              <wp:effectExtent l="19050" t="19050" r="38100" b="304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DD" w:rsidRPr="00DE03C0" w:rsidRDefault="00B06FDD" w:rsidP="00DE03C0">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DD" w:rsidRPr="00E13A87" w:rsidRDefault="00B06FDD" w:rsidP="00E13A87">
    <w:pPr>
      <w:jc w:val="center"/>
    </w:pPr>
    <w:r>
      <w:rPr>
        <w:noProof/>
        <w:lang w:eastAsia="ru-RU"/>
      </w:rPr>
      <mc:AlternateContent>
        <mc:Choice Requires="wps">
          <w:drawing>
            <wp:anchor distT="0" distB="0" distL="114935" distR="114935" simplePos="0" relativeHeight="251715584" behindDoc="1" locked="0" layoutInCell="1" allowOverlap="1" wp14:anchorId="4C7DE2E4" wp14:editId="147620B1">
              <wp:simplePos x="0" y="0"/>
              <wp:positionH relativeFrom="column">
                <wp:posOffset>5866765</wp:posOffset>
              </wp:positionH>
              <wp:positionV relativeFrom="paragraph">
                <wp:posOffset>23495</wp:posOffset>
              </wp:positionV>
              <wp:extent cx="363220" cy="260985"/>
              <wp:effectExtent l="0" t="0" r="17780" b="24765"/>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60985"/>
                      </a:xfrm>
                      <a:prstGeom prst="rect">
                        <a:avLst/>
                      </a:prstGeom>
                      <a:solidFill>
                        <a:srgbClr val="FFFFFF"/>
                      </a:solidFill>
                      <a:ln w="6350">
                        <a:solidFill>
                          <a:srgbClr val="000000"/>
                        </a:solidFill>
                        <a:miter lim="800000"/>
                        <a:headEnd/>
                        <a:tailEnd/>
                      </a:ln>
                    </wps:spPr>
                    <wps:txbx>
                      <w:txbxContent>
                        <w:p w:rsidR="00B06FDD" w:rsidRDefault="00B06FDD">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461.95pt;margin-top:1.85pt;width:28.6pt;height:20.55pt;z-index:-251600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" strokeweight=".5pt">
              <v:textbox inset=".25pt,3.1pt,.25pt,.25pt">
                <w:txbxContent>
                  <w:p w:rsidR="00B06FDD" w:rsidRDefault="00B06FDD">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0" distB="0" distL="114935" distR="114935" simplePos="0" relativeHeight="251720704" behindDoc="0" locked="0" layoutInCell="1" allowOverlap="1" wp14:anchorId="12D0F44E" wp14:editId="75390B2E">
              <wp:simplePos x="0" y="0"/>
              <wp:positionH relativeFrom="column">
                <wp:posOffset>2161829</wp:posOffset>
              </wp:positionH>
              <wp:positionV relativeFrom="paragraph">
                <wp:posOffset>29804</wp:posOffset>
              </wp:positionV>
              <wp:extent cx="3703353" cy="543560"/>
              <wp:effectExtent l="0" t="0" r="11430" b="2794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53" cy="543560"/>
                      </a:xfrm>
                      <a:prstGeom prst="rect">
                        <a:avLst/>
                      </a:prstGeom>
                      <a:solidFill>
                        <a:srgbClr val="FFFFFF"/>
                      </a:solidFill>
                      <a:ln w="6350">
                        <a:solidFill>
                          <a:srgbClr val="000000"/>
                        </a:solidFill>
                        <a:miter lim="800000"/>
                        <a:headEnd/>
                        <a:tailEnd/>
                      </a:ln>
                    </wps:spPr>
                    <wps:txbx>
                      <w:txbxContent>
                        <w:p w:rsidR="00B06FDD" w:rsidRPr="00852BC5" w:rsidRDefault="00B06FDD" w:rsidP="00CE4D82">
                          <w:pPr>
                            <w:spacing w:before="240"/>
                            <w:jc w:val="center"/>
                            <w:rPr>
                              <w:position w:val="-6"/>
                            </w:rPr>
                          </w:pPr>
                          <w:r>
                            <w:rPr>
                              <w:position w:val="-6"/>
                              <w:sz w:val="28"/>
                              <w:szCs w:val="28"/>
                            </w:rPr>
                            <w:t>8112П</w:t>
                          </w:r>
                          <w:r w:rsidRPr="00852BC5">
                            <w:rPr>
                              <w:position w:val="-6"/>
                              <w:sz w:val="28"/>
                              <w:szCs w:val="28"/>
                            </w:rPr>
                            <w:t>-ППТ</w:t>
                          </w:r>
                          <w:proofErr w:type="gramStart"/>
                          <w:r w:rsidRPr="00852BC5">
                            <w:rPr>
                              <w:position w:val="-6"/>
                              <w:sz w:val="28"/>
                              <w:szCs w:val="28"/>
                            </w:rPr>
                            <w:t>.О</w:t>
                          </w:r>
                          <w:proofErr w:type="gramEnd"/>
                          <w:r w:rsidRPr="00852BC5">
                            <w:rPr>
                              <w:position w:val="-6"/>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70.2pt;margin-top:2.35pt;width:291.6pt;height:42.8pt;z-index:251720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" strokeweight=".5pt">
              <v:textbox inset="7.45pt,3.85pt,7.45pt,3.85pt">
                <w:txbxContent>
                  <w:p w:rsidR="00B06FDD" w:rsidRPr="00852BC5" w:rsidRDefault="00B06FDD" w:rsidP="00CE4D82">
                    <w:pPr>
                      <w:spacing w:before="240"/>
                      <w:jc w:val="center"/>
                      <w:rPr>
                        <w:position w:val="-6"/>
                      </w:rPr>
                    </w:pPr>
                    <w:r>
                      <w:rPr>
                        <w:position w:val="-6"/>
                        <w:sz w:val="28"/>
                        <w:szCs w:val="28"/>
                      </w:rPr>
                      <w:t>8112П</w:t>
                    </w:r>
                    <w:r w:rsidRPr="00852BC5">
                      <w:rPr>
                        <w:position w:val="-6"/>
                        <w:sz w:val="28"/>
                        <w:szCs w:val="28"/>
                      </w:rPr>
                      <w:t>-ППТ</w:t>
                    </w:r>
                    <w:proofErr w:type="gramStart"/>
                    <w:r w:rsidRPr="00852BC5">
                      <w:rPr>
                        <w:position w:val="-6"/>
                        <w:sz w:val="28"/>
                        <w:szCs w:val="28"/>
                      </w:rPr>
                      <w:t>.О</w:t>
                    </w:r>
                    <w:proofErr w:type="gramEnd"/>
                    <w:r w:rsidRPr="00852BC5">
                      <w:rPr>
                        <w:position w:val="-6"/>
                        <w:sz w:val="28"/>
                        <w:szCs w:val="28"/>
                      </w:rPr>
                      <w:t>Ч</w:t>
                    </w:r>
                  </w:p>
                </w:txbxContent>
              </v:textbox>
            </v:shape>
          </w:pict>
        </mc:Fallback>
      </mc:AlternateContent>
    </w:r>
    <w:r w:rsidRPr="00095F02">
      <w:rPr>
        <w:noProof/>
        <w:lang w:eastAsia="ru-RU"/>
      </w:rPr>
      <mc:AlternateContent>
        <mc:Choice Requires="wps">
          <w:drawing>
            <wp:anchor distT="0" distB="0" distL="114298" distR="114298" simplePos="0" relativeHeight="251730944" behindDoc="1" locked="0" layoutInCell="1" allowOverlap="1" wp14:anchorId="286EE26B" wp14:editId="40F0DC57">
              <wp:simplePos x="0" y="0"/>
              <wp:positionH relativeFrom="column">
                <wp:posOffset>5869305</wp:posOffset>
              </wp:positionH>
              <wp:positionV relativeFrom="paragraph">
                <wp:posOffset>32385</wp:posOffset>
              </wp:positionV>
              <wp:extent cx="0" cy="541020"/>
              <wp:effectExtent l="19050" t="19050" r="38100" b="30480"/>
              <wp:wrapNone/>
              <wp:docPr id="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585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2.55pt" to="462.1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Z7og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29920" behindDoc="1" locked="0" layoutInCell="1" allowOverlap="1" wp14:anchorId="7341DBA8" wp14:editId="4094A502">
              <wp:simplePos x="0" y="0"/>
              <wp:positionH relativeFrom="column">
                <wp:posOffset>2160270</wp:posOffset>
              </wp:positionH>
              <wp:positionV relativeFrom="paragraph">
                <wp:posOffset>32385</wp:posOffset>
              </wp:positionV>
              <wp:extent cx="0" cy="541020"/>
              <wp:effectExtent l="19050" t="19050" r="38100" b="30480"/>
              <wp:wrapNone/>
              <wp:docPr id="6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586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1pt,2.55pt" to="170.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amog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" strokeweight=".53mm">
              <v:stroke joinstyle="miter" endcap="square"/>
            </v:line>
          </w:pict>
        </mc:Fallback>
      </mc:AlternateContent>
    </w:r>
  </w:p>
  <w:p w:rsidR="00B06FDD" w:rsidRDefault="00B06FDD">
    <w:pPr>
      <w:pStyle w:val="af"/>
    </w:pPr>
    <w:r>
      <w:rPr>
        <w:noProof/>
        <w:lang w:eastAsia="ru-RU"/>
      </w:rPr>
      <mc:AlternateContent>
        <mc:Choice Requires="wps">
          <w:drawing>
            <wp:anchor distT="0" distB="0" distL="114935" distR="114935" simplePos="0" relativeHeight="251726848" behindDoc="1" locked="0" layoutInCell="1" allowOverlap="1" wp14:anchorId="218B03A3" wp14:editId="6D1749BF">
              <wp:simplePos x="0" y="0"/>
              <wp:positionH relativeFrom="column">
                <wp:posOffset>5771041</wp:posOffset>
              </wp:positionH>
              <wp:positionV relativeFrom="paragraph">
                <wp:posOffset>115616</wp:posOffset>
              </wp:positionV>
              <wp:extent cx="459389" cy="289153"/>
              <wp:effectExtent l="0" t="0" r="17145" b="15875"/>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89" cy="289153"/>
                      </a:xfrm>
                      <a:prstGeom prst="rect">
                        <a:avLst/>
                      </a:prstGeom>
                      <a:solidFill>
                        <a:srgbClr val="FFFFFF"/>
                      </a:solidFill>
                      <a:ln w="6350">
                        <a:solidFill>
                          <a:srgbClr val="000000"/>
                        </a:solidFill>
                        <a:miter lim="800000"/>
                        <a:headEnd/>
                        <a:tailEnd/>
                      </a:ln>
                    </wps:spPr>
                    <wps:txbx>
                      <w:txbxContent>
                        <w:p w:rsidR="00B06FDD" w:rsidRPr="00E13A87" w:rsidRDefault="00B06FDD" w:rsidP="002D08EE">
                          <w:pPr>
                            <w:jc w:val="center"/>
                          </w:pPr>
                          <w:r>
                            <w:fldChar w:fldCharType="begin"/>
                          </w:r>
                          <w:r>
                            <w:instrText xml:space="preserve"> PAGE  \* Arabic  \* MERGEFORMAT </w:instrText>
                          </w:r>
                          <w:r>
                            <w:fldChar w:fldCharType="separate"/>
                          </w:r>
                          <w:r w:rsidR="00B51F06">
                            <w:rPr>
                              <w:noProof/>
                            </w:rPr>
                            <w:t>50</w:t>
                          </w:r>
                          <w: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454.4pt;margin-top:9.1pt;width:36.15pt;height:22.75pt;z-index:-251589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" strokeweight=".5pt">
              <v:textbox inset="5.9pt,7.35pt,5.9pt,3.1pt">
                <w:txbxContent>
                  <w:p w:rsidR="00B06FDD" w:rsidRPr="00E13A87" w:rsidRDefault="00B06FDD" w:rsidP="002D08EE">
                    <w:pPr>
                      <w:jc w:val="center"/>
                    </w:pPr>
                    <w:r>
                      <w:fldChar w:fldCharType="begin"/>
                    </w:r>
                    <w:r>
                      <w:instrText xml:space="preserve"> PAGE  \* Arabic  \* MERGEFORMAT </w:instrText>
                    </w:r>
                    <w:r>
                      <w:fldChar w:fldCharType="separate"/>
                    </w:r>
                    <w:r w:rsidR="00B51F06">
                      <w:rPr>
                        <w:noProof/>
                      </w:rPr>
                      <w:t>50</w:t>
                    </w:r>
                    <w:r>
                      <w:fldChar w:fldCharType="end"/>
                    </w:r>
                  </w:p>
                </w:txbxContent>
              </v:textbox>
            </v:shape>
          </w:pict>
        </mc:Fallback>
      </mc:AlternateContent>
    </w:r>
    <w:r>
      <w:rPr>
        <w:noProof/>
        <w:lang w:eastAsia="ru-RU"/>
      </w:rPr>
      <mc:AlternateContent>
        <mc:Choice Requires="wps">
          <w:drawing>
            <wp:anchor distT="0" distB="0" distL="114935" distR="114935" simplePos="0" relativeHeight="251716608" behindDoc="1" locked="0" layoutInCell="1" allowOverlap="1" wp14:anchorId="317513CE" wp14:editId="7385A392">
              <wp:simplePos x="0" y="0"/>
              <wp:positionH relativeFrom="column">
                <wp:posOffset>-165735</wp:posOffset>
              </wp:positionH>
              <wp:positionV relativeFrom="paragraph">
                <wp:posOffset>210185</wp:posOffset>
              </wp:positionV>
              <wp:extent cx="344805" cy="181610"/>
              <wp:effectExtent l="0" t="0" r="17145" b="27940"/>
              <wp:wrapNone/>
              <wp:docPr id="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81610"/>
                      </a:xfrm>
                      <a:prstGeom prst="rect">
                        <a:avLst/>
                      </a:prstGeom>
                      <a:solidFill>
                        <a:srgbClr val="FFFFFF"/>
                      </a:solidFill>
                      <a:ln w="6350">
                        <a:solidFill>
                          <a:srgbClr val="000000"/>
                        </a:solidFill>
                        <a:miter lim="800000"/>
                        <a:headEnd/>
                        <a:tailEnd/>
                      </a:ln>
                    </wps:spPr>
                    <wps:txbx>
                      <w:txbxContent>
                        <w:p w:rsidR="00B06FDD" w:rsidRDefault="00B06FDD">
                          <w:pPr>
                            <w:jc w:val="center"/>
                          </w:pPr>
                          <w:r>
                            <w:rPr>
                              <w:rFonts w:ascii="Arial" w:hAnsi="Arial" w:cs="Arial"/>
                              <w:sz w:val="16"/>
                              <w:szCs w:val="16"/>
                            </w:rPr>
                            <w:t>Изм.</w:t>
                          </w:r>
                        </w:p>
                        <w:p w:rsidR="00B06FDD" w:rsidRDefault="00B06FDD"/>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13.05pt;margin-top:16.55pt;width:27.15pt;height:14.3pt;z-index:-251599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" strokeweight=".5pt">
              <v:textbox inset=".25pt,3.1pt,.25pt,.25pt">
                <w:txbxContent>
                  <w:p w:rsidR="00B06FDD" w:rsidRDefault="00B06FDD">
                    <w:pPr>
                      <w:jc w:val="center"/>
                    </w:pPr>
                    <w:r>
                      <w:rPr>
                        <w:rFonts w:ascii="Arial" w:hAnsi="Arial" w:cs="Arial"/>
                        <w:sz w:val="16"/>
                        <w:szCs w:val="16"/>
                      </w:rPr>
                      <w:t>Изм.</w:t>
                    </w:r>
                  </w:p>
                  <w:p w:rsidR="00B06FDD" w:rsidRDefault="00B06FDD"/>
                </w:txbxContent>
              </v:textbox>
            </v:shape>
          </w:pict>
        </mc:Fallback>
      </mc:AlternateContent>
    </w:r>
    <w:r>
      <w:rPr>
        <w:noProof/>
        <w:lang w:eastAsia="ru-RU"/>
      </w:rPr>
      <mc:AlternateContent>
        <mc:Choice Requires="wps">
          <w:drawing>
            <wp:anchor distT="4294967294" distB="4294967294" distL="114300" distR="114300" simplePos="0" relativeHeight="251728896" behindDoc="1" locked="0" layoutInCell="1" allowOverlap="1" wp14:anchorId="68E0FACB" wp14:editId="1A02272C">
              <wp:simplePos x="0" y="0"/>
              <wp:positionH relativeFrom="column">
                <wp:posOffset>-531495</wp:posOffset>
              </wp:positionH>
              <wp:positionV relativeFrom="paragraph">
                <wp:posOffset>399415</wp:posOffset>
              </wp:positionV>
              <wp:extent cx="6768465" cy="0"/>
              <wp:effectExtent l="19050" t="19050" r="32385" b="38100"/>
              <wp:wrapNone/>
              <wp:docPr id="5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587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85pt,31.45pt" to="491.1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727872" behindDoc="1" locked="0" layoutInCell="1" allowOverlap="1" wp14:anchorId="5FA58C43" wp14:editId="6D02D8E7">
              <wp:simplePos x="0" y="0"/>
              <wp:positionH relativeFrom="column">
                <wp:posOffset>-170180</wp:posOffset>
              </wp:positionH>
              <wp:positionV relativeFrom="paragraph">
                <wp:posOffset>205105</wp:posOffset>
              </wp:positionV>
              <wp:extent cx="2344420" cy="0"/>
              <wp:effectExtent l="19050" t="19050" r="36830" b="38100"/>
              <wp:wrapNone/>
              <wp:docPr id="51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88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4pt,16.15pt" to="171.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" strokeweight=".35mm">
              <v:stroke joinstyle="miter" endcap="square"/>
            </v:line>
          </w:pict>
        </mc:Fallback>
      </mc:AlternateContent>
    </w:r>
    <w:r>
      <w:rPr>
        <w:noProof/>
        <w:lang w:eastAsia="ru-RU"/>
      </w:rPr>
      <mc:AlternateContent>
        <mc:Choice Requires="wps">
          <w:drawing>
            <wp:anchor distT="0" distB="0" distL="114935" distR="114935" simplePos="0" relativeHeight="251725824" behindDoc="1" locked="0" layoutInCell="1" allowOverlap="1" wp14:anchorId="21480BB5" wp14:editId="63F5E6E8">
              <wp:simplePos x="0" y="0"/>
              <wp:positionH relativeFrom="column">
                <wp:posOffset>1804035</wp:posOffset>
              </wp:positionH>
              <wp:positionV relativeFrom="paragraph">
                <wp:posOffset>210820</wp:posOffset>
              </wp:positionV>
              <wp:extent cx="361950" cy="181610"/>
              <wp:effectExtent l="0" t="0" r="19050" b="27940"/>
              <wp:wrapNone/>
              <wp:docPr id="5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B06FDD" w:rsidRDefault="00B06FDD">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42.05pt;margin-top:16.6pt;width:28.5pt;height:14.3pt;z-index:-251590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" strokeweight=".5pt">
              <v:textbox inset=".25pt,3.1pt,.25pt,.25pt">
                <w:txbxContent>
                  <w:p w:rsidR="00B06FDD" w:rsidRDefault="00B06FDD">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724800" behindDoc="1" locked="0" layoutInCell="1" allowOverlap="1" wp14:anchorId="6BA84F69" wp14:editId="32FB5606">
              <wp:simplePos x="0" y="0"/>
              <wp:positionH relativeFrom="column">
                <wp:posOffset>1263015</wp:posOffset>
              </wp:positionH>
              <wp:positionV relativeFrom="paragraph">
                <wp:posOffset>210820</wp:posOffset>
              </wp:positionV>
              <wp:extent cx="542290" cy="181610"/>
              <wp:effectExtent l="0" t="0" r="10160" b="27940"/>
              <wp:wrapNone/>
              <wp:docPr id="5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B06FDD" w:rsidRDefault="00B06FDD">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99.45pt;margin-top:16.6pt;width:42.7pt;height:14.3pt;z-index:-251591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" strokeweight=".5pt">
              <v:textbox inset=".25pt,3.1pt,.25pt,.25pt">
                <w:txbxContent>
                  <w:p w:rsidR="00B06FDD" w:rsidRDefault="00B06FDD">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8" distR="114298" simplePos="0" relativeHeight="251723776" behindDoc="1" locked="0" layoutInCell="1" allowOverlap="1" wp14:anchorId="6F1FE6CA" wp14:editId="35E5BF95">
              <wp:simplePos x="0" y="0"/>
              <wp:positionH relativeFrom="column">
                <wp:posOffset>1805304</wp:posOffset>
              </wp:positionH>
              <wp:positionV relativeFrom="paragraph">
                <wp:posOffset>-148590</wp:posOffset>
              </wp:positionV>
              <wp:extent cx="0" cy="541020"/>
              <wp:effectExtent l="19050" t="19050" r="38100" b="30480"/>
              <wp:wrapNone/>
              <wp:docPr id="51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592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4QowIAAIQ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722752" behindDoc="1" locked="0" layoutInCell="1" allowOverlap="1" wp14:anchorId="49F375B2" wp14:editId="1BF6FAD8">
              <wp:simplePos x="0" y="0"/>
              <wp:positionH relativeFrom="column">
                <wp:posOffset>-178435</wp:posOffset>
              </wp:positionH>
              <wp:positionV relativeFrom="paragraph">
                <wp:posOffset>-148591</wp:posOffset>
              </wp:positionV>
              <wp:extent cx="6409690" cy="0"/>
              <wp:effectExtent l="19050" t="19050" r="29210" b="38100"/>
              <wp:wrapNone/>
              <wp:docPr id="5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593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721728" behindDoc="1" locked="0" layoutInCell="1" allowOverlap="1" wp14:anchorId="6D01E764" wp14:editId="7D16C6A2">
              <wp:simplePos x="0" y="0"/>
              <wp:positionH relativeFrom="column">
                <wp:posOffset>-178435</wp:posOffset>
              </wp:positionH>
              <wp:positionV relativeFrom="paragraph">
                <wp:posOffset>31749</wp:posOffset>
              </wp:positionV>
              <wp:extent cx="2344420" cy="0"/>
              <wp:effectExtent l="19050" t="19050" r="36830" b="38100"/>
              <wp:wrapNone/>
              <wp:docPr id="5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94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34mQIAAHs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595d+JkCAAB7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719680" behindDoc="1" locked="0" layoutInCell="1" allowOverlap="1" wp14:anchorId="6DCF36DA" wp14:editId="417828BB">
              <wp:simplePos x="0" y="0"/>
              <wp:positionH relativeFrom="column">
                <wp:posOffset>902335</wp:posOffset>
              </wp:positionH>
              <wp:positionV relativeFrom="paragraph">
                <wp:posOffset>210820</wp:posOffset>
              </wp:positionV>
              <wp:extent cx="361950" cy="181610"/>
              <wp:effectExtent l="0" t="0" r="19050" b="27940"/>
              <wp:wrapNone/>
              <wp:docPr id="5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B06FDD" w:rsidRDefault="00B06FDD">
                          <w:pPr>
                            <w:jc w:val="center"/>
                          </w:pPr>
                          <w:r>
                            <w:rPr>
                              <w:rFonts w:ascii="Arial" w:hAnsi="Arial" w:cs="Arial"/>
                              <w:sz w:val="16"/>
                              <w:szCs w:val="16"/>
                            </w:rPr>
                            <w:t>№ док.</w:t>
                          </w:r>
                        </w:p>
                        <w:p w:rsidR="00B06FDD" w:rsidRDefault="00B06FDD"/>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71.05pt;margin-top:16.6pt;width:28.5pt;height:14.3pt;z-index:-251596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" strokeweight=".5pt">
              <v:textbox inset=".25pt,3.1pt,.25pt,.25pt">
                <w:txbxContent>
                  <w:p w:rsidR="00B06FDD" w:rsidRDefault="00B06FDD">
                    <w:pPr>
                      <w:jc w:val="center"/>
                    </w:pPr>
                    <w:r>
                      <w:rPr>
                        <w:rFonts w:ascii="Arial" w:hAnsi="Arial" w:cs="Arial"/>
                        <w:sz w:val="16"/>
                        <w:szCs w:val="16"/>
                      </w:rPr>
                      <w:t>№ док.</w:t>
                    </w:r>
                  </w:p>
                  <w:p w:rsidR="00B06FDD" w:rsidRDefault="00B06FDD"/>
                </w:txbxContent>
              </v:textbox>
            </v:shape>
          </w:pict>
        </mc:Fallback>
      </mc:AlternateContent>
    </w:r>
    <w:r>
      <w:rPr>
        <w:noProof/>
        <w:lang w:eastAsia="ru-RU"/>
      </w:rPr>
      <mc:AlternateContent>
        <mc:Choice Requires="wps">
          <w:drawing>
            <wp:anchor distT="0" distB="0" distL="114935" distR="114935" simplePos="0" relativeHeight="251718656" behindDoc="1" locked="0" layoutInCell="1" allowOverlap="1" wp14:anchorId="39BF5830" wp14:editId="7CA7037F">
              <wp:simplePos x="0" y="0"/>
              <wp:positionH relativeFrom="column">
                <wp:posOffset>541655</wp:posOffset>
              </wp:positionH>
              <wp:positionV relativeFrom="paragraph">
                <wp:posOffset>210820</wp:posOffset>
              </wp:positionV>
              <wp:extent cx="361950" cy="181610"/>
              <wp:effectExtent l="0" t="0" r="19050" b="27940"/>
              <wp:wrapNone/>
              <wp:docPr id="5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B06FDD" w:rsidRDefault="00B06FDD">
                          <w:pPr>
                            <w:jc w:val="center"/>
                          </w:pPr>
                          <w:r>
                            <w:rPr>
                              <w:rFonts w:ascii="Arial" w:hAnsi="Arial" w:cs="Arial"/>
                              <w:sz w:val="16"/>
                              <w:szCs w:val="16"/>
                            </w:rPr>
                            <w:t>Лист</w:t>
                          </w:r>
                        </w:p>
                        <w:p w:rsidR="00B06FDD" w:rsidRDefault="00B06FDD"/>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42.65pt;margin-top:16.6pt;width:28.5pt;height:14.3pt;z-index:-251597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" strokeweight=".5pt">
              <v:textbox inset=".25pt,3.1pt,.25pt,.25pt">
                <w:txbxContent>
                  <w:p w:rsidR="00B06FDD" w:rsidRDefault="00B06FDD">
                    <w:pPr>
                      <w:jc w:val="center"/>
                    </w:pPr>
                    <w:r>
                      <w:rPr>
                        <w:rFonts w:ascii="Arial" w:hAnsi="Arial" w:cs="Arial"/>
                        <w:sz w:val="16"/>
                        <w:szCs w:val="16"/>
                      </w:rPr>
                      <w:t>Лист</w:t>
                    </w:r>
                  </w:p>
                  <w:p w:rsidR="00B06FDD" w:rsidRDefault="00B06FDD"/>
                </w:txbxContent>
              </v:textbox>
            </v:shape>
          </w:pict>
        </mc:Fallback>
      </mc:AlternateContent>
    </w:r>
    <w:r>
      <w:rPr>
        <w:noProof/>
        <w:lang w:eastAsia="ru-RU"/>
      </w:rPr>
      <mc:AlternateContent>
        <mc:Choice Requires="wps">
          <w:drawing>
            <wp:anchor distT="0" distB="0" distL="114935" distR="114935" simplePos="0" relativeHeight="251717632" behindDoc="1" locked="0" layoutInCell="1" allowOverlap="1" wp14:anchorId="2E3E2C14" wp14:editId="222DC85E">
              <wp:simplePos x="0" y="0"/>
              <wp:positionH relativeFrom="column">
                <wp:posOffset>180975</wp:posOffset>
              </wp:positionH>
              <wp:positionV relativeFrom="paragraph">
                <wp:posOffset>210820</wp:posOffset>
              </wp:positionV>
              <wp:extent cx="361950" cy="181610"/>
              <wp:effectExtent l="0" t="0" r="19050" b="27940"/>
              <wp:wrapNone/>
              <wp:docPr id="5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B06FDD" w:rsidRDefault="00B06FDD">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B06FDD" w:rsidRDefault="00B06FDD"/>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14.25pt;margin-top:16.6pt;width:28.5pt;height:14.3pt;z-index:-251598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" strokeweight=".5pt">
              <v:textbox inset=".25pt,3.1pt,.25pt,.25pt">
                <w:txbxContent>
                  <w:p w:rsidR="00B06FDD" w:rsidRDefault="00B06FDD">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B06FDD" w:rsidRDefault="00B06FDD"/>
                </w:txbxContent>
              </v:textbox>
            </v:shape>
          </w:pict>
        </mc:Fallback>
      </mc:AlternateContent>
    </w:r>
    <w:r>
      <w:rPr>
        <w:noProof/>
        <w:lang w:eastAsia="ru-RU"/>
      </w:rPr>
      <mc:AlternateContent>
        <mc:Choice Requires="wps">
          <w:drawing>
            <wp:anchor distT="4294967294" distB="4294967294" distL="114300" distR="114300" simplePos="0" relativeHeight="251714560" behindDoc="1" locked="0" layoutInCell="1" allowOverlap="1" wp14:anchorId="516C9477" wp14:editId="4D887CA9">
              <wp:simplePos x="0" y="0"/>
              <wp:positionH relativeFrom="column">
                <wp:posOffset>5869305</wp:posOffset>
              </wp:positionH>
              <wp:positionV relativeFrom="paragraph">
                <wp:posOffset>31749</wp:posOffset>
              </wp:positionV>
              <wp:extent cx="361950" cy="0"/>
              <wp:effectExtent l="19050" t="19050" r="38100" b="38100"/>
              <wp:wrapNone/>
              <wp:docPr id="5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01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" strokeweight=".53mm">
              <v:stroke joinstyle="miter" endcap="square"/>
            </v:line>
          </w:pict>
        </mc:Fallback>
      </mc:AlternateContent>
    </w:r>
    <w:r>
      <w:rPr>
        <w:noProof/>
        <w:lang w:eastAsia="ru-RU"/>
      </w:rPr>
      <mc:AlternateContent>
        <mc:Choice Requires="wps">
          <w:drawing>
            <wp:anchor distT="0" distB="0" distL="114298" distR="114298" simplePos="0" relativeHeight="251713536" behindDoc="1" locked="0" layoutInCell="1" allowOverlap="1" wp14:anchorId="08233AA9" wp14:editId="4A8E2203">
              <wp:simplePos x="0" y="0"/>
              <wp:positionH relativeFrom="column">
                <wp:posOffset>5869304</wp:posOffset>
              </wp:positionH>
              <wp:positionV relativeFrom="paragraph">
                <wp:posOffset>-148590</wp:posOffset>
              </wp:positionV>
              <wp:extent cx="0" cy="541020"/>
              <wp:effectExtent l="19050" t="19050" r="38100" b="30480"/>
              <wp:wrapNone/>
              <wp:docPr id="5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02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tDnAIAAHk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12512" behindDoc="1" locked="0" layoutInCell="1" allowOverlap="1" wp14:anchorId="49BBA4E8" wp14:editId="3EB22DA0">
              <wp:simplePos x="0" y="0"/>
              <wp:positionH relativeFrom="column">
                <wp:posOffset>903604</wp:posOffset>
              </wp:positionH>
              <wp:positionV relativeFrom="paragraph">
                <wp:posOffset>-148590</wp:posOffset>
              </wp:positionV>
              <wp:extent cx="0" cy="541020"/>
              <wp:effectExtent l="19050" t="19050" r="38100" b="30480"/>
              <wp:wrapNone/>
              <wp:docPr id="5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03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11488" behindDoc="1" locked="0" layoutInCell="1" allowOverlap="1" wp14:anchorId="548D28B1" wp14:editId="465EF8C6">
              <wp:simplePos x="0" y="0"/>
              <wp:positionH relativeFrom="column">
                <wp:posOffset>1264284</wp:posOffset>
              </wp:positionH>
              <wp:positionV relativeFrom="paragraph">
                <wp:posOffset>-148590</wp:posOffset>
              </wp:positionV>
              <wp:extent cx="0" cy="541020"/>
              <wp:effectExtent l="19050" t="19050" r="38100" b="30480"/>
              <wp:wrapNone/>
              <wp:docPr id="5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4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iVnA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10464" behindDoc="1" locked="0" layoutInCell="1" allowOverlap="1" wp14:anchorId="447AA20A" wp14:editId="2FA738DE">
              <wp:simplePos x="0" y="0"/>
              <wp:positionH relativeFrom="column">
                <wp:posOffset>542924</wp:posOffset>
              </wp:positionH>
              <wp:positionV relativeFrom="paragraph">
                <wp:posOffset>-148590</wp:posOffset>
              </wp:positionV>
              <wp:extent cx="0" cy="541020"/>
              <wp:effectExtent l="19050" t="19050" r="38100" b="30480"/>
              <wp:wrapNone/>
              <wp:docPr id="5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06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" strokeweight=".53mm">
              <v:stroke joinstyle="miter" endcap="square"/>
            </v:line>
          </w:pict>
        </mc:Fallback>
      </mc:AlternateContent>
    </w:r>
    <w:r>
      <w:rPr>
        <w:noProof/>
        <w:lang w:eastAsia="ru-RU"/>
      </w:rPr>
      <mc:AlternateContent>
        <mc:Choice Requires="wps">
          <w:drawing>
            <wp:anchor distT="0" distB="0" distL="114298" distR="114298" simplePos="0" relativeHeight="251709440" behindDoc="1" locked="0" layoutInCell="1" allowOverlap="1" wp14:anchorId="3D3D7151" wp14:editId="79311401">
              <wp:simplePos x="0" y="0"/>
              <wp:positionH relativeFrom="column">
                <wp:posOffset>182244</wp:posOffset>
              </wp:positionH>
              <wp:positionV relativeFrom="paragraph">
                <wp:posOffset>-148590</wp:posOffset>
              </wp:positionV>
              <wp:extent cx="0" cy="541020"/>
              <wp:effectExtent l="19050" t="19050" r="38100" b="30480"/>
              <wp:wrapNone/>
              <wp:docPr id="52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07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hpnA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A00" w:rsidRDefault="00362A00">
      <w:r>
        <w:separator/>
      </w:r>
    </w:p>
  </w:footnote>
  <w:footnote w:type="continuationSeparator" w:id="0">
    <w:p w:rsidR="00362A00" w:rsidRDefault="00362A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DD" w:rsidRDefault="00B06FDD">
    <w:pPr>
      <w:pStyle w:val="ad"/>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DD" w:rsidRDefault="00B06FDD">
    <w:pPr>
      <w:pStyle w:val="ad"/>
      <w:jc w:val="right"/>
    </w:pPr>
    <w:r w:rsidRPr="00095F02">
      <w:rPr>
        <w:noProof/>
        <w:lang w:eastAsia="ru-RU"/>
      </w:rPr>
      <mc:AlternateContent>
        <mc:Choice Requires="wps">
          <w:drawing>
            <wp:anchor distT="0" distB="0" distL="114298" distR="114298" simplePos="0" relativeHeight="251678720" behindDoc="1" locked="0" layoutInCell="1" allowOverlap="1" wp14:anchorId="3B2CE651" wp14:editId="448C8C50">
              <wp:simplePos x="0" y="0"/>
              <wp:positionH relativeFrom="column">
                <wp:posOffset>6240145</wp:posOffset>
              </wp:positionH>
              <wp:positionV relativeFrom="paragraph">
                <wp:posOffset>-274320</wp:posOffset>
              </wp:positionV>
              <wp:extent cx="0" cy="10279380"/>
              <wp:effectExtent l="19050" t="19050" r="38100" b="26670"/>
              <wp:wrapNone/>
              <wp:docPr id="5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37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1.35pt,-21.6pt" to="491.35pt,7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bI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zKA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4864" behindDoc="1" locked="0" layoutInCell="1" allowOverlap="1" wp14:anchorId="5EEFBF90" wp14:editId="2E94E3BC">
              <wp:simplePos x="0" y="0"/>
              <wp:positionH relativeFrom="column">
                <wp:posOffset>1803400</wp:posOffset>
              </wp:positionH>
              <wp:positionV relativeFrom="paragraph">
                <wp:posOffset>9474200</wp:posOffset>
              </wp:positionV>
              <wp:extent cx="0" cy="541020"/>
              <wp:effectExtent l="19050" t="19050" r="38100" b="30480"/>
              <wp:wrapNone/>
              <wp:docPr id="5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31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3840" behindDoc="1" locked="0" layoutInCell="1" allowOverlap="1" wp14:anchorId="20F176C5" wp14:editId="6A662461">
              <wp:simplePos x="0" y="0"/>
              <wp:positionH relativeFrom="column">
                <wp:posOffset>901700</wp:posOffset>
              </wp:positionH>
              <wp:positionV relativeFrom="paragraph">
                <wp:posOffset>9474200</wp:posOffset>
              </wp:positionV>
              <wp:extent cx="0" cy="541020"/>
              <wp:effectExtent l="19050" t="19050" r="38100" b="30480"/>
              <wp:wrapNone/>
              <wp:docPr id="5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pt,746pt" to="71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Yd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2816" behindDoc="1" locked="0" layoutInCell="1" allowOverlap="1" wp14:anchorId="6B8E7BA5" wp14:editId="542A640C">
              <wp:simplePos x="0" y="0"/>
              <wp:positionH relativeFrom="column">
                <wp:posOffset>1262380</wp:posOffset>
              </wp:positionH>
              <wp:positionV relativeFrom="paragraph">
                <wp:posOffset>9474200</wp:posOffset>
              </wp:positionV>
              <wp:extent cx="0" cy="541020"/>
              <wp:effectExtent l="19050" t="19050" r="38100" b="30480"/>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33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4pt,746pt" to="99.4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iB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1792" behindDoc="1" locked="0" layoutInCell="1" allowOverlap="1" wp14:anchorId="794D0AFB" wp14:editId="1BAB2B3C">
              <wp:simplePos x="0" y="0"/>
              <wp:positionH relativeFrom="column">
                <wp:posOffset>541020</wp:posOffset>
              </wp:positionH>
              <wp:positionV relativeFrom="paragraph">
                <wp:posOffset>9474200</wp:posOffset>
              </wp:positionV>
              <wp:extent cx="0" cy="541020"/>
              <wp:effectExtent l="19050" t="19050" r="38100" b="30480"/>
              <wp:wrapNone/>
              <wp:docPr id="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4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6pt,746pt" to="42.6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XL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80768" behindDoc="1" locked="0" layoutInCell="1" allowOverlap="1" wp14:anchorId="10A64D94" wp14:editId="56FAE3C2">
              <wp:simplePos x="0" y="0"/>
              <wp:positionH relativeFrom="column">
                <wp:posOffset>180340</wp:posOffset>
              </wp:positionH>
              <wp:positionV relativeFrom="paragraph">
                <wp:posOffset>9474200</wp:posOffset>
              </wp:positionV>
              <wp:extent cx="0" cy="541020"/>
              <wp:effectExtent l="19050" t="19050" r="38100" b="30480"/>
              <wp:wrapNone/>
              <wp:docPr id="5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3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Fa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679744" behindDoc="1" locked="0" layoutInCell="1" allowOverlap="1" wp14:anchorId="72005DC5" wp14:editId="131A35AC">
              <wp:simplePos x="0" y="0"/>
              <wp:positionH relativeFrom="column">
                <wp:posOffset>-179705</wp:posOffset>
              </wp:positionH>
              <wp:positionV relativeFrom="paragraph">
                <wp:posOffset>-263525</wp:posOffset>
              </wp:positionV>
              <wp:extent cx="0" cy="10279380"/>
              <wp:effectExtent l="19050" t="19050" r="38100" b="26670"/>
              <wp:wrapNone/>
              <wp:docPr id="5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36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5pt,-20.75pt" to="-14.15pt,7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EbmQ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42880" behindDoc="1" locked="0" layoutInCell="1" allowOverlap="1" wp14:anchorId="6F89B88F" wp14:editId="117A452E">
              <wp:simplePos x="0" y="0"/>
              <wp:positionH relativeFrom="column">
                <wp:posOffset>6231254</wp:posOffset>
              </wp:positionH>
              <wp:positionV relativeFrom="paragraph">
                <wp:posOffset>-269240</wp:posOffset>
              </wp:positionV>
              <wp:extent cx="0" cy="10279380"/>
              <wp:effectExtent l="19050" t="19050" r="38100" b="26670"/>
              <wp:wrapNone/>
              <wp:docPr id="3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44928" behindDoc="1" locked="0" layoutInCell="1" allowOverlap="1" wp14:anchorId="1ABCB9AC" wp14:editId="552BCBA8">
              <wp:simplePos x="0" y="0"/>
              <wp:positionH relativeFrom="column">
                <wp:posOffset>-178435</wp:posOffset>
              </wp:positionH>
              <wp:positionV relativeFrom="paragraph">
                <wp:posOffset>-269241</wp:posOffset>
              </wp:positionV>
              <wp:extent cx="6409690" cy="0"/>
              <wp:effectExtent l="19050" t="19050" r="29210" b="3810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0" distB="0" distL="114298" distR="114298" simplePos="0" relativeHeight="251645952" behindDoc="1" locked="0" layoutInCell="1" allowOverlap="1" wp14:anchorId="0C30D383" wp14:editId="482EF625">
              <wp:simplePos x="0" y="0"/>
              <wp:positionH relativeFrom="column">
                <wp:posOffset>-178436</wp:posOffset>
              </wp:positionH>
              <wp:positionV relativeFrom="paragraph">
                <wp:posOffset>-269240</wp:posOffset>
              </wp:positionV>
              <wp:extent cx="0" cy="10279380"/>
              <wp:effectExtent l="19050" t="19050" r="38100" b="2667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3120" behindDoc="1" locked="0" layoutInCell="1" allowOverlap="1" wp14:anchorId="4CA5D410" wp14:editId="10C555DD">
              <wp:simplePos x="0" y="0"/>
              <wp:positionH relativeFrom="column">
                <wp:posOffset>-537210</wp:posOffset>
              </wp:positionH>
              <wp:positionV relativeFrom="paragraph">
                <wp:posOffset>9101454</wp:posOffset>
              </wp:positionV>
              <wp:extent cx="360680" cy="0"/>
              <wp:effectExtent l="19050" t="19050" r="39370" b="3810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4144" behindDoc="1" locked="0" layoutInCell="1" allowOverlap="1" wp14:anchorId="7D7BAFE9" wp14:editId="0D18796E">
              <wp:simplePos x="0" y="0"/>
              <wp:positionH relativeFrom="column">
                <wp:posOffset>-537210</wp:posOffset>
              </wp:positionH>
              <wp:positionV relativeFrom="paragraph">
                <wp:posOffset>7839074</wp:posOffset>
              </wp:positionV>
              <wp:extent cx="360680" cy="0"/>
              <wp:effectExtent l="19050" t="19050" r="39370" b="38100"/>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58240" behindDoc="1" locked="0" layoutInCell="1" allowOverlap="1" wp14:anchorId="7EF72721" wp14:editId="6AA529B4">
              <wp:simplePos x="0" y="0"/>
              <wp:positionH relativeFrom="column">
                <wp:posOffset>-537211</wp:posOffset>
              </wp:positionH>
              <wp:positionV relativeFrom="paragraph">
                <wp:posOffset>6937375</wp:posOffset>
              </wp:positionV>
              <wp:extent cx="0" cy="3065780"/>
              <wp:effectExtent l="19050" t="19050" r="38100" b="3937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59264" behindDoc="1" locked="0" layoutInCell="1" allowOverlap="1" wp14:anchorId="5D3DBD06" wp14:editId="248978D5">
              <wp:simplePos x="0" y="0"/>
              <wp:positionH relativeFrom="column">
                <wp:posOffset>-537210</wp:posOffset>
              </wp:positionH>
              <wp:positionV relativeFrom="paragraph">
                <wp:posOffset>6937374</wp:posOffset>
              </wp:positionV>
              <wp:extent cx="360680" cy="0"/>
              <wp:effectExtent l="19050" t="19050" r="39370" b="3810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60288" behindDoc="1" locked="0" layoutInCell="1" allowOverlap="1" wp14:anchorId="48ED3B33" wp14:editId="5004F9BB">
              <wp:simplePos x="0" y="0"/>
              <wp:positionH relativeFrom="column">
                <wp:posOffset>-356871</wp:posOffset>
              </wp:positionH>
              <wp:positionV relativeFrom="paragraph">
                <wp:posOffset>6937375</wp:posOffset>
              </wp:positionV>
              <wp:extent cx="0" cy="3065780"/>
              <wp:effectExtent l="19050" t="19050" r="38100" b="3937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DD" w:rsidRPr="00DE03C0" w:rsidRDefault="00B06FDD" w:rsidP="00DE03C0">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FDD" w:rsidRDefault="00B06FDD">
    <w:pPr>
      <w:pStyle w:val="ad"/>
      <w:jc w:val="right"/>
    </w:pPr>
    <w:r w:rsidRPr="00095F02">
      <w:rPr>
        <w:noProof/>
        <w:lang w:eastAsia="ru-RU"/>
      </w:rPr>
      <mc:AlternateContent>
        <mc:Choice Requires="wps">
          <w:drawing>
            <wp:anchor distT="0" distB="0" distL="114298" distR="114298" simplePos="0" relativeHeight="251701248" behindDoc="1" locked="0" layoutInCell="1" allowOverlap="1" wp14:anchorId="3562F77B" wp14:editId="30BCFD3B">
              <wp:simplePos x="0" y="0"/>
              <wp:positionH relativeFrom="column">
                <wp:posOffset>6240145</wp:posOffset>
              </wp:positionH>
              <wp:positionV relativeFrom="paragraph">
                <wp:posOffset>-274320</wp:posOffset>
              </wp:positionV>
              <wp:extent cx="0" cy="10279380"/>
              <wp:effectExtent l="19050" t="19050" r="38100" b="26670"/>
              <wp:wrapNone/>
              <wp:docPr id="2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15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1.35pt,-21.6pt" to="491.35pt,7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pP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k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7392" behindDoc="1" locked="0" layoutInCell="1" allowOverlap="1" wp14:anchorId="5D4B8837" wp14:editId="35B58045">
              <wp:simplePos x="0" y="0"/>
              <wp:positionH relativeFrom="column">
                <wp:posOffset>1803400</wp:posOffset>
              </wp:positionH>
              <wp:positionV relativeFrom="paragraph">
                <wp:posOffset>9474200</wp:posOffset>
              </wp:positionV>
              <wp:extent cx="0" cy="541020"/>
              <wp:effectExtent l="19050" t="19050" r="38100" b="30480"/>
              <wp:wrapNone/>
              <wp:docPr id="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09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6368" behindDoc="1" locked="0" layoutInCell="1" allowOverlap="1" wp14:anchorId="0F06AC30" wp14:editId="0E086E1B">
              <wp:simplePos x="0" y="0"/>
              <wp:positionH relativeFrom="column">
                <wp:posOffset>901700</wp:posOffset>
              </wp:positionH>
              <wp:positionV relativeFrom="paragraph">
                <wp:posOffset>9474200</wp:posOffset>
              </wp:positionV>
              <wp:extent cx="0" cy="541020"/>
              <wp:effectExtent l="19050" t="19050" r="38100" b="3048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0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pt,746pt" to="71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5344" behindDoc="1" locked="0" layoutInCell="1" allowOverlap="1" wp14:anchorId="7474ABEA" wp14:editId="3AF4335C">
              <wp:simplePos x="0" y="0"/>
              <wp:positionH relativeFrom="column">
                <wp:posOffset>1262380</wp:posOffset>
              </wp:positionH>
              <wp:positionV relativeFrom="paragraph">
                <wp:posOffset>9474200</wp:posOffset>
              </wp:positionV>
              <wp:extent cx="0" cy="541020"/>
              <wp:effectExtent l="19050" t="19050" r="38100" b="30480"/>
              <wp:wrapNone/>
              <wp:docPr id="3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11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4pt,746pt" to="99.4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4320" behindDoc="1" locked="0" layoutInCell="1" allowOverlap="1" wp14:anchorId="456313EF" wp14:editId="0500848E">
              <wp:simplePos x="0" y="0"/>
              <wp:positionH relativeFrom="column">
                <wp:posOffset>541020</wp:posOffset>
              </wp:positionH>
              <wp:positionV relativeFrom="paragraph">
                <wp:posOffset>9474200</wp:posOffset>
              </wp:positionV>
              <wp:extent cx="0" cy="541020"/>
              <wp:effectExtent l="19050" t="19050" r="38100" b="30480"/>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12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6pt,746pt" to="42.6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PAmwIAAHg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3296" behindDoc="1" locked="0" layoutInCell="1" allowOverlap="1" wp14:anchorId="7FE9EF0F" wp14:editId="4C850A7C">
              <wp:simplePos x="0" y="0"/>
              <wp:positionH relativeFrom="column">
                <wp:posOffset>180340</wp:posOffset>
              </wp:positionH>
              <wp:positionV relativeFrom="paragraph">
                <wp:posOffset>9474200</wp:posOffset>
              </wp:positionV>
              <wp:extent cx="0" cy="541020"/>
              <wp:effectExtent l="19050" t="19050" r="38100" b="30480"/>
              <wp:wrapNone/>
              <wp:docPr id="3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13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2pt,746pt" to="14.2pt,7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" strokeweight=".53mm">
              <v:stroke joinstyle="miter" endcap="square"/>
            </v:line>
          </w:pict>
        </mc:Fallback>
      </mc:AlternateContent>
    </w:r>
    <w:r w:rsidRPr="00095F02">
      <w:rPr>
        <w:noProof/>
        <w:lang w:eastAsia="ru-RU"/>
      </w:rPr>
      <mc:AlternateContent>
        <mc:Choice Requires="wps">
          <w:drawing>
            <wp:anchor distT="0" distB="0" distL="114298" distR="114298" simplePos="0" relativeHeight="251702272" behindDoc="1" locked="0" layoutInCell="1" allowOverlap="1" wp14:anchorId="26F01097" wp14:editId="62B926A7">
              <wp:simplePos x="0" y="0"/>
              <wp:positionH relativeFrom="column">
                <wp:posOffset>-179705</wp:posOffset>
              </wp:positionH>
              <wp:positionV relativeFrom="paragraph">
                <wp:posOffset>-263525</wp:posOffset>
              </wp:positionV>
              <wp:extent cx="0" cy="10279380"/>
              <wp:effectExtent l="19050" t="19050" r="38100" b="26670"/>
              <wp:wrapNone/>
              <wp:docPr id="3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5pt,-20.75pt" to="-14.15pt,7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wB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dIa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0" distB="0" distL="114298" distR="114298" simplePos="0" relativeHeight="251693056" behindDoc="1" locked="0" layoutInCell="1" allowOverlap="1" wp14:anchorId="740CBE8A" wp14:editId="27F6A739">
              <wp:simplePos x="0" y="0"/>
              <wp:positionH relativeFrom="column">
                <wp:posOffset>6231254</wp:posOffset>
              </wp:positionH>
              <wp:positionV relativeFrom="paragraph">
                <wp:posOffset>-269240</wp:posOffset>
              </wp:positionV>
              <wp:extent cx="0" cy="10279380"/>
              <wp:effectExtent l="19050" t="19050" r="38100" b="26670"/>
              <wp:wrapNone/>
              <wp:docPr id="3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2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ZONnLJ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4080" behindDoc="1" locked="0" layoutInCell="1" allowOverlap="1" wp14:anchorId="3C7A0F8C" wp14:editId="31B33F88">
              <wp:simplePos x="0" y="0"/>
              <wp:positionH relativeFrom="column">
                <wp:posOffset>-178435</wp:posOffset>
              </wp:positionH>
              <wp:positionV relativeFrom="paragraph">
                <wp:posOffset>-269241</wp:posOffset>
              </wp:positionV>
              <wp:extent cx="6409690" cy="0"/>
              <wp:effectExtent l="19050" t="19050" r="29210" b="38100"/>
              <wp:wrapNone/>
              <wp:docPr id="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22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Nz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1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lmmDc6ICAACDBQAADgAAAAAAAAAAAAAAAAAuAgAA&#10;ZHJzL2Uyb0RvYy54bWxQSwECLQAUAAYACAAAACEAwnGjR90AAAAL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298" distR="114298" simplePos="0" relativeHeight="251695104" behindDoc="1" locked="0" layoutInCell="1" allowOverlap="1" wp14:anchorId="44991DCC" wp14:editId="4118E956">
              <wp:simplePos x="0" y="0"/>
              <wp:positionH relativeFrom="column">
                <wp:posOffset>-178436</wp:posOffset>
              </wp:positionH>
              <wp:positionV relativeFrom="paragraph">
                <wp:posOffset>-269240</wp:posOffset>
              </wp:positionV>
              <wp:extent cx="0" cy="10279380"/>
              <wp:effectExtent l="19050" t="19050" r="38100" b="2667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21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MoOSiWYAgAAegUAAA4AAAAAAAAAAAAAAAAALgIAAGRycy9lMm9E&#10;b2MueG1sUEsBAi0AFAAGAAgAAAAhAGlGCZffAAAADAEAAA8AAAAAAAAAAAAAAAAA8g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6128" behindDoc="1" locked="0" layoutInCell="1" allowOverlap="1" wp14:anchorId="73BC53FE" wp14:editId="1AEF299E">
              <wp:simplePos x="0" y="0"/>
              <wp:positionH relativeFrom="column">
                <wp:posOffset>-537210</wp:posOffset>
              </wp:positionH>
              <wp:positionV relativeFrom="paragraph">
                <wp:posOffset>9101454</wp:posOffset>
              </wp:positionV>
              <wp:extent cx="360680" cy="0"/>
              <wp:effectExtent l="19050" t="19050" r="39370" b="38100"/>
              <wp:wrapNone/>
              <wp:docPr id="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20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XVmQ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Pcg5dWZAgAAeQUAAA4AAAAAAAAAAAAAAAAALgIAAGRycy9lMm9E&#10;b2MueG1sUEsBAi0AFAAGAAgAAAAhAMTCzLDeAAAADQEAAA8AAAAAAAAAAAAAAAAA8wQAAGRycy9k&#10;b3ducmV2LnhtbFBLBQYAAAAABAAEAPMAAAD+BQ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7152" behindDoc="1" locked="0" layoutInCell="1" allowOverlap="1" wp14:anchorId="641C4D11" wp14:editId="2CC567A2">
              <wp:simplePos x="0" y="0"/>
              <wp:positionH relativeFrom="column">
                <wp:posOffset>-537210</wp:posOffset>
              </wp:positionH>
              <wp:positionV relativeFrom="paragraph">
                <wp:posOffset>7839074</wp:posOffset>
              </wp:positionV>
              <wp:extent cx="360680" cy="0"/>
              <wp:effectExtent l="19050" t="19050" r="39370" b="38100"/>
              <wp:wrapNone/>
              <wp:docPr id="4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19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sB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4gYbAZ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698176" behindDoc="1" locked="0" layoutInCell="1" allowOverlap="1" wp14:anchorId="2C257F41" wp14:editId="358FAC71">
              <wp:simplePos x="0" y="0"/>
              <wp:positionH relativeFrom="column">
                <wp:posOffset>-537211</wp:posOffset>
              </wp:positionH>
              <wp:positionV relativeFrom="paragraph">
                <wp:posOffset>6937375</wp:posOffset>
              </wp:positionV>
              <wp:extent cx="0" cy="3065780"/>
              <wp:effectExtent l="19050" t="19050" r="38100" b="39370"/>
              <wp:wrapNone/>
              <wp:docPr id="4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18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ZM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Cp2Jky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4" distB="4294967294" distL="114300" distR="114300" simplePos="0" relativeHeight="251699200" behindDoc="1" locked="0" layoutInCell="1" allowOverlap="1" wp14:anchorId="63D73DFF" wp14:editId="53723C66">
              <wp:simplePos x="0" y="0"/>
              <wp:positionH relativeFrom="column">
                <wp:posOffset>-537210</wp:posOffset>
              </wp:positionH>
              <wp:positionV relativeFrom="paragraph">
                <wp:posOffset>6937374</wp:posOffset>
              </wp:positionV>
              <wp:extent cx="360680" cy="0"/>
              <wp:effectExtent l="19050" t="19050" r="39370" b="3810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yd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OnlcnZ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8" distR="114298" simplePos="0" relativeHeight="251700224" behindDoc="1" locked="0" layoutInCell="1" allowOverlap="1" wp14:anchorId="6083E9F2" wp14:editId="3FB2E166">
              <wp:simplePos x="0" y="0"/>
              <wp:positionH relativeFrom="column">
                <wp:posOffset>-356871</wp:posOffset>
              </wp:positionH>
              <wp:positionV relativeFrom="paragraph">
                <wp:posOffset>6937375</wp:posOffset>
              </wp:positionV>
              <wp:extent cx="0" cy="3065780"/>
              <wp:effectExtent l="19050" t="19050" r="38100" b="39370"/>
              <wp:wrapNone/>
              <wp:docPr id="4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16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c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H6gZZy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2D8F09C"/>
    <w:lvl w:ilvl="0">
      <w:start w:val="1"/>
      <w:numFmt w:val="decimal"/>
      <w:pStyle w:val="a"/>
      <w:lvlText w:val="%1."/>
      <w:lvlJc w:val="left"/>
      <w:pPr>
        <w:tabs>
          <w:tab w:val="num" w:pos="1070"/>
        </w:tabs>
        <w:ind w:left="107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4">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6">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7">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8">
    <w:nsid w:val="00000008"/>
    <w:multiLevelType w:val="singleLevel"/>
    <w:tmpl w:val="00000008"/>
    <w:name w:val="WW8Num8"/>
    <w:lvl w:ilvl="0">
      <w:start w:val="1"/>
      <w:numFmt w:val="decimal"/>
      <w:lvlText w:val="%1."/>
      <w:lvlJc w:val="left"/>
      <w:pPr>
        <w:tabs>
          <w:tab w:val="num" w:pos="0"/>
        </w:tabs>
        <w:ind w:left="1080" w:hanging="360"/>
      </w:pPr>
    </w:lvl>
  </w:abstractNum>
  <w:abstractNum w:abstractNumId="9">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2">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4">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577494D"/>
    <w:multiLevelType w:val="hybridMultilevel"/>
    <w:tmpl w:val="A3BE310C"/>
    <w:lvl w:ilvl="0" w:tplc="FFFFFFFF">
      <w:start w:val="1"/>
      <w:numFmt w:val="bullet"/>
      <w:lvlRestart w:val="0"/>
      <w:lvlText w:val=""/>
      <w:lvlJc w:val="left"/>
      <w:pPr>
        <w:tabs>
          <w:tab w:val="num" w:pos="1072"/>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6C614BB"/>
    <w:multiLevelType w:val="hybridMultilevel"/>
    <w:tmpl w:val="F13E69EE"/>
    <w:lvl w:ilvl="0" w:tplc="9FC4A7A4">
      <w:start w:val="1"/>
      <w:numFmt w:val="bullet"/>
      <w:lvlRestart w:val="0"/>
      <w:pStyle w:val="a0"/>
      <w:lvlText w:val=""/>
      <w:lvlJc w:val="left"/>
      <w:pPr>
        <w:tabs>
          <w:tab w:val="num" w:pos="1430"/>
        </w:tabs>
        <w:ind w:left="-1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B70708A"/>
    <w:multiLevelType w:val="hybridMultilevel"/>
    <w:tmpl w:val="39003E24"/>
    <w:lvl w:ilvl="0" w:tplc="58D094E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FAF51C6"/>
    <w:multiLevelType w:val="hybridMultilevel"/>
    <w:tmpl w:val="C6A67EEA"/>
    <w:lvl w:ilvl="0" w:tplc="0419000F">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183011EA"/>
    <w:multiLevelType w:val="hybridMultilevel"/>
    <w:tmpl w:val="CC1E3CF0"/>
    <w:lvl w:ilvl="0" w:tplc="FFFFFFFF">
      <w:start w:val="1"/>
      <w:numFmt w:val="bullet"/>
      <w:lvlText w:val=""/>
      <w:lvlJc w:val="left"/>
      <w:pPr>
        <w:ind w:left="1440" w:hanging="360"/>
      </w:pPr>
      <w:rPr>
        <w:rFonts w:ascii="Symbol" w:hAnsi="Symbol" w:hint="default"/>
        <w:color w:val="auto"/>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AE16088"/>
    <w:multiLevelType w:val="hybridMultilevel"/>
    <w:tmpl w:val="13587804"/>
    <w:lvl w:ilvl="0" w:tplc="0419000F">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B2168B3"/>
    <w:multiLevelType w:val="hybridMultilevel"/>
    <w:tmpl w:val="C0CA75A4"/>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1C410FAC"/>
    <w:multiLevelType w:val="multilevel"/>
    <w:tmpl w:val="7332C8DE"/>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5">
    <w:nsid w:val="236E77C0"/>
    <w:multiLevelType w:val="hybridMultilevel"/>
    <w:tmpl w:val="8E6EBD04"/>
    <w:lvl w:ilvl="0" w:tplc="0419000F">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53B732E"/>
    <w:multiLevelType w:val="hybridMultilevel"/>
    <w:tmpl w:val="DC762A2E"/>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26954B51"/>
    <w:multiLevelType w:val="hybridMultilevel"/>
    <w:tmpl w:val="55203862"/>
    <w:lvl w:ilvl="0" w:tplc="0419000F">
      <w:start w:val="1"/>
      <w:numFmt w:val="bullet"/>
      <w:lvlText w:val=""/>
      <w:lvlJc w:val="left"/>
      <w:pPr>
        <w:ind w:left="720" w:hanging="360"/>
      </w:pPr>
      <w:rPr>
        <w:rFonts w:ascii="Symbol" w:hAnsi="Symbol" w:hint="default"/>
        <w:color w:val="auto"/>
      </w:rPr>
    </w:lvl>
    <w:lvl w:ilvl="1" w:tplc="0419000F">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1762E6"/>
    <w:multiLevelType w:val="hybridMultilevel"/>
    <w:tmpl w:val="CBD8C918"/>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34387B52"/>
    <w:multiLevelType w:val="hybridMultilevel"/>
    <w:tmpl w:val="19A8B6AA"/>
    <w:lvl w:ilvl="0" w:tplc="61B23FC0">
      <w:numFmt w:val="bullet"/>
      <w:lvlText w:val="•"/>
      <w:lvlJc w:val="left"/>
      <w:pPr>
        <w:ind w:left="1425" w:hanging="705"/>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35873168"/>
    <w:multiLevelType w:val="hybridMultilevel"/>
    <w:tmpl w:val="3820B5A6"/>
    <w:lvl w:ilvl="0" w:tplc="58D094EA">
      <w:start w:val="1"/>
      <w:numFmt w:val="bullet"/>
      <w:lvlText w:val=""/>
      <w:lvlJc w:val="left"/>
      <w:pPr>
        <w:tabs>
          <w:tab w:val="num" w:pos="1430"/>
        </w:tabs>
        <w:ind w:left="-1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35E84843"/>
    <w:multiLevelType w:val="hybridMultilevel"/>
    <w:tmpl w:val="C8E0C214"/>
    <w:lvl w:ilvl="0" w:tplc="FFFFFFFF">
      <w:start w:val="1"/>
      <w:numFmt w:val="bullet"/>
      <w:lvlText w:val=""/>
      <w:lvlJc w:val="left"/>
      <w:pPr>
        <w:ind w:left="1440" w:hanging="360"/>
      </w:pPr>
      <w:rPr>
        <w:rFonts w:ascii="Symbol" w:hAnsi="Symbol" w:hint="default"/>
        <w:color w:val="auto"/>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38292DFC"/>
    <w:multiLevelType w:val="hybridMultilevel"/>
    <w:tmpl w:val="90B4D920"/>
    <w:lvl w:ilvl="0" w:tplc="0419000F">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4">
    <w:nsid w:val="3F9319A7"/>
    <w:multiLevelType w:val="hybridMultilevel"/>
    <w:tmpl w:val="8070AA06"/>
    <w:lvl w:ilvl="0" w:tplc="58D094EA">
      <w:start w:val="1"/>
      <w:numFmt w:val="bullet"/>
      <w:lvlText w:val=""/>
      <w:lvlJc w:val="left"/>
      <w:pPr>
        <w:tabs>
          <w:tab w:val="num" w:pos="1430"/>
        </w:tabs>
        <w:ind w:left="-1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3FCC2633"/>
    <w:multiLevelType w:val="hybridMultilevel"/>
    <w:tmpl w:val="697892F4"/>
    <w:lvl w:ilvl="0" w:tplc="0419000F">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44287C71"/>
    <w:multiLevelType w:val="hybridMultilevel"/>
    <w:tmpl w:val="87F41590"/>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54102DDB"/>
    <w:multiLevelType w:val="hybridMultilevel"/>
    <w:tmpl w:val="B8FE6A30"/>
    <w:lvl w:ilvl="0" w:tplc="0419000F">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56FA7BA3"/>
    <w:multiLevelType w:val="hybridMultilevel"/>
    <w:tmpl w:val="C5307DC8"/>
    <w:lvl w:ilvl="0" w:tplc="FFFFFFFF">
      <w:start w:val="1"/>
      <w:numFmt w:val="bullet"/>
      <w:lvlText w:val=""/>
      <w:lvlJc w:val="left"/>
      <w:pPr>
        <w:ind w:left="1080" w:hanging="360"/>
      </w:pPr>
      <w:rPr>
        <w:rFonts w:ascii="Symbol" w:hAnsi="Symbol" w:hint="default"/>
        <w:color w:val="auto"/>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57802499"/>
    <w:multiLevelType w:val="hybridMultilevel"/>
    <w:tmpl w:val="598A7048"/>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AE549B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nsid w:val="5B0E7C01"/>
    <w:multiLevelType w:val="hybridMultilevel"/>
    <w:tmpl w:val="05668D94"/>
    <w:lvl w:ilvl="0" w:tplc="0419000F">
      <w:start w:val="1"/>
      <w:numFmt w:val="bullet"/>
      <w:lvlText w:val=""/>
      <w:lvlJc w:val="left"/>
      <w:pPr>
        <w:ind w:left="1043" w:hanging="360"/>
      </w:pPr>
      <w:rPr>
        <w:rFonts w:ascii="Symbol" w:hAnsi="Symbol" w:hint="default"/>
        <w:color w:val="auto"/>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42">
    <w:nsid w:val="5EB47399"/>
    <w:multiLevelType w:val="hybridMultilevel"/>
    <w:tmpl w:val="260E5BE0"/>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5F673430"/>
    <w:multiLevelType w:val="hybridMultilevel"/>
    <w:tmpl w:val="87A41BD4"/>
    <w:lvl w:ilvl="0" w:tplc="58D094EA">
      <w:start w:val="1"/>
      <w:numFmt w:val="bullet"/>
      <w:lvlText w:val=""/>
      <w:lvlJc w:val="left"/>
      <w:pPr>
        <w:tabs>
          <w:tab w:val="num" w:pos="1072"/>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65204096"/>
    <w:multiLevelType w:val="hybridMultilevel"/>
    <w:tmpl w:val="F1D29EF0"/>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nsid w:val="667F6776"/>
    <w:multiLevelType w:val="hybridMultilevel"/>
    <w:tmpl w:val="DD828304"/>
    <w:lvl w:ilvl="0" w:tplc="58D094EA">
      <w:start w:val="1"/>
      <w:numFmt w:val="bullet"/>
      <w:lvlText w:val=""/>
      <w:lvlJc w:val="left"/>
      <w:pPr>
        <w:tabs>
          <w:tab w:val="num" w:pos="1430"/>
        </w:tabs>
        <w:ind w:left="-1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690539B5"/>
    <w:multiLevelType w:val="hybridMultilevel"/>
    <w:tmpl w:val="2D8A5D9E"/>
    <w:lvl w:ilvl="0" w:tplc="0419000F">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6B766DDD"/>
    <w:multiLevelType w:val="hybridMultilevel"/>
    <w:tmpl w:val="EDA8FB02"/>
    <w:lvl w:ilvl="0" w:tplc="FFFFFFFF">
      <w:start w:val="1"/>
      <w:numFmt w:val="bullet"/>
      <w:lvlText w:val=""/>
      <w:lvlJc w:val="left"/>
      <w:pPr>
        <w:tabs>
          <w:tab w:val="num" w:pos="1430"/>
        </w:tabs>
        <w:ind w:left="-10" w:firstLine="720"/>
      </w:pPr>
      <w:rPr>
        <w:rFonts w:ascii="Symbol" w:hAnsi="Symbol" w:hint="default"/>
        <w:color w:val="auto"/>
        <w:sz w:val="24"/>
        <w:szCs w:val="24"/>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6F305892"/>
    <w:multiLevelType w:val="hybridMultilevel"/>
    <w:tmpl w:val="1E7861E8"/>
    <w:lvl w:ilvl="0" w:tplc="FFFFFFFF">
      <w:start w:val="1"/>
      <w:numFmt w:val="bullet"/>
      <w:lvlText w:val=""/>
      <w:lvlJc w:val="left"/>
      <w:pPr>
        <w:tabs>
          <w:tab w:val="num" w:pos="1430"/>
        </w:tabs>
        <w:ind w:left="-10" w:firstLine="720"/>
      </w:pPr>
      <w:rPr>
        <w:rFonts w:ascii="Symbol" w:hAnsi="Symbol" w:hint="default"/>
        <w:color w:val="auto"/>
        <w:sz w:val="24"/>
        <w:szCs w:val="24"/>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nsid w:val="70000F7B"/>
    <w:multiLevelType w:val="hybridMultilevel"/>
    <w:tmpl w:val="742AD6DE"/>
    <w:lvl w:ilvl="0" w:tplc="1AC8B948">
      <w:start w:val="1"/>
      <w:numFmt w:val="bullet"/>
      <w:pStyle w:val="31"/>
      <w:lvlText w:val=""/>
      <w:lvlJc w:val="left"/>
      <w:pPr>
        <w:tabs>
          <w:tab w:val="num" w:pos="1072"/>
        </w:tabs>
        <w:ind w:left="0" w:firstLine="720"/>
      </w:pPr>
      <w:rPr>
        <w:rFonts w:ascii="Symbol" w:hAnsi="Symbol" w:hint="default"/>
        <w:i w:val="0"/>
        <w:color w:val="auto"/>
      </w:rPr>
    </w:lvl>
    <w:lvl w:ilvl="1" w:tplc="0419000F">
      <w:start w:val="1"/>
      <w:numFmt w:val="bullet"/>
      <w:lvlText w:val=""/>
      <w:lvlJc w:val="left"/>
      <w:pPr>
        <w:tabs>
          <w:tab w:val="num" w:pos="1429"/>
        </w:tabs>
        <w:ind w:left="0" w:firstLine="1072"/>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nsid w:val="70180D19"/>
    <w:multiLevelType w:val="hybridMultilevel"/>
    <w:tmpl w:val="4D062F10"/>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1">
    <w:nsid w:val="78176D6F"/>
    <w:multiLevelType w:val="hybridMultilevel"/>
    <w:tmpl w:val="FBBE313A"/>
    <w:lvl w:ilvl="0" w:tplc="0419000F">
      <w:start w:val="1"/>
      <w:numFmt w:val="bullet"/>
      <w:lvlText w:val=""/>
      <w:lvlJc w:val="left"/>
      <w:pPr>
        <w:tabs>
          <w:tab w:val="num" w:pos="1430"/>
        </w:tabs>
        <w:ind w:left="-1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nsid w:val="7B146EC3"/>
    <w:multiLevelType w:val="hybridMultilevel"/>
    <w:tmpl w:val="0D5AA45A"/>
    <w:lvl w:ilvl="0" w:tplc="0419000F">
      <w:start w:val="1"/>
      <w:numFmt w:val="bullet"/>
      <w:lvlText w:val=""/>
      <w:lvlJc w:val="left"/>
      <w:pPr>
        <w:tabs>
          <w:tab w:val="num" w:pos="1440"/>
        </w:tabs>
        <w:ind w:left="0" w:firstLine="720"/>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7"/>
  </w:num>
  <w:num w:numId="3">
    <w:abstractNumId w:val="14"/>
  </w:num>
  <w:num w:numId="4">
    <w:abstractNumId w:val="17"/>
  </w:num>
  <w:num w:numId="5">
    <w:abstractNumId w:val="33"/>
  </w:num>
  <w:num w:numId="6">
    <w:abstractNumId w:val="20"/>
  </w:num>
  <w:num w:numId="7">
    <w:abstractNumId w:val="0"/>
  </w:num>
  <w:num w:numId="8">
    <w:abstractNumId w:val="40"/>
  </w:num>
  <w:num w:numId="9">
    <w:abstractNumId w:val="39"/>
  </w:num>
  <w:num w:numId="10">
    <w:abstractNumId w:val="25"/>
  </w:num>
  <w:num w:numId="11">
    <w:abstractNumId w:val="52"/>
  </w:num>
  <w:num w:numId="12">
    <w:abstractNumId w:val="36"/>
  </w:num>
  <w:num w:numId="13">
    <w:abstractNumId w:val="23"/>
  </w:num>
  <w:num w:numId="14">
    <w:abstractNumId w:val="50"/>
  </w:num>
  <w:num w:numId="15">
    <w:abstractNumId w:val="21"/>
  </w:num>
  <w:num w:numId="16">
    <w:abstractNumId w:val="32"/>
  </w:num>
  <w:num w:numId="17">
    <w:abstractNumId w:val="35"/>
  </w:num>
  <w:num w:numId="18">
    <w:abstractNumId w:val="38"/>
  </w:num>
  <w:num w:numId="19">
    <w:abstractNumId w:val="37"/>
  </w:num>
  <w:num w:numId="20">
    <w:abstractNumId w:val="27"/>
  </w:num>
  <w:num w:numId="21">
    <w:abstractNumId w:val="44"/>
  </w:num>
  <w:num w:numId="22">
    <w:abstractNumId w:val="51"/>
  </w:num>
  <w:num w:numId="23">
    <w:abstractNumId w:val="49"/>
  </w:num>
  <w:num w:numId="24">
    <w:abstractNumId w:val="26"/>
  </w:num>
  <w:num w:numId="25">
    <w:abstractNumId w:val="30"/>
  </w:num>
  <w:num w:numId="26">
    <w:abstractNumId w:val="34"/>
  </w:num>
  <w:num w:numId="27">
    <w:abstractNumId w:val="45"/>
  </w:num>
  <w:num w:numId="28">
    <w:abstractNumId w:val="46"/>
  </w:num>
  <w:num w:numId="29">
    <w:abstractNumId w:val="22"/>
  </w:num>
  <w:num w:numId="30">
    <w:abstractNumId w:val="19"/>
  </w:num>
  <w:num w:numId="31">
    <w:abstractNumId w:val="41"/>
  </w:num>
  <w:num w:numId="32">
    <w:abstractNumId w:val="31"/>
  </w:num>
  <w:num w:numId="33">
    <w:abstractNumId w:val="29"/>
  </w:num>
  <w:num w:numId="34">
    <w:abstractNumId w:val="24"/>
  </w:num>
  <w:num w:numId="3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48"/>
  </w:num>
  <w:num w:numId="38">
    <w:abstractNumId w:val="47"/>
  </w:num>
  <w:num w:numId="39">
    <w:abstractNumId w:val="43"/>
  </w:num>
  <w:num w:numId="40">
    <w:abstractNumId w:val="18"/>
  </w:num>
  <w:num w:numId="41">
    <w:abstractNumId w:val="28"/>
  </w:num>
  <w:num w:numId="42">
    <w:abstractNumId w:val="4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2"/>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5D7"/>
    <w:rsid w:val="0000169E"/>
    <w:rsid w:val="00004DBF"/>
    <w:rsid w:val="0000504E"/>
    <w:rsid w:val="00006ED9"/>
    <w:rsid w:val="00011579"/>
    <w:rsid w:val="00012798"/>
    <w:rsid w:val="00012A9D"/>
    <w:rsid w:val="000138B4"/>
    <w:rsid w:val="00015E9E"/>
    <w:rsid w:val="00017217"/>
    <w:rsid w:val="000172B7"/>
    <w:rsid w:val="00020C36"/>
    <w:rsid w:val="00020D97"/>
    <w:rsid w:val="00022404"/>
    <w:rsid w:val="000231D6"/>
    <w:rsid w:val="0002426F"/>
    <w:rsid w:val="000256E8"/>
    <w:rsid w:val="0003077C"/>
    <w:rsid w:val="000308A3"/>
    <w:rsid w:val="00032ED8"/>
    <w:rsid w:val="00032F73"/>
    <w:rsid w:val="0004104B"/>
    <w:rsid w:val="00041C43"/>
    <w:rsid w:val="00042F16"/>
    <w:rsid w:val="00044C99"/>
    <w:rsid w:val="00044EA8"/>
    <w:rsid w:val="000451D5"/>
    <w:rsid w:val="00045E13"/>
    <w:rsid w:val="0004622C"/>
    <w:rsid w:val="0005023C"/>
    <w:rsid w:val="00053828"/>
    <w:rsid w:val="00054131"/>
    <w:rsid w:val="0005518B"/>
    <w:rsid w:val="000554B8"/>
    <w:rsid w:val="00055BF2"/>
    <w:rsid w:val="00057A2D"/>
    <w:rsid w:val="00057C8A"/>
    <w:rsid w:val="0006088C"/>
    <w:rsid w:val="00061FA4"/>
    <w:rsid w:val="00062DCE"/>
    <w:rsid w:val="000646CD"/>
    <w:rsid w:val="00064A78"/>
    <w:rsid w:val="00066074"/>
    <w:rsid w:val="00066BC7"/>
    <w:rsid w:val="00071B8A"/>
    <w:rsid w:val="00074450"/>
    <w:rsid w:val="00074A87"/>
    <w:rsid w:val="00074E4A"/>
    <w:rsid w:val="00077AD6"/>
    <w:rsid w:val="00080041"/>
    <w:rsid w:val="00082D70"/>
    <w:rsid w:val="00083271"/>
    <w:rsid w:val="00084288"/>
    <w:rsid w:val="0008607C"/>
    <w:rsid w:val="0008643E"/>
    <w:rsid w:val="00094FCF"/>
    <w:rsid w:val="0009553A"/>
    <w:rsid w:val="00095F02"/>
    <w:rsid w:val="000A011F"/>
    <w:rsid w:val="000A06FF"/>
    <w:rsid w:val="000A3F3F"/>
    <w:rsid w:val="000A4B53"/>
    <w:rsid w:val="000A5A6F"/>
    <w:rsid w:val="000A61DF"/>
    <w:rsid w:val="000A7DE9"/>
    <w:rsid w:val="000B3450"/>
    <w:rsid w:val="000B41AB"/>
    <w:rsid w:val="000B7427"/>
    <w:rsid w:val="000B767C"/>
    <w:rsid w:val="000B78F4"/>
    <w:rsid w:val="000C00A9"/>
    <w:rsid w:val="000C058F"/>
    <w:rsid w:val="000C2EFD"/>
    <w:rsid w:val="000C4A41"/>
    <w:rsid w:val="000C620A"/>
    <w:rsid w:val="000C65BC"/>
    <w:rsid w:val="000C7F07"/>
    <w:rsid w:val="000D4566"/>
    <w:rsid w:val="000E0671"/>
    <w:rsid w:val="000E0E90"/>
    <w:rsid w:val="000E154A"/>
    <w:rsid w:val="000E58E5"/>
    <w:rsid w:val="000F0235"/>
    <w:rsid w:val="000F048C"/>
    <w:rsid w:val="000F079A"/>
    <w:rsid w:val="000F4F21"/>
    <w:rsid w:val="000F7CCE"/>
    <w:rsid w:val="00101B83"/>
    <w:rsid w:val="0010685E"/>
    <w:rsid w:val="00106AD2"/>
    <w:rsid w:val="00107FD7"/>
    <w:rsid w:val="00110562"/>
    <w:rsid w:val="00111983"/>
    <w:rsid w:val="00112578"/>
    <w:rsid w:val="0011294A"/>
    <w:rsid w:val="001132AA"/>
    <w:rsid w:val="00114322"/>
    <w:rsid w:val="001160F5"/>
    <w:rsid w:val="00116CDA"/>
    <w:rsid w:val="001173C2"/>
    <w:rsid w:val="0012197B"/>
    <w:rsid w:val="00125E93"/>
    <w:rsid w:val="00126075"/>
    <w:rsid w:val="00130089"/>
    <w:rsid w:val="001306A0"/>
    <w:rsid w:val="0013189E"/>
    <w:rsid w:val="00132364"/>
    <w:rsid w:val="00134540"/>
    <w:rsid w:val="00137AA9"/>
    <w:rsid w:val="00144DBB"/>
    <w:rsid w:val="0014616F"/>
    <w:rsid w:val="0015000D"/>
    <w:rsid w:val="001515A2"/>
    <w:rsid w:val="00152E78"/>
    <w:rsid w:val="001550D4"/>
    <w:rsid w:val="0015657C"/>
    <w:rsid w:val="00161118"/>
    <w:rsid w:val="00161722"/>
    <w:rsid w:val="00164DE8"/>
    <w:rsid w:val="00170194"/>
    <w:rsid w:val="00176088"/>
    <w:rsid w:val="00177976"/>
    <w:rsid w:val="00193495"/>
    <w:rsid w:val="00195B72"/>
    <w:rsid w:val="00195B9B"/>
    <w:rsid w:val="00197426"/>
    <w:rsid w:val="001A0208"/>
    <w:rsid w:val="001A135F"/>
    <w:rsid w:val="001A59FC"/>
    <w:rsid w:val="001B26AE"/>
    <w:rsid w:val="001B446A"/>
    <w:rsid w:val="001B5BE6"/>
    <w:rsid w:val="001B66EF"/>
    <w:rsid w:val="001C04FC"/>
    <w:rsid w:val="001C20D4"/>
    <w:rsid w:val="001C2B33"/>
    <w:rsid w:val="001C2EA4"/>
    <w:rsid w:val="001C3455"/>
    <w:rsid w:val="001C36D7"/>
    <w:rsid w:val="001C5F76"/>
    <w:rsid w:val="001C6272"/>
    <w:rsid w:val="001C66D7"/>
    <w:rsid w:val="001C7B17"/>
    <w:rsid w:val="001C7F56"/>
    <w:rsid w:val="001D05AC"/>
    <w:rsid w:val="001D1143"/>
    <w:rsid w:val="001D1523"/>
    <w:rsid w:val="001D28B5"/>
    <w:rsid w:val="001D3087"/>
    <w:rsid w:val="001D3E70"/>
    <w:rsid w:val="001D4E90"/>
    <w:rsid w:val="001D4FD9"/>
    <w:rsid w:val="001D5B32"/>
    <w:rsid w:val="001D6D4B"/>
    <w:rsid w:val="001D74C6"/>
    <w:rsid w:val="001E1F36"/>
    <w:rsid w:val="001E2513"/>
    <w:rsid w:val="001E2A7E"/>
    <w:rsid w:val="001E3A96"/>
    <w:rsid w:val="001E3B19"/>
    <w:rsid w:val="001F16EC"/>
    <w:rsid w:val="001F2DB2"/>
    <w:rsid w:val="001F2FC1"/>
    <w:rsid w:val="001F6DB4"/>
    <w:rsid w:val="00203578"/>
    <w:rsid w:val="002128F5"/>
    <w:rsid w:val="002143F2"/>
    <w:rsid w:val="00217956"/>
    <w:rsid w:val="00220628"/>
    <w:rsid w:val="00220CC6"/>
    <w:rsid w:val="00226DDB"/>
    <w:rsid w:val="0022787D"/>
    <w:rsid w:val="002312A6"/>
    <w:rsid w:val="00231C9B"/>
    <w:rsid w:val="00235264"/>
    <w:rsid w:val="0023633E"/>
    <w:rsid w:val="0024210C"/>
    <w:rsid w:val="0024330F"/>
    <w:rsid w:val="00243DF9"/>
    <w:rsid w:val="00250D5F"/>
    <w:rsid w:val="0025127A"/>
    <w:rsid w:val="00251332"/>
    <w:rsid w:val="0025397B"/>
    <w:rsid w:val="00255DF0"/>
    <w:rsid w:val="0026087A"/>
    <w:rsid w:val="00260AE3"/>
    <w:rsid w:val="002622FC"/>
    <w:rsid w:val="00262B3B"/>
    <w:rsid w:val="00263BAE"/>
    <w:rsid w:val="002640DF"/>
    <w:rsid w:val="002651D9"/>
    <w:rsid w:val="0026722B"/>
    <w:rsid w:val="00267A8B"/>
    <w:rsid w:val="00267B6C"/>
    <w:rsid w:val="00270373"/>
    <w:rsid w:val="00270A36"/>
    <w:rsid w:val="00270F53"/>
    <w:rsid w:val="002711BD"/>
    <w:rsid w:val="00271D6E"/>
    <w:rsid w:val="00273814"/>
    <w:rsid w:val="00274143"/>
    <w:rsid w:val="0027476C"/>
    <w:rsid w:val="0027702E"/>
    <w:rsid w:val="00277337"/>
    <w:rsid w:val="0027769C"/>
    <w:rsid w:val="00277DB6"/>
    <w:rsid w:val="0028026C"/>
    <w:rsid w:val="0028111A"/>
    <w:rsid w:val="002813FF"/>
    <w:rsid w:val="002834B4"/>
    <w:rsid w:val="00285329"/>
    <w:rsid w:val="002858D9"/>
    <w:rsid w:val="00285D6D"/>
    <w:rsid w:val="002867AE"/>
    <w:rsid w:val="0028692E"/>
    <w:rsid w:val="00292B63"/>
    <w:rsid w:val="00293696"/>
    <w:rsid w:val="00294A54"/>
    <w:rsid w:val="00295353"/>
    <w:rsid w:val="00295A36"/>
    <w:rsid w:val="00297BAD"/>
    <w:rsid w:val="002A15C6"/>
    <w:rsid w:val="002A24D4"/>
    <w:rsid w:val="002A606C"/>
    <w:rsid w:val="002A6ABC"/>
    <w:rsid w:val="002A7149"/>
    <w:rsid w:val="002A7845"/>
    <w:rsid w:val="002B129B"/>
    <w:rsid w:val="002B2692"/>
    <w:rsid w:val="002B3D18"/>
    <w:rsid w:val="002B6DD3"/>
    <w:rsid w:val="002B7376"/>
    <w:rsid w:val="002B7977"/>
    <w:rsid w:val="002C3477"/>
    <w:rsid w:val="002C415E"/>
    <w:rsid w:val="002D08EE"/>
    <w:rsid w:val="002D1A04"/>
    <w:rsid w:val="002D28BA"/>
    <w:rsid w:val="002D494E"/>
    <w:rsid w:val="002D4F46"/>
    <w:rsid w:val="002E0389"/>
    <w:rsid w:val="002E03FB"/>
    <w:rsid w:val="002E35BF"/>
    <w:rsid w:val="002E69CF"/>
    <w:rsid w:val="002E73C1"/>
    <w:rsid w:val="002F0AC3"/>
    <w:rsid w:val="002F108D"/>
    <w:rsid w:val="002F1724"/>
    <w:rsid w:val="002F4796"/>
    <w:rsid w:val="002F5085"/>
    <w:rsid w:val="002F5317"/>
    <w:rsid w:val="0030140E"/>
    <w:rsid w:val="00301D16"/>
    <w:rsid w:val="003033FB"/>
    <w:rsid w:val="003040FE"/>
    <w:rsid w:val="00304677"/>
    <w:rsid w:val="003050E3"/>
    <w:rsid w:val="0030537E"/>
    <w:rsid w:val="00307686"/>
    <w:rsid w:val="00310D47"/>
    <w:rsid w:val="00312B4A"/>
    <w:rsid w:val="00312B52"/>
    <w:rsid w:val="00315740"/>
    <w:rsid w:val="0032067D"/>
    <w:rsid w:val="00327F4C"/>
    <w:rsid w:val="00331603"/>
    <w:rsid w:val="00333C57"/>
    <w:rsid w:val="00335261"/>
    <w:rsid w:val="00336C15"/>
    <w:rsid w:val="00344041"/>
    <w:rsid w:val="0034611E"/>
    <w:rsid w:val="00346513"/>
    <w:rsid w:val="003514BA"/>
    <w:rsid w:val="00353F88"/>
    <w:rsid w:val="00356863"/>
    <w:rsid w:val="003600B3"/>
    <w:rsid w:val="003602C5"/>
    <w:rsid w:val="003617CD"/>
    <w:rsid w:val="00362A00"/>
    <w:rsid w:val="00364EBC"/>
    <w:rsid w:val="00365CF2"/>
    <w:rsid w:val="0036623D"/>
    <w:rsid w:val="003709DC"/>
    <w:rsid w:val="0037194B"/>
    <w:rsid w:val="00371C50"/>
    <w:rsid w:val="00372CF7"/>
    <w:rsid w:val="00373647"/>
    <w:rsid w:val="0037582D"/>
    <w:rsid w:val="00377D3A"/>
    <w:rsid w:val="00383BD9"/>
    <w:rsid w:val="00385572"/>
    <w:rsid w:val="00385DD5"/>
    <w:rsid w:val="00391867"/>
    <w:rsid w:val="00391F66"/>
    <w:rsid w:val="003963E5"/>
    <w:rsid w:val="00396EBB"/>
    <w:rsid w:val="003A076B"/>
    <w:rsid w:val="003A1C6B"/>
    <w:rsid w:val="003A2E49"/>
    <w:rsid w:val="003A3043"/>
    <w:rsid w:val="003A39D0"/>
    <w:rsid w:val="003A4B32"/>
    <w:rsid w:val="003A5010"/>
    <w:rsid w:val="003B1B0F"/>
    <w:rsid w:val="003B217F"/>
    <w:rsid w:val="003B2EE2"/>
    <w:rsid w:val="003B4271"/>
    <w:rsid w:val="003B4293"/>
    <w:rsid w:val="003C1CEC"/>
    <w:rsid w:val="003C5D75"/>
    <w:rsid w:val="003C7A0D"/>
    <w:rsid w:val="003D1D27"/>
    <w:rsid w:val="003D23AD"/>
    <w:rsid w:val="003D2722"/>
    <w:rsid w:val="003D3978"/>
    <w:rsid w:val="003D3F3A"/>
    <w:rsid w:val="003D6731"/>
    <w:rsid w:val="003D67D9"/>
    <w:rsid w:val="003D7A96"/>
    <w:rsid w:val="003E1595"/>
    <w:rsid w:val="003E1D36"/>
    <w:rsid w:val="003E2F36"/>
    <w:rsid w:val="003E40F2"/>
    <w:rsid w:val="003E4C69"/>
    <w:rsid w:val="003E53D5"/>
    <w:rsid w:val="003E6C35"/>
    <w:rsid w:val="003F0809"/>
    <w:rsid w:val="003F2748"/>
    <w:rsid w:val="003F4991"/>
    <w:rsid w:val="003F78A7"/>
    <w:rsid w:val="00403667"/>
    <w:rsid w:val="00403E40"/>
    <w:rsid w:val="00406017"/>
    <w:rsid w:val="00406C46"/>
    <w:rsid w:val="00410258"/>
    <w:rsid w:val="00410295"/>
    <w:rsid w:val="00411C3D"/>
    <w:rsid w:val="00412959"/>
    <w:rsid w:val="00412DC8"/>
    <w:rsid w:val="00413944"/>
    <w:rsid w:val="00420BA6"/>
    <w:rsid w:val="00424B86"/>
    <w:rsid w:val="00430553"/>
    <w:rsid w:val="0043112E"/>
    <w:rsid w:val="00432499"/>
    <w:rsid w:val="00433A0A"/>
    <w:rsid w:val="00437BBA"/>
    <w:rsid w:val="00440B28"/>
    <w:rsid w:val="00440F77"/>
    <w:rsid w:val="00441080"/>
    <w:rsid w:val="004446E6"/>
    <w:rsid w:val="004463FD"/>
    <w:rsid w:val="00446917"/>
    <w:rsid w:val="00447A56"/>
    <w:rsid w:val="0045107B"/>
    <w:rsid w:val="00452C17"/>
    <w:rsid w:val="00452F57"/>
    <w:rsid w:val="00453399"/>
    <w:rsid w:val="00457668"/>
    <w:rsid w:val="00457862"/>
    <w:rsid w:val="00461868"/>
    <w:rsid w:val="00462971"/>
    <w:rsid w:val="0046438A"/>
    <w:rsid w:val="004665AA"/>
    <w:rsid w:val="00466B50"/>
    <w:rsid w:val="004710F2"/>
    <w:rsid w:val="00472571"/>
    <w:rsid w:val="00472C0B"/>
    <w:rsid w:val="00472C5B"/>
    <w:rsid w:val="00472C85"/>
    <w:rsid w:val="00472DE0"/>
    <w:rsid w:val="00473142"/>
    <w:rsid w:val="00473C0B"/>
    <w:rsid w:val="00473EA9"/>
    <w:rsid w:val="00473F74"/>
    <w:rsid w:val="00474BE3"/>
    <w:rsid w:val="004760DB"/>
    <w:rsid w:val="00477838"/>
    <w:rsid w:val="00486AC9"/>
    <w:rsid w:val="0049187F"/>
    <w:rsid w:val="00492FC7"/>
    <w:rsid w:val="00494AE3"/>
    <w:rsid w:val="00495F80"/>
    <w:rsid w:val="0049611F"/>
    <w:rsid w:val="00497D9A"/>
    <w:rsid w:val="004A0D3A"/>
    <w:rsid w:val="004A2356"/>
    <w:rsid w:val="004A2A87"/>
    <w:rsid w:val="004A3B7F"/>
    <w:rsid w:val="004A4EA2"/>
    <w:rsid w:val="004A5A9A"/>
    <w:rsid w:val="004A6277"/>
    <w:rsid w:val="004A6442"/>
    <w:rsid w:val="004A6CF6"/>
    <w:rsid w:val="004A752F"/>
    <w:rsid w:val="004B04C5"/>
    <w:rsid w:val="004B4CC5"/>
    <w:rsid w:val="004B7E77"/>
    <w:rsid w:val="004C07B6"/>
    <w:rsid w:val="004C3467"/>
    <w:rsid w:val="004C3AE7"/>
    <w:rsid w:val="004C5250"/>
    <w:rsid w:val="004C6501"/>
    <w:rsid w:val="004C6BE9"/>
    <w:rsid w:val="004C7365"/>
    <w:rsid w:val="004D0597"/>
    <w:rsid w:val="004D06B0"/>
    <w:rsid w:val="004D2CEF"/>
    <w:rsid w:val="004D4165"/>
    <w:rsid w:val="004D61C0"/>
    <w:rsid w:val="004D7429"/>
    <w:rsid w:val="004D7E54"/>
    <w:rsid w:val="004E06E8"/>
    <w:rsid w:val="004E1AD1"/>
    <w:rsid w:val="004E1BB1"/>
    <w:rsid w:val="004E2C89"/>
    <w:rsid w:val="004E3C79"/>
    <w:rsid w:val="004E6A37"/>
    <w:rsid w:val="004E7592"/>
    <w:rsid w:val="004F35FC"/>
    <w:rsid w:val="004F7A85"/>
    <w:rsid w:val="004F7D93"/>
    <w:rsid w:val="00501F8A"/>
    <w:rsid w:val="0050413F"/>
    <w:rsid w:val="005044A5"/>
    <w:rsid w:val="00505FD9"/>
    <w:rsid w:val="00506279"/>
    <w:rsid w:val="00506706"/>
    <w:rsid w:val="0051028A"/>
    <w:rsid w:val="00512DA6"/>
    <w:rsid w:val="00512EF8"/>
    <w:rsid w:val="005154BF"/>
    <w:rsid w:val="00515C70"/>
    <w:rsid w:val="00516DD5"/>
    <w:rsid w:val="00517176"/>
    <w:rsid w:val="0051721F"/>
    <w:rsid w:val="00520004"/>
    <w:rsid w:val="00523107"/>
    <w:rsid w:val="0052464A"/>
    <w:rsid w:val="0052590F"/>
    <w:rsid w:val="00526A2A"/>
    <w:rsid w:val="00533A04"/>
    <w:rsid w:val="00533EB1"/>
    <w:rsid w:val="005342B6"/>
    <w:rsid w:val="0053632C"/>
    <w:rsid w:val="00536CF1"/>
    <w:rsid w:val="00537266"/>
    <w:rsid w:val="005401CD"/>
    <w:rsid w:val="00540C40"/>
    <w:rsid w:val="00541C08"/>
    <w:rsid w:val="00543B6B"/>
    <w:rsid w:val="00544F2A"/>
    <w:rsid w:val="005464F1"/>
    <w:rsid w:val="00551012"/>
    <w:rsid w:val="00551575"/>
    <w:rsid w:val="005529E5"/>
    <w:rsid w:val="0055397B"/>
    <w:rsid w:val="0055434E"/>
    <w:rsid w:val="00555CD8"/>
    <w:rsid w:val="00557F76"/>
    <w:rsid w:val="00560FA4"/>
    <w:rsid w:val="00561D3A"/>
    <w:rsid w:val="0056314B"/>
    <w:rsid w:val="005632EC"/>
    <w:rsid w:val="005653EC"/>
    <w:rsid w:val="005654B8"/>
    <w:rsid w:val="00565C63"/>
    <w:rsid w:val="00565CF4"/>
    <w:rsid w:val="005675A9"/>
    <w:rsid w:val="00571C12"/>
    <w:rsid w:val="00571FBC"/>
    <w:rsid w:val="00573B92"/>
    <w:rsid w:val="005741AA"/>
    <w:rsid w:val="00574AF2"/>
    <w:rsid w:val="00574F98"/>
    <w:rsid w:val="00581136"/>
    <w:rsid w:val="00581A05"/>
    <w:rsid w:val="00581AD0"/>
    <w:rsid w:val="00585737"/>
    <w:rsid w:val="00587E2F"/>
    <w:rsid w:val="00590DD5"/>
    <w:rsid w:val="005910D3"/>
    <w:rsid w:val="00593F0E"/>
    <w:rsid w:val="00593F84"/>
    <w:rsid w:val="00595B1C"/>
    <w:rsid w:val="005A111C"/>
    <w:rsid w:val="005A1261"/>
    <w:rsid w:val="005A2C41"/>
    <w:rsid w:val="005A3A74"/>
    <w:rsid w:val="005A4996"/>
    <w:rsid w:val="005A6BE9"/>
    <w:rsid w:val="005A6FD6"/>
    <w:rsid w:val="005A7896"/>
    <w:rsid w:val="005B3A4B"/>
    <w:rsid w:val="005B46D8"/>
    <w:rsid w:val="005B4977"/>
    <w:rsid w:val="005B6AE8"/>
    <w:rsid w:val="005B6DED"/>
    <w:rsid w:val="005C1424"/>
    <w:rsid w:val="005C241D"/>
    <w:rsid w:val="005C2BE3"/>
    <w:rsid w:val="005C3DC3"/>
    <w:rsid w:val="005C7211"/>
    <w:rsid w:val="005C7250"/>
    <w:rsid w:val="005C7954"/>
    <w:rsid w:val="005D2065"/>
    <w:rsid w:val="005D5478"/>
    <w:rsid w:val="005D7BC8"/>
    <w:rsid w:val="005E021E"/>
    <w:rsid w:val="005E1513"/>
    <w:rsid w:val="005E360F"/>
    <w:rsid w:val="005E55E2"/>
    <w:rsid w:val="005E5823"/>
    <w:rsid w:val="005E6512"/>
    <w:rsid w:val="005E71E8"/>
    <w:rsid w:val="005E7F54"/>
    <w:rsid w:val="005F1E21"/>
    <w:rsid w:val="005F4135"/>
    <w:rsid w:val="005F7474"/>
    <w:rsid w:val="00601636"/>
    <w:rsid w:val="00603028"/>
    <w:rsid w:val="00603A5B"/>
    <w:rsid w:val="00604088"/>
    <w:rsid w:val="006043EF"/>
    <w:rsid w:val="00604449"/>
    <w:rsid w:val="00604778"/>
    <w:rsid w:val="006049BC"/>
    <w:rsid w:val="00604B00"/>
    <w:rsid w:val="006057F5"/>
    <w:rsid w:val="00606DA2"/>
    <w:rsid w:val="006109E6"/>
    <w:rsid w:val="00611818"/>
    <w:rsid w:val="006119AD"/>
    <w:rsid w:val="00611E20"/>
    <w:rsid w:val="0061229E"/>
    <w:rsid w:val="006156D7"/>
    <w:rsid w:val="006166B3"/>
    <w:rsid w:val="00616B08"/>
    <w:rsid w:val="006235AB"/>
    <w:rsid w:val="00624C2C"/>
    <w:rsid w:val="00624C52"/>
    <w:rsid w:val="00626234"/>
    <w:rsid w:val="00627A07"/>
    <w:rsid w:val="00634290"/>
    <w:rsid w:val="006345C2"/>
    <w:rsid w:val="00634E0D"/>
    <w:rsid w:val="00635AD5"/>
    <w:rsid w:val="00637B32"/>
    <w:rsid w:val="00640C4A"/>
    <w:rsid w:val="0064127E"/>
    <w:rsid w:val="00644ACC"/>
    <w:rsid w:val="006460F9"/>
    <w:rsid w:val="00651818"/>
    <w:rsid w:val="006518C0"/>
    <w:rsid w:val="00651C69"/>
    <w:rsid w:val="00655F06"/>
    <w:rsid w:val="00656552"/>
    <w:rsid w:val="006575C1"/>
    <w:rsid w:val="00660361"/>
    <w:rsid w:val="00662C19"/>
    <w:rsid w:val="00663767"/>
    <w:rsid w:val="00666457"/>
    <w:rsid w:val="00673C9E"/>
    <w:rsid w:val="00675639"/>
    <w:rsid w:val="00675DEC"/>
    <w:rsid w:val="006769BE"/>
    <w:rsid w:val="00677555"/>
    <w:rsid w:val="00677F46"/>
    <w:rsid w:val="006808DE"/>
    <w:rsid w:val="00682E97"/>
    <w:rsid w:val="006849F0"/>
    <w:rsid w:val="00684AD0"/>
    <w:rsid w:val="0068796E"/>
    <w:rsid w:val="006908D5"/>
    <w:rsid w:val="00691D56"/>
    <w:rsid w:val="006947F8"/>
    <w:rsid w:val="0069693A"/>
    <w:rsid w:val="00697301"/>
    <w:rsid w:val="0069797D"/>
    <w:rsid w:val="006A3907"/>
    <w:rsid w:val="006A3B7A"/>
    <w:rsid w:val="006A5D4E"/>
    <w:rsid w:val="006A7E43"/>
    <w:rsid w:val="006B03EA"/>
    <w:rsid w:val="006B0CB2"/>
    <w:rsid w:val="006B0F4C"/>
    <w:rsid w:val="006B2995"/>
    <w:rsid w:val="006B7862"/>
    <w:rsid w:val="006C0B6F"/>
    <w:rsid w:val="006C1D05"/>
    <w:rsid w:val="006C32DF"/>
    <w:rsid w:val="006C787B"/>
    <w:rsid w:val="006D024D"/>
    <w:rsid w:val="006D0A96"/>
    <w:rsid w:val="006D0FD4"/>
    <w:rsid w:val="006D135B"/>
    <w:rsid w:val="006D419E"/>
    <w:rsid w:val="006D5A41"/>
    <w:rsid w:val="006D6987"/>
    <w:rsid w:val="006D6B26"/>
    <w:rsid w:val="006E1EA0"/>
    <w:rsid w:val="006E3D65"/>
    <w:rsid w:val="006E441C"/>
    <w:rsid w:val="006E587D"/>
    <w:rsid w:val="006E719F"/>
    <w:rsid w:val="006F13F0"/>
    <w:rsid w:val="006F26B1"/>
    <w:rsid w:val="006F6696"/>
    <w:rsid w:val="006F6906"/>
    <w:rsid w:val="006F737C"/>
    <w:rsid w:val="00700471"/>
    <w:rsid w:val="00700DC4"/>
    <w:rsid w:val="00701B82"/>
    <w:rsid w:val="00701D7D"/>
    <w:rsid w:val="0070496E"/>
    <w:rsid w:val="00705264"/>
    <w:rsid w:val="00707A33"/>
    <w:rsid w:val="00710F4B"/>
    <w:rsid w:val="00711099"/>
    <w:rsid w:val="00712BD5"/>
    <w:rsid w:val="00715468"/>
    <w:rsid w:val="007166C6"/>
    <w:rsid w:val="00716D0E"/>
    <w:rsid w:val="00717134"/>
    <w:rsid w:val="00717D6C"/>
    <w:rsid w:val="0072044C"/>
    <w:rsid w:val="00722ED3"/>
    <w:rsid w:val="00730090"/>
    <w:rsid w:val="007303E7"/>
    <w:rsid w:val="0073232C"/>
    <w:rsid w:val="007324C4"/>
    <w:rsid w:val="00733AE4"/>
    <w:rsid w:val="00734613"/>
    <w:rsid w:val="007360B2"/>
    <w:rsid w:val="00737A80"/>
    <w:rsid w:val="00742F4E"/>
    <w:rsid w:val="007446A9"/>
    <w:rsid w:val="007467AB"/>
    <w:rsid w:val="00756328"/>
    <w:rsid w:val="00761E44"/>
    <w:rsid w:val="0076562B"/>
    <w:rsid w:val="0076585D"/>
    <w:rsid w:val="007675BA"/>
    <w:rsid w:val="00770852"/>
    <w:rsid w:val="00772639"/>
    <w:rsid w:val="00773A05"/>
    <w:rsid w:val="007740D7"/>
    <w:rsid w:val="00776EE4"/>
    <w:rsid w:val="00780C6D"/>
    <w:rsid w:val="00783387"/>
    <w:rsid w:val="007863A5"/>
    <w:rsid w:val="00786A12"/>
    <w:rsid w:val="007870E6"/>
    <w:rsid w:val="007938A9"/>
    <w:rsid w:val="00795765"/>
    <w:rsid w:val="0079632F"/>
    <w:rsid w:val="0079760D"/>
    <w:rsid w:val="007A3F84"/>
    <w:rsid w:val="007A3FEC"/>
    <w:rsid w:val="007A4F29"/>
    <w:rsid w:val="007A70B0"/>
    <w:rsid w:val="007A7A49"/>
    <w:rsid w:val="007B2C1D"/>
    <w:rsid w:val="007B301A"/>
    <w:rsid w:val="007B4756"/>
    <w:rsid w:val="007B49F4"/>
    <w:rsid w:val="007B4A0E"/>
    <w:rsid w:val="007B68BE"/>
    <w:rsid w:val="007B6D6E"/>
    <w:rsid w:val="007B714A"/>
    <w:rsid w:val="007B7838"/>
    <w:rsid w:val="007C02BE"/>
    <w:rsid w:val="007C1265"/>
    <w:rsid w:val="007C405C"/>
    <w:rsid w:val="007C437A"/>
    <w:rsid w:val="007C614A"/>
    <w:rsid w:val="007D23F5"/>
    <w:rsid w:val="007D543C"/>
    <w:rsid w:val="007D7D55"/>
    <w:rsid w:val="007E07C4"/>
    <w:rsid w:val="007E138C"/>
    <w:rsid w:val="007E1B5D"/>
    <w:rsid w:val="007E3FF4"/>
    <w:rsid w:val="007E43B9"/>
    <w:rsid w:val="007E4D1B"/>
    <w:rsid w:val="007E6AE4"/>
    <w:rsid w:val="007E71B6"/>
    <w:rsid w:val="007F4225"/>
    <w:rsid w:val="007F76E5"/>
    <w:rsid w:val="00800E07"/>
    <w:rsid w:val="008057F5"/>
    <w:rsid w:val="00805B2A"/>
    <w:rsid w:val="00805EC3"/>
    <w:rsid w:val="00806223"/>
    <w:rsid w:val="0081282C"/>
    <w:rsid w:val="008134A2"/>
    <w:rsid w:val="00814C1A"/>
    <w:rsid w:val="00815433"/>
    <w:rsid w:val="00815DB2"/>
    <w:rsid w:val="00816369"/>
    <w:rsid w:val="0081703F"/>
    <w:rsid w:val="0081742A"/>
    <w:rsid w:val="00817B66"/>
    <w:rsid w:val="00817E7E"/>
    <w:rsid w:val="00822382"/>
    <w:rsid w:val="008249CE"/>
    <w:rsid w:val="00825FFD"/>
    <w:rsid w:val="0082787C"/>
    <w:rsid w:val="00827D24"/>
    <w:rsid w:val="00831D6E"/>
    <w:rsid w:val="00832413"/>
    <w:rsid w:val="00832C51"/>
    <w:rsid w:val="00833EC4"/>
    <w:rsid w:val="008340FE"/>
    <w:rsid w:val="0084078E"/>
    <w:rsid w:val="00846DE8"/>
    <w:rsid w:val="008526AA"/>
    <w:rsid w:val="00852BC5"/>
    <w:rsid w:val="00853938"/>
    <w:rsid w:val="00853B55"/>
    <w:rsid w:val="00853E96"/>
    <w:rsid w:val="008545D1"/>
    <w:rsid w:val="00854C0C"/>
    <w:rsid w:val="00854CFB"/>
    <w:rsid w:val="00856636"/>
    <w:rsid w:val="00856EAF"/>
    <w:rsid w:val="00862651"/>
    <w:rsid w:val="00863C23"/>
    <w:rsid w:val="00866D5E"/>
    <w:rsid w:val="008675A9"/>
    <w:rsid w:val="00867CCC"/>
    <w:rsid w:val="008702DD"/>
    <w:rsid w:val="00870CFD"/>
    <w:rsid w:val="0087252E"/>
    <w:rsid w:val="00872A08"/>
    <w:rsid w:val="008730FE"/>
    <w:rsid w:val="00873175"/>
    <w:rsid w:val="008733C4"/>
    <w:rsid w:val="00875D8D"/>
    <w:rsid w:val="00876032"/>
    <w:rsid w:val="008770AF"/>
    <w:rsid w:val="008825CF"/>
    <w:rsid w:val="00883281"/>
    <w:rsid w:val="00883577"/>
    <w:rsid w:val="008841E6"/>
    <w:rsid w:val="00884673"/>
    <w:rsid w:val="00884997"/>
    <w:rsid w:val="00895AAB"/>
    <w:rsid w:val="0089785D"/>
    <w:rsid w:val="008A05AE"/>
    <w:rsid w:val="008A06A5"/>
    <w:rsid w:val="008A15E0"/>
    <w:rsid w:val="008A40EE"/>
    <w:rsid w:val="008A5DC8"/>
    <w:rsid w:val="008A6D6C"/>
    <w:rsid w:val="008A78ED"/>
    <w:rsid w:val="008B0E02"/>
    <w:rsid w:val="008B1703"/>
    <w:rsid w:val="008B254A"/>
    <w:rsid w:val="008B2B7E"/>
    <w:rsid w:val="008B3F68"/>
    <w:rsid w:val="008B495B"/>
    <w:rsid w:val="008B5FFE"/>
    <w:rsid w:val="008B796E"/>
    <w:rsid w:val="008C2CC4"/>
    <w:rsid w:val="008C338B"/>
    <w:rsid w:val="008C365E"/>
    <w:rsid w:val="008D12C6"/>
    <w:rsid w:val="008D1F15"/>
    <w:rsid w:val="008D3404"/>
    <w:rsid w:val="008D426C"/>
    <w:rsid w:val="008D513C"/>
    <w:rsid w:val="008E05DF"/>
    <w:rsid w:val="008E0F51"/>
    <w:rsid w:val="008E1688"/>
    <w:rsid w:val="008E1E3B"/>
    <w:rsid w:val="008E201B"/>
    <w:rsid w:val="008E3145"/>
    <w:rsid w:val="008F00E7"/>
    <w:rsid w:val="00902539"/>
    <w:rsid w:val="009035AA"/>
    <w:rsid w:val="009037A8"/>
    <w:rsid w:val="00903C4C"/>
    <w:rsid w:val="009063D1"/>
    <w:rsid w:val="009109F0"/>
    <w:rsid w:val="009131F3"/>
    <w:rsid w:val="00913471"/>
    <w:rsid w:val="0091375E"/>
    <w:rsid w:val="00913DFA"/>
    <w:rsid w:val="00914FD3"/>
    <w:rsid w:val="00915C3F"/>
    <w:rsid w:val="00923486"/>
    <w:rsid w:val="00923721"/>
    <w:rsid w:val="0092455E"/>
    <w:rsid w:val="0092753E"/>
    <w:rsid w:val="0093082C"/>
    <w:rsid w:val="0093147C"/>
    <w:rsid w:val="00933BA3"/>
    <w:rsid w:val="00935ADD"/>
    <w:rsid w:val="00935AFF"/>
    <w:rsid w:val="0093624D"/>
    <w:rsid w:val="00937E7E"/>
    <w:rsid w:val="0094163F"/>
    <w:rsid w:val="009423B8"/>
    <w:rsid w:val="00942D59"/>
    <w:rsid w:val="0094762A"/>
    <w:rsid w:val="00950311"/>
    <w:rsid w:val="009506B6"/>
    <w:rsid w:val="00951461"/>
    <w:rsid w:val="00952B17"/>
    <w:rsid w:val="009530FB"/>
    <w:rsid w:val="00953328"/>
    <w:rsid w:val="00953A67"/>
    <w:rsid w:val="00954D2E"/>
    <w:rsid w:val="00956785"/>
    <w:rsid w:val="00957D50"/>
    <w:rsid w:val="0096030A"/>
    <w:rsid w:val="009604BA"/>
    <w:rsid w:val="00962D74"/>
    <w:rsid w:val="009708E3"/>
    <w:rsid w:val="00972B28"/>
    <w:rsid w:val="00972C7F"/>
    <w:rsid w:val="00973F0D"/>
    <w:rsid w:val="00975990"/>
    <w:rsid w:val="00977B26"/>
    <w:rsid w:val="00980487"/>
    <w:rsid w:val="00981819"/>
    <w:rsid w:val="00981C4F"/>
    <w:rsid w:val="00981D80"/>
    <w:rsid w:val="009820BA"/>
    <w:rsid w:val="00983D8F"/>
    <w:rsid w:val="009859CA"/>
    <w:rsid w:val="00985FB7"/>
    <w:rsid w:val="009865ED"/>
    <w:rsid w:val="009872F4"/>
    <w:rsid w:val="009873E1"/>
    <w:rsid w:val="009919C0"/>
    <w:rsid w:val="00992C57"/>
    <w:rsid w:val="00994A09"/>
    <w:rsid w:val="0099663D"/>
    <w:rsid w:val="0099680C"/>
    <w:rsid w:val="009A00E2"/>
    <w:rsid w:val="009A24A2"/>
    <w:rsid w:val="009A76CB"/>
    <w:rsid w:val="009B0FC1"/>
    <w:rsid w:val="009B20F4"/>
    <w:rsid w:val="009B279F"/>
    <w:rsid w:val="009B2A00"/>
    <w:rsid w:val="009B4063"/>
    <w:rsid w:val="009B5902"/>
    <w:rsid w:val="009B718D"/>
    <w:rsid w:val="009C3CBF"/>
    <w:rsid w:val="009C4363"/>
    <w:rsid w:val="009C465D"/>
    <w:rsid w:val="009C4A30"/>
    <w:rsid w:val="009C4BA6"/>
    <w:rsid w:val="009C710D"/>
    <w:rsid w:val="009D151B"/>
    <w:rsid w:val="009D1D47"/>
    <w:rsid w:val="009D207B"/>
    <w:rsid w:val="009D2E60"/>
    <w:rsid w:val="009D3067"/>
    <w:rsid w:val="009D309B"/>
    <w:rsid w:val="009D51D5"/>
    <w:rsid w:val="009D52EF"/>
    <w:rsid w:val="009D68B6"/>
    <w:rsid w:val="009D6948"/>
    <w:rsid w:val="009E00D1"/>
    <w:rsid w:val="009E189D"/>
    <w:rsid w:val="009E33FF"/>
    <w:rsid w:val="009E515F"/>
    <w:rsid w:val="009E6884"/>
    <w:rsid w:val="009F02C4"/>
    <w:rsid w:val="009F10F7"/>
    <w:rsid w:val="009F3454"/>
    <w:rsid w:val="009F53B5"/>
    <w:rsid w:val="009F6CA6"/>
    <w:rsid w:val="00A053B9"/>
    <w:rsid w:val="00A054A7"/>
    <w:rsid w:val="00A06675"/>
    <w:rsid w:val="00A06D28"/>
    <w:rsid w:val="00A10005"/>
    <w:rsid w:val="00A133CD"/>
    <w:rsid w:val="00A13D63"/>
    <w:rsid w:val="00A159AB"/>
    <w:rsid w:val="00A17029"/>
    <w:rsid w:val="00A17A08"/>
    <w:rsid w:val="00A227F5"/>
    <w:rsid w:val="00A23049"/>
    <w:rsid w:val="00A253B2"/>
    <w:rsid w:val="00A258CB"/>
    <w:rsid w:val="00A25C43"/>
    <w:rsid w:val="00A27365"/>
    <w:rsid w:val="00A277FE"/>
    <w:rsid w:val="00A318B4"/>
    <w:rsid w:val="00A36777"/>
    <w:rsid w:val="00A40A6C"/>
    <w:rsid w:val="00A40B25"/>
    <w:rsid w:val="00A42735"/>
    <w:rsid w:val="00A42A86"/>
    <w:rsid w:val="00A43A32"/>
    <w:rsid w:val="00A4534E"/>
    <w:rsid w:val="00A4560D"/>
    <w:rsid w:val="00A47311"/>
    <w:rsid w:val="00A5630E"/>
    <w:rsid w:val="00A5776E"/>
    <w:rsid w:val="00A57C1B"/>
    <w:rsid w:val="00A605E1"/>
    <w:rsid w:val="00A6119A"/>
    <w:rsid w:val="00A612A6"/>
    <w:rsid w:val="00A621CD"/>
    <w:rsid w:val="00A64362"/>
    <w:rsid w:val="00A64A0A"/>
    <w:rsid w:val="00A659FB"/>
    <w:rsid w:val="00A67509"/>
    <w:rsid w:val="00A73680"/>
    <w:rsid w:val="00A73AC8"/>
    <w:rsid w:val="00A7641C"/>
    <w:rsid w:val="00A774AE"/>
    <w:rsid w:val="00A832C1"/>
    <w:rsid w:val="00A838AE"/>
    <w:rsid w:val="00A84410"/>
    <w:rsid w:val="00A867AE"/>
    <w:rsid w:val="00A879E1"/>
    <w:rsid w:val="00A93003"/>
    <w:rsid w:val="00A95542"/>
    <w:rsid w:val="00A9712F"/>
    <w:rsid w:val="00AA0399"/>
    <w:rsid w:val="00AA06E5"/>
    <w:rsid w:val="00AA3592"/>
    <w:rsid w:val="00AA4540"/>
    <w:rsid w:val="00AA504C"/>
    <w:rsid w:val="00AA7448"/>
    <w:rsid w:val="00AA7A71"/>
    <w:rsid w:val="00AB0CC1"/>
    <w:rsid w:val="00AB0E22"/>
    <w:rsid w:val="00AB2000"/>
    <w:rsid w:val="00AB3B21"/>
    <w:rsid w:val="00AB6701"/>
    <w:rsid w:val="00AC25CD"/>
    <w:rsid w:val="00AC2D33"/>
    <w:rsid w:val="00AD09B2"/>
    <w:rsid w:val="00AD0B93"/>
    <w:rsid w:val="00AD23FC"/>
    <w:rsid w:val="00AD382A"/>
    <w:rsid w:val="00AD4219"/>
    <w:rsid w:val="00AD5151"/>
    <w:rsid w:val="00AE0B5B"/>
    <w:rsid w:val="00AE1456"/>
    <w:rsid w:val="00AE604B"/>
    <w:rsid w:val="00AE7E5D"/>
    <w:rsid w:val="00AF1436"/>
    <w:rsid w:val="00AF42E6"/>
    <w:rsid w:val="00AF4987"/>
    <w:rsid w:val="00AF643D"/>
    <w:rsid w:val="00B02438"/>
    <w:rsid w:val="00B02F0A"/>
    <w:rsid w:val="00B04669"/>
    <w:rsid w:val="00B06FDD"/>
    <w:rsid w:val="00B1150F"/>
    <w:rsid w:val="00B1177E"/>
    <w:rsid w:val="00B1285D"/>
    <w:rsid w:val="00B15316"/>
    <w:rsid w:val="00B16AB1"/>
    <w:rsid w:val="00B16AEF"/>
    <w:rsid w:val="00B17247"/>
    <w:rsid w:val="00B17586"/>
    <w:rsid w:val="00B203F4"/>
    <w:rsid w:val="00B2161C"/>
    <w:rsid w:val="00B23998"/>
    <w:rsid w:val="00B257B3"/>
    <w:rsid w:val="00B25B06"/>
    <w:rsid w:val="00B26247"/>
    <w:rsid w:val="00B2690A"/>
    <w:rsid w:val="00B27D5B"/>
    <w:rsid w:val="00B317A3"/>
    <w:rsid w:val="00B346EF"/>
    <w:rsid w:val="00B35921"/>
    <w:rsid w:val="00B361E9"/>
    <w:rsid w:val="00B37131"/>
    <w:rsid w:val="00B37CE9"/>
    <w:rsid w:val="00B42F11"/>
    <w:rsid w:val="00B4470E"/>
    <w:rsid w:val="00B44BFE"/>
    <w:rsid w:val="00B461A4"/>
    <w:rsid w:val="00B476BE"/>
    <w:rsid w:val="00B50030"/>
    <w:rsid w:val="00B50306"/>
    <w:rsid w:val="00B51F06"/>
    <w:rsid w:val="00B53585"/>
    <w:rsid w:val="00B57018"/>
    <w:rsid w:val="00B629F9"/>
    <w:rsid w:val="00B63103"/>
    <w:rsid w:val="00B70802"/>
    <w:rsid w:val="00B7157D"/>
    <w:rsid w:val="00B731FB"/>
    <w:rsid w:val="00B73336"/>
    <w:rsid w:val="00B734D1"/>
    <w:rsid w:val="00B76BE8"/>
    <w:rsid w:val="00B772EF"/>
    <w:rsid w:val="00B80187"/>
    <w:rsid w:val="00B801C0"/>
    <w:rsid w:val="00B811F9"/>
    <w:rsid w:val="00B817CC"/>
    <w:rsid w:val="00B8312A"/>
    <w:rsid w:val="00B83159"/>
    <w:rsid w:val="00B87C6A"/>
    <w:rsid w:val="00B87F00"/>
    <w:rsid w:val="00B915C3"/>
    <w:rsid w:val="00B9223D"/>
    <w:rsid w:val="00B94F33"/>
    <w:rsid w:val="00B979DE"/>
    <w:rsid w:val="00BA0EF5"/>
    <w:rsid w:val="00BA1977"/>
    <w:rsid w:val="00BA1D9D"/>
    <w:rsid w:val="00BA2714"/>
    <w:rsid w:val="00BA3E71"/>
    <w:rsid w:val="00BA42B4"/>
    <w:rsid w:val="00BA4EC6"/>
    <w:rsid w:val="00BB05AE"/>
    <w:rsid w:val="00BB0BB2"/>
    <w:rsid w:val="00BB0E48"/>
    <w:rsid w:val="00BB28DE"/>
    <w:rsid w:val="00BB29BD"/>
    <w:rsid w:val="00BB3D18"/>
    <w:rsid w:val="00BB4977"/>
    <w:rsid w:val="00BB505E"/>
    <w:rsid w:val="00BB6478"/>
    <w:rsid w:val="00BB74A2"/>
    <w:rsid w:val="00BC06D6"/>
    <w:rsid w:val="00BC3CDA"/>
    <w:rsid w:val="00BC4C3A"/>
    <w:rsid w:val="00BD1611"/>
    <w:rsid w:val="00BD2385"/>
    <w:rsid w:val="00BD3A72"/>
    <w:rsid w:val="00BD47ED"/>
    <w:rsid w:val="00BD69C0"/>
    <w:rsid w:val="00BD6DA8"/>
    <w:rsid w:val="00BE009E"/>
    <w:rsid w:val="00BE078D"/>
    <w:rsid w:val="00BE19E4"/>
    <w:rsid w:val="00BE1FD1"/>
    <w:rsid w:val="00BE3939"/>
    <w:rsid w:val="00BE6410"/>
    <w:rsid w:val="00BE79E2"/>
    <w:rsid w:val="00BF3430"/>
    <w:rsid w:val="00BF657D"/>
    <w:rsid w:val="00BF6D18"/>
    <w:rsid w:val="00C004DE"/>
    <w:rsid w:val="00C05984"/>
    <w:rsid w:val="00C06202"/>
    <w:rsid w:val="00C06968"/>
    <w:rsid w:val="00C115EB"/>
    <w:rsid w:val="00C11B4A"/>
    <w:rsid w:val="00C1491D"/>
    <w:rsid w:val="00C149EA"/>
    <w:rsid w:val="00C16C8F"/>
    <w:rsid w:val="00C1779F"/>
    <w:rsid w:val="00C17B81"/>
    <w:rsid w:val="00C22CB4"/>
    <w:rsid w:val="00C25F98"/>
    <w:rsid w:val="00C30259"/>
    <w:rsid w:val="00C304D1"/>
    <w:rsid w:val="00C33745"/>
    <w:rsid w:val="00C355C8"/>
    <w:rsid w:val="00C358A8"/>
    <w:rsid w:val="00C35F7D"/>
    <w:rsid w:val="00C36611"/>
    <w:rsid w:val="00C43F17"/>
    <w:rsid w:val="00C44CEA"/>
    <w:rsid w:val="00C472DF"/>
    <w:rsid w:val="00C5066C"/>
    <w:rsid w:val="00C5263E"/>
    <w:rsid w:val="00C5468A"/>
    <w:rsid w:val="00C563FA"/>
    <w:rsid w:val="00C57EFA"/>
    <w:rsid w:val="00C60DBA"/>
    <w:rsid w:val="00C6442F"/>
    <w:rsid w:val="00C644D3"/>
    <w:rsid w:val="00C6552D"/>
    <w:rsid w:val="00C70D0F"/>
    <w:rsid w:val="00C72023"/>
    <w:rsid w:val="00C765E1"/>
    <w:rsid w:val="00C76E02"/>
    <w:rsid w:val="00C8118F"/>
    <w:rsid w:val="00C82BF0"/>
    <w:rsid w:val="00C8633F"/>
    <w:rsid w:val="00C863D0"/>
    <w:rsid w:val="00C878D0"/>
    <w:rsid w:val="00C8791B"/>
    <w:rsid w:val="00C87A90"/>
    <w:rsid w:val="00C91905"/>
    <w:rsid w:val="00C92F08"/>
    <w:rsid w:val="00C92F2D"/>
    <w:rsid w:val="00C93611"/>
    <w:rsid w:val="00C94A3C"/>
    <w:rsid w:val="00C964ED"/>
    <w:rsid w:val="00C97E87"/>
    <w:rsid w:val="00CA4309"/>
    <w:rsid w:val="00CA50F2"/>
    <w:rsid w:val="00CA56FD"/>
    <w:rsid w:val="00CA6642"/>
    <w:rsid w:val="00CA7386"/>
    <w:rsid w:val="00CB1EF2"/>
    <w:rsid w:val="00CB2509"/>
    <w:rsid w:val="00CB367B"/>
    <w:rsid w:val="00CB4324"/>
    <w:rsid w:val="00CC00D7"/>
    <w:rsid w:val="00CC0196"/>
    <w:rsid w:val="00CC17AD"/>
    <w:rsid w:val="00CC1FE6"/>
    <w:rsid w:val="00CC4748"/>
    <w:rsid w:val="00CC608D"/>
    <w:rsid w:val="00CD1B73"/>
    <w:rsid w:val="00CD2E88"/>
    <w:rsid w:val="00CD55BA"/>
    <w:rsid w:val="00CD7A4D"/>
    <w:rsid w:val="00CE0A40"/>
    <w:rsid w:val="00CE0B09"/>
    <w:rsid w:val="00CE1CF2"/>
    <w:rsid w:val="00CE3807"/>
    <w:rsid w:val="00CE38F4"/>
    <w:rsid w:val="00CE4D82"/>
    <w:rsid w:val="00CE4DD4"/>
    <w:rsid w:val="00CE4E8D"/>
    <w:rsid w:val="00CE7840"/>
    <w:rsid w:val="00D001F6"/>
    <w:rsid w:val="00D030AC"/>
    <w:rsid w:val="00D051C7"/>
    <w:rsid w:val="00D162D6"/>
    <w:rsid w:val="00D16937"/>
    <w:rsid w:val="00D17B5D"/>
    <w:rsid w:val="00D27271"/>
    <w:rsid w:val="00D273B3"/>
    <w:rsid w:val="00D327C6"/>
    <w:rsid w:val="00D33455"/>
    <w:rsid w:val="00D34122"/>
    <w:rsid w:val="00D34CCF"/>
    <w:rsid w:val="00D35236"/>
    <w:rsid w:val="00D41910"/>
    <w:rsid w:val="00D41D27"/>
    <w:rsid w:val="00D42403"/>
    <w:rsid w:val="00D42A3A"/>
    <w:rsid w:val="00D436F9"/>
    <w:rsid w:val="00D43D05"/>
    <w:rsid w:val="00D45759"/>
    <w:rsid w:val="00D4612F"/>
    <w:rsid w:val="00D47340"/>
    <w:rsid w:val="00D47CF5"/>
    <w:rsid w:val="00D607CE"/>
    <w:rsid w:val="00D62FDF"/>
    <w:rsid w:val="00D635E3"/>
    <w:rsid w:val="00D64078"/>
    <w:rsid w:val="00D6435C"/>
    <w:rsid w:val="00D64927"/>
    <w:rsid w:val="00D65922"/>
    <w:rsid w:val="00D66844"/>
    <w:rsid w:val="00D668F7"/>
    <w:rsid w:val="00D7031F"/>
    <w:rsid w:val="00D72E33"/>
    <w:rsid w:val="00D74EF7"/>
    <w:rsid w:val="00D766BE"/>
    <w:rsid w:val="00D81D5C"/>
    <w:rsid w:val="00D82960"/>
    <w:rsid w:val="00D86692"/>
    <w:rsid w:val="00D8781F"/>
    <w:rsid w:val="00D90F86"/>
    <w:rsid w:val="00D9158E"/>
    <w:rsid w:val="00D918B2"/>
    <w:rsid w:val="00D9225A"/>
    <w:rsid w:val="00D96F93"/>
    <w:rsid w:val="00D97425"/>
    <w:rsid w:val="00D97F88"/>
    <w:rsid w:val="00DA0C4F"/>
    <w:rsid w:val="00DA0EB6"/>
    <w:rsid w:val="00DA13B6"/>
    <w:rsid w:val="00DA2577"/>
    <w:rsid w:val="00DA2EEF"/>
    <w:rsid w:val="00DA420B"/>
    <w:rsid w:val="00DA5764"/>
    <w:rsid w:val="00DA77BB"/>
    <w:rsid w:val="00DB1397"/>
    <w:rsid w:val="00DB17A4"/>
    <w:rsid w:val="00DB33D2"/>
    <w:rsid w:val="00DB6F2C"/>
    <w:rsid w:val="00DC11EA"/>
    <w:rsid w:val="00DC3374"/>
    <w:rsid w:val="00DC48A8"/>
    <w:rsid w:val="00DC4D4D"/>
    <w:rsid w:val="00DC56F6"/>
    <w:rsid w:val="00DD024F"/>
    <w:rsid w:val="00DD0BB2"/>
    <w:rsid w:val="00DD105C"/>
    <w:rsid w:val="00DD1DF8"/>
    <w:rsid w:val="00DD2088"/>
    <w:rsid w:val="00DD20AC"/>
    <w:rsid w:val="00DD3EE7"/>
    <w:rsid w:val="00DD4795"/>
    <w:rsid w:val="00DD509E"/>
    <w:rsid w:val="00DD5D4D"/>
    <w:rsid w:val="00DE03C0"/>
    <w:rsid w:val="00DE0D92"/>
    <w:rsid w:val="00DE0F41"/>
    <w:rsid w:val="00DE2F98"/>
    <w:rsid w:val="00DE60CD"/>
    <w:rsid w:val="00DE60F2"/>
    <w:rsid w:val="00DE66DA"/>
    <w:rsid w:val="00DF0442"/>
    <w:rsid w:val="00DF061D"/>
    <w:rsid w:val="00DF0908"/>
    <w:rsid w:val="00DF128F"/>
    <w:rsid w:val="00DF2CB2"/>
    <w:rsid w:val="00DF4DE5"/>
    <w:rsid w:val="00DF6AF0"/>
    <w:rsid w:val="00DF7C9A"/>
    <w:rsid w:val="00E006A2"/>
    <w:rsid w:val="00E03D18"/>
    <w:rsid w:val="00E04F63"/>
    <w:rsid w:val="00E06B0F"/>
    <w:rsid w:val="00E0752A"/>
    <w:rsid w:val="00E10371"/>
    <w:rsid w:val="00E1214A"/>
    <w:rsid w:val="00E12BCD"/>
    <w:rsid w:val="00E13A87"/>
    <w:rsid w:val="00E14BAE"/>
    <w:rsid w:val="00E14DCA"/>
    <w:rsid w:val="00E15A54"/>
    <w:rsid w:val="00E20A60"/>
    <w:rsid w:val="00E245FF"/>
    <w:rsid w:val="00E274FD"/>
    <w:rsid w:val="00E31179"/>
    <w:rsid w:val="00E36D00"/>
    <w:rsid w:val="00E40259"/>
    <w:rsid w:val="00E45225"/>
    <w:rsid w:val="00E45626"/>
    <w:rsid w:val="00E46A62"/>
    <w:rsid w:val="00E4758A"/>
    <w:rsid w:val="00E50412"/>
    <w:rsid w:val="00E5700F"/>
    <w:rsid w:val="00E57C86"/>
    <w:rsid w:val="00E602C6"/>
    <w:rsid w:val="00E64494"/>
    <w:rsid w:val="00E64F4E"/>
    <w:rsid w:val="00E65EA0"/>
    <w:rsid w:val="00E7150A"/>
    <w:rsid w:val="00E74574"/>
    <w:rsid w:val="00E74B9D"/>
    <w:rsid w:val="00E80154"/>
    <w:rsid w:val="00E813C0"/>
    <w:rsid w:val="00E82420"/>
    <w:rsid w:val="00E84C15"/>
    <w:rsid w:val="00E84D25"/>
    <w:rsid w:val="00E908DF"/>
    <w:rsid w:val="00E90F4F"/>
    <w:rsid w:val="00E9151B"/>
    <w:rsid w:val="00E935AF"/>
    <w:rsid w:val="00E94412"/>
    <w:rsid w:val="00E94654"/>
    <w:rsid w:val="00E9478A"/>
    <w:rsid w:val="00EA01D8"/>
    <w:rsid w:val="00EA02B4"/>
    <w:rsid w:val="00EA0554"/>
    <w:rsid w:val="00EA119F"/>
    <w:rsid w:val="00EA70D7"/>
    <w:rsid w:val="00EB0803"/>
    <w:rsid w:val="00EB1DE0"/>
    <w:rsid w:val="00EB5DE3"/>
    <w:rsid w:val="00EB660D"/>
    <w:rsid w:val="00EB6AED"/>
    <w:rsid w:val="00EC4E2C"/>
    <w:rsid w:val="00EC6C58"/>
    <w:rsid w:val="00EC7501"/>
    <w:rsid w:val="00EC7EF5"/>
    <w:rsid w:val="00ED014F"/>
    <w:rsid w:val="00ED093F"/>
    <w:rsid w:val="00ED0DBB"/>
    <w:rsid w:val="00ED1023"/>
    <w:rsid w:val="00ED1EC7"/>
    <w:rsid w:val="00ED5780"/>
    <w:rsid w:val="00ED7575"/>
    <w:rsid w:val="00EE0238"/>
    <w:rsid w:val="00EE0CDE"/>
    <w:rsid w:val="00EE2CD9"/>
    <w:rsid w:val="00EE69EB"/>
    <w:rsid w:val="00EE73F0"/>
    <w:rsid w:val="00EF01FA"/>
    <w:rsid w:val="00EF0B55"/>
    <w:rsid w:val="00EF31B8"/>
    <w:rsid w:val="00EF3552"/>
    <w:rsid w:val="00EF3600"/>
    <w:rsid w:val="00EF4224"/>
    <w:rsid w:val="00EF4C1C"/>
    <w:rsid w:val="00EF537E"/>
    <w:rsid w:val="00EF553E"/>
    <w:rsid w:val="00EF68F6"/>
    <w:rsid w:val="00EF6D47"/>
    <w:rsid w:val="00EF6EF9"/>
    <w:rsid w:val="00EF7084"/>
    <w:rsid w:val="00EF74DF"/>
    <w:rsid w:val="00EF7AC6"/>
    <w:rsid w:val="00F001D9"/>
    <w:rsid w:val="00F01019"/>
    <w:rsid w:val="00F02BD7"/>
    <w:rsid w:val="00F105FE"/>
    <w:rsid w:val="00F1155B"/>
    <w:rsid w:val="00F12373"/>
    <w:rsid w:val="00F12E01"/>
    <w:rsid w:val="00F205E2"/>
    <w:rsid w:val="00F205EA"/>
    <w:rsid w:val="00F21301"/>
    <w:rsid w:val="00F21D94"/>
    <w:rsid w:val="00F23F05"/>
    <w:rsid w:val="00F245C0"/>
    <w:rsid w:val="00F250B8"/>
    <w:rsid w:val="00F26AE0"/>
    <w:rsid w:val="00F27E1B"/>
    <w:rsid w:val="00F27E29"/>
    <w:rsid w:val="00F3062A"/>
    <w:rsid w:val="00F33C18"/>
    <w:rsid w:val="00F34B18"/>
    <w:rsid w:val="00F4104F"/>
    <w:rsid w:val="00F4206F"/>
    <w:rsid w:val="00F46D4F"/>
    <w:rsid w:val="00F47433"/>
    <w:rsid w:val="00F47958"/>
    <w:rsid w:val="00F50ACA"/>
    <w:rsid w:val="00F525EE"/>
    <w:rsid w:val="00F52CE6"/>
    <w:rsid w:val="00F532A9"/>
    <w:rsid w:val="00F535E9"/>
    <w:rsid w:val="00F538A3"/>
    <w:rsid w:val="00F56029"/>
    <w:rsid w:val="00F56E94"/>
    <w:rsid w:val="00F5729E"/>
    <w:rsid w:val="00F6166F"/>
    <w:rsid w:val="00F655DC"/>
    <w:rsid w:val="00F66602"/>
    <w:rsid w:val="00F66C6A"/>
    <w:rsid w:val="00F752BA"/>
    <w:rsid w:val="00F80102"/>
    <w:rsid w:val="00F82009"/>
    <w:rsid w:val="00F8360A"/>
    <w:rsid w:val="00F841F7"/>
    <w:rsid w:val="00F869ED"/>
    <w:rsid w:val="00F873F1"/>
    <w:rsid w:val="00F879C7"/>
    <w:rsid w:val="00F9001A"/>
    <w:rsid w:val="00F90B9D"/>
    <w:rsid w:val="00F90E05"/>
    <w:rsid w:val="00F92446"/>
    <w:rsid w:val="00F92BDF"/>
    <w:rsid w:val="00F947E2"/>
    <w:rsid w:val="00F9489F"/>
    <w:rsid w:val="00F951BB"/>
    <w:rsid w:val="00F95CBF"/>
    <w:rsid w:val="00FA06EC"/>
    <w:rsid w:val="00FA1FAB"/>
    <w:rsid w:val="00FA45F3"/>
    <w:rsid w:val="00FA72ED"/>
    <w:rsid w:val="00FB16DB"/>
    <w:rsid w:val="00FB3430"/>
    <w:rsid w:val="00FB52C5"/>
    <w:rsid w:val="00FB554B"/>
    <w:rsid w:val="00FC0460"/>
    <w:rsid w:val="00FC238E"/>
    <w:rsid w:val="00FC3EA5"/>
    <w:rsid w:val="00FC5EF4"/>
    <w:rsid w:val="00FD0E05"/>
    <w:rsid w:val="00FD1A8D"/>
    <w:rsid w:val="00FD5DBF"/>
    <w:rsid w:val="00FD6797"/>
    <w:rsid w:val="00FD69F0"/>
    <w:rsid w:val="00FD79C5"/>
    <w:rsid w:val="00FE07DB"/>
    <w:rsid w:val="00FE231B"/>
    <w:rsid w:val="00FF17F7"/>
    <w:rsid w:val="00FF2A10"/>
    <w:rsid w:val="00FF44F7"/>
    <w:rsid w:val="00FF4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02539"/>
    <w:pPr>
      <w:suppressAutoHyphens/>
    </w:pPr>
    <w:rPr>
      <w:sz w:val="24"/>
      <w:szCs w:val="24"/>
      <w:lang w:eastAsia="ar-SA"/>
    </w:rPr>
  </w:style>
  <w:style w:type="paragraph" w:styleId="1">
    <w:name w:val="heading 1"/>
    <w:basedOn w:val="a2"/>
    <w:next w:val="a2"/>
    <w:link w:val="11"/>
    <w:qFormat/>
    <w:pPr>
      <w:keepNext/>
      <w:numPr>
        <w:numId w:val="1"/>
      </w:numPr>
      <w:jc w:val="center"/>
      <w:outlineLvl w:val="0"/>
    </w:pPr>
    <w:rPr>
      <w:b/>
      <w:bCs/>
    </w:rPr>
  </w:style>
  <w:style w:type="paragraph" w:styleId="2">
    <w:name w:val="heading 2"/>
    <w:basedOn w:val="a2"/>
    <w:next w:val="a2"/>
    <w:link w:val="20"/>
    <w:qFormat/>
    <w:pPr>
      <w:keepNext/>
      <w:numPr>
        <w:ilvl w:val="1"/>
        <w:numId w:val="1"/>
      </w:numPr>
      <w:autoSpaceDE w:val="0"/>
      <w:outlineLvl w:val="1"/>
    </w:pPr>
    <w:rPr>
      <w:rFonts w:ascii="Arial" w:hAnsi="Arial" w:cs="Arial"/>
      <w:u w:val="single"/>
    </w:rPr>
  </w:style>
  <w:style w:type="paragraph" w:styleId="3">
    <w:name w:val="heading 3"/>
    <w:basedOn w:val="a2"/>
    <w:next w:val="a2"/>
    <w:link w:val="32"/>
    <w:qFormat/>
    <w:pPr>
      <w:keepNext/>
      <w:numPr>
        <w:ilvl w:val="2"/>
        <w:numId w:val="1"/>
      </w:numPr>
      <w:autoSpaceDE w:val="0"/>
      <w:outlineLvl w:val="2"/>
    </w:pPr>
    <w:rPr>
      <w:rFonts w:ascii="Arial" w:hAnsi="Arial" w:cs="Arial"/>
      <w:b/>
      <w:bCs/>
      <w:sz w:val="22"/>
      <w:u w:val="single"/>
    </w:rPr>
  </w:style>
  <w:style w:type="paragraph" w:styleId="4">
    <w:name w:val="heading 4"/>
    <w:basedOn w:val="a2"/>
    <w:next w:val="a2"/>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2"/>
    <w:next w:val="a2"/>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Bold heading,Heading 6 Char,ПФ-ПРИЛ,Знак6,Заголовок 6_старый, Знак6"/>
    <w:basedOn w:val="a2"/>
    <w:next w:val="a2"/>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Itallics,Italics,(содержание док),Знак5, Знак5"/>
    <w:basedOn w:val="a2"/>
    <w:next w:val="a2"/>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Знак4,Знак8, Знак4, Знак8"/>
    <w:basedOn w:val="a2"/>
    <w:next w:val="a2"/>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нак3,примечание,Заголовок 90,Title"/>
    <w:basedOn w:val="a2"/>
    <w:next w:val="a2"/>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2">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Itallics Знак,Italics Знак,(содержание док) Знак,Знак5 Знак, Знак5 Знак"/>
    <w:link w:val="7"/>
    <w:rsid w:val="005E021E"/>
    <w:rPr>
      <w:sz w:val="24"/>
      <w:szCs w:val="24"/>
    </w:rPr>
  </w:style>
  <w:style w:type="character" w:customStyle="1" w:styleId="80">
    <w:name w:val="Заголовок 8 Знак"/>
    <w:aliases w:val="not In use Знак,Heading 8 NOT IN USE Знак, Heading 8 NOT IN USE Знак,GFDSN H Знак,Знак4 Знак,Знак8 Знак, Знак4 Знак, Знак8 Знак"/>
    <w:link w:val="8"/>
    <w:rsid w:val="005E021E"/>
    <w:rPr>
      <w:i/>
      <w:iCs/>
      <w:sz w:val="24"/>
      <w:szCs w:val="24"/>
    </w:rPr>
  </w:style>
  <w:style w:type="character" w:customStyle="1" w:styleId="90">
    <w:name w:val="Заголовок 9 Знак"/>
    <w:aliases w:val="Not in use Знак,Heading 9 NOT IN USE Знак, Heading 9 NOT IN USE Знак,Знак3 Знак,примечание Знак,Заголовок 90 Знак,Titl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6">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7">
    <w:name w:val="Emphasis"/>
    <w:qFormat/>
    <w:rPr>
      <w:i/>
      <w:iCs/>
    </w:rPr>
  </w:style>
  <w:style w:type="character" w:customStyle="1" w:styleId="a8">
    <w:name w:val="Маркеры списка"/>
    <w:rPr>
      <w:rFonts w:ascii="OpenSymbol" w:eastAsia="OpenSymbol" w:hAnsi="OpenSymbol" w:cs="OpenSymbol"/>
    </w:rPr>
  </w:style>
  <w:style w:type="paragraph" w:customStyle="1" w:styleId="a9">
    <w:name w:val="Заголовок"/>
    <w:basedOn w:val="a2"/>
    <w:next w:val="aa"/>
    <w:pPr>
      <w:keepNext/>
      <w:spacing w:before="240" w:after="120"/>
    </w:pPr>
    <w:rPr>
      <w:rFonts w:ascii="Arial" w:eastAsia="Microsoft YaHei" w:hAnsi="Arial" w:cs="Mangal"/>
      <w:sz w:val="28"/>
      <w:szCs w:val="28"/>
    </w:rPr>
  </w:style>
  <w:style w:type="paragraph" w:styleId="aa">
    <w:name w:val="Body Text"/>
    <w:basedOn w:val="a2"/>
    <w:link w:val="ab"/>
    <w:pPr>
      <w:jc w:val="both"/>
    </w:pPr>
  </w:style>
  <w:style w:type="character" w:customStyle="1" w:styleId="ab">
    <w:name w:val="Основной текст Знак"/>
    <w:link w:val="aa"/>
    <w:rsid w:val="005E021E"/>
    <w:rPr>
      <w:sz w:val="24"/>
      <w:szCs w:val="24"/>
      <w:lang w:eastAsia="ar-SA"/>
    </w:rPr>
  </w:style>
  <w:style w:type="paragraph" w:styleId="ac">
    <w:name w:val="List"/>
    <w:basedOn w:val="aa"/>
    <w:rPr>
      <w:rFonts w:cs="Mangal"/>
    </w:rPr>
  </w:style>
  <w:style w:type="paragraph" w:customStyle="1" w:styleId="13">
    <w:name w:val="Название1"/>
    <w:basedOn w:val="a2"/>
    <w:pPr>
      <w:suppressLineNumbers/>
      <w:spacing w:before="120" w:after="120"/>
    </w:pPr>
    <w:rPr>
      <w:rFonts w:cs="Mangal"/>
      <w:i/>
      <w:iCs/>
    </w:rPr>
  </w:style>
  <w:style w:type="paragraph" w:customStyle="1" w:styleId="14">
    <w:name w:val="Указатель1"/>
    <w:basedOn w:val="a2"/>
    <w:pPr>
      <w:suppressLineNumbers/>
    </w:pPr>
    <w:rPr>
      <w:rFonts w:cs="Mangal"/>
    </w:rPr>
  </w:style>
  <w:style w:type="paragraph" w:styleId="ad">
    <w:name w:val="header"/>
    <w:aliases w:val=" Знак"/>
    <w:basedOn w:val="a2"/>
    <w:link w:val="ae"/>
    <w:uiPriority w:val="99"/>
    <w:pPr>
      <w:tabs>
        <w:tab w:val="center" w:pos="4677"/>
        <w:tab w:val="right" w:pos="9355"/>
      </w:tabs>
    </w:pPr>
  </w:style>
  <w:style w:type="paragraph" w:styleId="af">
    <w:name w:val="footer"/>
    <w:basedOn w:val="a2"/>
    <w:link w:val="af0"/>
    <w:uiPriority w:val="99"/>
    <w:pPr>
      <w:tabs>
        <w:tab w:val="center" w:pos="4677"/>
        <w:tab w:val="right" w:pos="9355"/>
      </w:tabs>
    </w:pPr>
  </w:style>
  <w:style w:type="character" w:customStyle="1" w:styleId="af0">
    <w:name w:val="Нижний колонтитул Знак"/>
    <w:basedOn w:val="a3"/>
    <w:link w:val="af"/>
    <w:uiPriority w:val="99"/>
    <w:rsid w:val="00301D16"/>
    <w:rPr>
      <w:sz w:val="24"/>
      <w:szCs w:val="24"/>
      <w:lang w:eastAsia="ar-SA"/>
    </w:rPr>
  </w:style>
  <w:style w:type="paragraph" w:styleId="af1">
    <w:name w:val="Body Text Indent"/>
    <w:basedOn w:val="a2"/>
    <w:pPr>
      <w:ind w:left="426"/>
    </w:pPr>
  </w:style>
  <w:style w:type="paragraph" w:customStyle="1" w:styleId="21">
    <w:name w:val="Основной текст с отступом 21"/>
    <w:basedOn w:val="a2"/>
    <w:pPr>
      <w:ind w:left="426"/>
      <w:jc w:val="both"/>
    </w:pPr>
  </w:style>
  <w:style w:type="paragraph" w:customStyle="1" w:styleId="15">
    <w:name w:val="Цитата1"/>
    <w:basedOn w:val="a2"/>
    <w:pPr>
      <w:ind w:left="360" w:right="-185" w:firstLine="360"/>
      <w:jc w:val="both"/>
    </w:pPr>
    <w:rPr>
      <w:sz w:val="28"/>
    </w:rPr>
  </w:style>
  <w:style w:type="paragraph" w:customStyle="1" w:styleId="310">
    <w:name w:val="Основной текст 31"/>
    <w:basedOn w:val="a2"/>
    <w:pPr>
      <w:spacing w:after="120"/>
    </w:pPr>
    <w:rPr>
      <w:sz w:val="16"/>
      <w:szCs w:val="16"/>
    </w:rPr>
  </w:style>
  <w:style w:type="paragraph" w:customStyle="1" w:styleId="16">
    <w:name w:val="Схема документа1"/>
    <w:basedOn w:val="a2"/>
    <w:pPr>
      <w:shd w:val="clear" w:color="auto" w:fill="000080"/>
    </w:pPr>
    <w:rPr>
      <w:rFonts w:ascii="Tahoma" w:hAnsi="Tahoma" w:cs="Tahoma"/>
      <w:sz w:val="20"/>
      <w:szCs w:val="20"/>
    </w:rPr>
  </w:style>
  <w:style w:type="paragraph" w:customStyle="1" w:styleId="nienie">
    <w:name w:val="nienie"/>
    <w:basedOn w:val="a2"/>
    <w:pPr>
      <w:keepLines/>
      <w:widowControl w:val="0"/>
      <w:numPr>
        <w:numId w:val="3"/>
      </w:numPr>
      <w:ind w:left="709" w:hanging="284"/>
      <w:jc w:val="both"/>
    </w:pPr>
    <w:rPr>
      <w:rFonts w:ascii="Peterburg" w:hAnsi="Peterburg" w:cs="Peterburg"/>
      <w:szCs w:val="20"/>
    </w:rPr>
  </w:style>
  <w:style w:type="paragraph" w:styleId="af2">
    <w:name w:val="List Paragraph"/>
    <w:aliases w:val="Bullet_IRAO,Мой Список,List Paragraph"/>
    <w:basedOn w:val="a2"/>
    <w:link w:val="af3"/>
    <w:uiPriority w:val="34"/>
    <w:qFormat/>
    <w:pPr>
      <w:spacing w:after="200" w:line="276" w:lineRule="auto"/>
      <w:ind w:left="720"/>
    </w:pPr>
    <w:rPr>
      <w:rFonts w:ascii="Calibri" w:eastAsia="Calibri" w:hAnsi="Calibri" w:cs="Calibri"/>
      <w:sz w:val="22"/>
      <w:szCs w:val="22"/>
    </w:rPr>
  </w:style>
  <w:style w:type="paragraph" w:customStyle="1" w:styleId="af4">
    <w:name w:val="Содержимое врезки"/>
    <w:basedOn w:val="aa"/>
  </w:style>
  <w:style w:type="paragraph" w:customStyle="1" w:styleId="af5">
    <w:name w:val="Содержимое таблицы"/>
    <w:basedOn w:val="a2"/>
    <w:pPr>
      <w:suppressLineNumbers/>
    </w:pPr>
  </w:style>
  <w:style w:type="paragraph" w:customStyle="1" w:styleId="af6">
    <w:name w:val="Заголовок таблицы"/>
    <w:basedOn w:val="af5"/>
    <w:pPr>
      <w:jc w:val="center"/>
    </w:pPr>
    <w:rPr>
      <w:b/>
      <w:bCs/>
    </w:rPr>
  </w:style>
  <w:style w:type="paragraph" w:customStyle="1" w:styleId="af7">
    <w:name w:val="Основной текст СамНИПИ"/>
    <w:link w:val="af8"/>
    <w:rsid w:val="00950311"/>
    <w:pPr>
      <w:suppressAutoHyphens/>
      <w:spacing w:before="120"/>
      <w:ind w:firstLine="720"/>
      <w:jc w:val="both"/>
    </w:pPr>
    <w:rPr>
      <w:rFonts w:ascii="Arial" w:hAnsi="Arial"/>
      <w:bCs/>
    </w:rPr>
  </w:style>
  <w:style w:type="character" w:customStyle="1" w:styleId="af8">
    <w:name w:val="Основной текст СамНИПИ Знак"/>
    <w:link w:val="af7"/>
    <w:rsid w:val="00950311"/>
    <w:rPr>
      <w:rFonts w:ascii="Arial" w:hAnsi="Arial"/>
      <w:bCs/>
    </w:rPr>
  </w:style>
  <w:style w:type="paragraph" w:customStyle="1" w:styleId="a0">
    <w:name w:val="Маркированный список СамНИПИ"/>
    <w:link w:val="17"/>
    <w:rsid w:val="00950311"/>
    <w:pPr>
      <w:numPr>
        <w:numId w:val="4"/>
      </w:numPr>
      <w:tabs>
        <w:tab w:val="clear" w:pos="1430"/>
        <w:tab w:val="left" w:pos="1038"/>
        <w:tab w:val="num" w:pos="1440"/>
      </w:tabs>
      <w:ind w:left="0"/>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9">
    <w:name w:val="Титульный СамНИПИ"/>
    <w:next w:val="af7"/>
    <w:link w:val="afa"/>
    <w:rsid w:val="00950311"/>
    <w:pPr>
      <w:jc w:val="center"/>
    </w:pPr>
    <w:rPr>
      <w:rFonts w:ascii="Arial" w:hAnsi="Arial"/>
      <w:b/>
      <w:bCs/>
      <w:sz w:val="32"/>
    </w:rPr>
  </w:style>
  <w:style w:type="character" w:customStyle="1" w:styleId="afa">
    <w:name w:val="Титульный СамНИПИ Знак"/>
    <w:link w:val="af9"/>
    <w:rsid w:val="004D0597"/>
    <w:rPr>
      <w:rFonts w:ascii="Arial" w:hAnsi="Arial"/>
      <w:b/>
      <w:bCs/>
      <w:sz w:val="32"/>
    </w:rPr>
  </w:style>
  <w:style w:type="character" w:customStyle="1" w:styleId="33">
    <w:name w:val="Заголовок №3_"/>
    <w:link w:val="34"/>
    <w:rsid w:val="00950311"/>
    <w:rPr>
      <w:rFonts w:ascii="Arial" w:eastAsia="Arial" w:hAnsi="Arial" w:cs="Arial"/>
      <w:b/>
      <w:bCs/>
      <w:sz w:val="30"/>
      <w:szCs w:val="30"/>
      <w:shd w:val="clear" w:color="auto" w:fill="FFFFFF"/>
    </w:rPr>
  </w:style>
  <w:style w:type="paragraph" w:customStyle="1" w:styleId="34">
    <w:name w:val="Заголовок №3"/>
    <w:basedOn w:val="a2"/>
    <w:link w:val="33"/>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b">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2"/>
    <w:link w:val="afb"/>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2"/>
    <w:rsid w:val="00950311"/>
    <w:pPr>
      <w:numPr>
        <w:numId w:val="2"/>
      </w:numPr>
      <w:suppressAutoHyphens w:val="0"/>
      <w:jc w:val="both"/>
    </w:pPr>
    <w:rPr>
      <w:rFonts w:ascii="Arial" w:hAnsi="Arial"/>
      <w:sz w:val="20"/>
      <w:szCs w:val="20"/>
      <w:lang w:eastAsia="ru-RU"/>
    </w:rPr>
  </w:style>
  <w:style w:type="paragraph" w:styleId="a1">
    <w:name w:val="List Bullet"/>
    <w:basedOn w:val="a2"/>
    <w:link w:val="afc"/>
    <w:rsid w:val="00950311"/>
    <w:pPr>
      <w:numPr>
        <w:numId w:val="5"/>
      </w:numPr>
      <w:suppressAutoHyphens w:val="0"/>
      <w:jc w:val="both"/>
    </w:pPr>
    <w:rPr>
      <w:rFonts w:ascii="Arial" w:hAnsi="Arial"/>
      <w:sz w:val="20"/>
      <w:szCs w:val="20"/>
      <w:lang w:eastAsia="ru-RU"/>
    </w:rPr>
  </w:style>
  <w:style w:type="character" w:customStyle="1" w:styleId="afc">
    <w:name w:val="Маркированный список Знак"/>
    <w:link w:val="a1"/>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d">
    <w:name w:val="Balloon Text"/>
    <w:basedOn w:val="a2"/>
    <w:link w:val="afe"/>
    <w:uiPriority w:val="99"/>
    <w:unhideWhenUsed/>
    <w:rsid w:val="005E021E"/>
    <w:pPr>
      <w:suppressAutoHyphens w:val="0"/>
    </w:pPr>
    <w:rPr>
      <w:rFonts w:ascii="Tahoma" w:hAnsi="Tahoma" w:cs="Tahoma"/>
      <w:sz w:val="16"/>
      <w:szCs w:val="16"/>
      <w:lang w:eastAsia="ru-RU"/>
    </w:rPr>
  </w:style>
  <w:style w:type="character" w:customStyle="1" w:styleId="afe">
    <w:name w:val="Текст выноски Знак"/>
    <w:link w:val="afd"/>
    <w:uiPriority w:val="99"/>
    <w:rsid w:val="005E021E"/>
    <w:rPr>
      <w:rFonts w:ascii="Tahoma" w:hAnsi="Tahoma" w:cs="Tahoma"/>
      <w:sz w:val="16"/>
      <w:szCs w:val="16"/>
    </w:rPr>
  </w:style>
  <w:style w:type="character" w:customStyle="1" w:styleId="aff">
    <w:name w:val="Маркированный список СамНИПИ Знак"/>
    <w:rsid w:val="00EB6AED"/>
    <w:rPr>
      <w:rFonts w:ascii="Arial" w:hAnsi="Arial"/>
      <w:lang w:eastAsia="ja-JP"/>
    </w:rPr>
  </w:style>
  <w:style w:type="paragraph" w:customStyle="1" w:styleId="aff0">
    <w:name w:val="Таблица_Строка_СамНИПИ"/>
    <w:link w:val="aff1"/>
    <w:rsid w:val="005A1261"/>
    <w:pPr>
      <w:spacing w:before="120"/>
    </w:pPr>
    <w:rPr>
      <w:rFonts w:ascii="Arial" w:hAnsi="Arial"/>
      <w:snapToGrid w:val="0"/>
    </w:rPr>
  </w:style>
  <w:style w:type="character" w:customStyle="1" w:styleId="aff1">
    <w:name w:val="Таблица_Строка_СамНИПИ Знак"/>
    <w:link w:val="aff0"/>
    <w:rsid w:val="005A1261"/>
    <w:rPr>
      <w:rFonts w:ascii="Arial" w:hAnsi="Arial"/>
      <w:snapToGrid w:val="0"/>
    </w:rPr>
  </w:style>
  <w:style w:type="paragraph" w:customStyle="1" w:styleId="aff2">
    <w:name w:val="Таблица_Шапка_СамНИПИ"/>
    <w:link w:val="aff3"/>
    <w:rsid w:val="005A1261"/>
    <w:pPr>
      <w:jc w:val="center"/>
    </w:pPr>
    <w:rPr>
      <w:rFonts w:ascii="Arial" w:hAnsi="Arial"/>
      <w:b/>
      <w:snapToGrid w:val="0"/>
    </w:rPr>
  </w:style>
  <w:style w:type="character" w:customStyle="1" w:styleId="aff3">
    <w:name w:val="Таблица_Шапка_СамНИПИ Знак"/>
    <w:link w:val="aff2"/>
    <w:rsid w:val="005A1261"/>
    <w:rPr>
      <w:rFonts w:ascii="Arial" w:hAnsi="Arial"/>
      <w:b/>
      <w:snapToGrid w:val="0"/>
    </w:rPr>
  </w:style>
  <w:style w:type="paragraph" w:customStyle="1" w:styleId="aff4">
    <w:name w:val="Рис_Номер_СамНИПИ"/>
    <w:next w:val="af7"/>
    <w:rsid w:val="005A1261"/>
    <w:pPr>
      <w:keepLines/>
      <w:spacing w:before="120" w:after="120"/>
      <w:jc w:val="center"/>
    </w:pPr>
    <w:rPr>
      <w:rFonts w:ascii="Arial" w:hAnsi="Arial"/>
      <w:b/>
    </w:rPr>
  </w:style>
  <w:style w:type="paragraph" w:customStyle="1" w:styleId="aff5">
    <w:name w:val="Таблица_Номер_СамНИПИ"/>
    <w:next w:val="af7"/>
    <w:link w:val="aff6"/>
    <w:rsid w:val="005A1261"/>
    <w:pPr>
      <w:keepLines/>
      <w:spacing w:before="120" w:after="120"/>
    </w:pPr>
    <w:rPr>
      <w:rFonts w:ascii="Arial" w:hAnsi="Arial"/>
      <w:b/>
    </w:rPr>
  </w:style>
  <w:style w:type="character" w:customStyle="1" w:styleId="aff6">
    <w:name w:val="Таблица_Номер_СамНИПИ Знак"/>
    <w:link w:val="aff5"/>
    <w:rsid w:val="005A1261"/>
    <w:rPr>
      <w:rFonts w:ascii="Arial" w:hAnsi="Arial"/>
      <w:b/>
    </w:rPr>
  </w:style>
  <w:style w:type="paragraph" w:customStyle="1" w:styleId="aff7">
    <w:name w:val="НазваниеРис"/>
    <w:basedOn w:val="aa"/>
    <w:next w:val="aa"/>
    <w:rsid w:val="005A1261"/>
    <w:pPr>
      <w:keepLines/>
      <w:suppressAutoHyphens w:val="0"/>
      <w:spacing w:before="120" w:after="120"/>
      <w:ind w:firstLine="720"/>
      <w:jc w:val="center"/>
    </w:pPr>
    <w:rPr>
      <w:rFonts w:ascii="Arial" w:hAnsi="Arial"/>
      <w:b/>
      <w:sz w:val="20"/>
      <w:szCs w:val="20"/>
    </w:rPr>
  </w:style>
  <w:style w:type="paragraph" w:customStyle="1" w:styleId="aff8">
    <w:name w:val="Знак Знак Знак Знак"/>
    <w:basedOn w:val="a2"/>
    <w:rsid w:val="00BD47ED"/>
    <w:pPr>
      <w:suppressAutoHyphens w:val="0"/>
      <w:spacing w:after="160" w:line="240" w:lineRule="exact"/>
    </w:pPr>
    <w:rPr>
      <w:rFonts w:ascii="Verdana" w:hAnsi="Verdana"/>
      <w:sz w:val="20"/>
      <w:szCs w:val="20"/>
      <w:lang w:val="en-US" w:eastAsia="en-US"/>
    </w:rPr>
  </w:style>
  <w:style w:type="paragraph" w:styleId="22">
    <w:name w:val="Body Text 2"/>
    <w:basedOn w:val="a2"/>
    <w:link w:val="23"/>
    <w:rsid w:val="00BD47ED"/>
    <w:pPr>
      <w:spacing w:after="120" w:line="480" w:lineRule="auto"/>
    </w:pPr>
  </w:style>
  <w:style w:type="character" w:customStyle="1" w:styleId="23">
    <w:name w:val="Основной текст 2 Знак"/>
    <w:basedOn w:val="a3"/>
    <w:link w:val="22"/>
    <w:rsid w:val="00BD47ED"/>
    <w:rPr>
      <w:sz w:val="24"/>
      <w:szCs w:val="24"/>
      <w:lang w:eastAsia="ar-SA"/>
    </w:rPr>
  </w:style>
  <w:style w:type="paragraph" w:customStyle="1" w:styleId="aff9">
    <w:name w:val="Таблица_Строка"/>
    <w:basedOn w:val="a2"/>
    <w:link w:val="affa"/>
    <w:rsid w:val="00B94F33"/>
    <w:pPr>
      <w:suppressAutoHyphens w:val="0"/>
      <w:spacing w:before="120"/>
    </w:pPr>
    <w:rPr>
      <w:rFonts w:ascii="Arial" w:hAnsi="Arial"/>
      <w:snapToGrid w:val="0"/>
      <w:sz w:val="20"/>
      <w:szCs w:val="20"/>
      <w:lang w:eastAsia="ru-RU"/>
    </w:rPr>
  </w:style>
  <w:style w:type="character" w:customStyle="1" w:styleId="affa">
    <w:name w:val="Таблица_Строка Знак"/>
    <w:link w:val="aff9"/>
    <w:rsid w:val="008526AA"/>
    <w:rPr>
      <w:rFonts w:ascii="Arial" w:hAnsi="Arial"/>
      <w:snapToGrid w:val="0"/>
    </w:rPr>
  </w:style>
  <w:style w:type="paragraph" w:customStyle="1" w:styleId="affb">
    <w:name w:val="Таблица_Шапка"/>
    <w:basedOn w:val="a2"/>
    <w:link w:val="affc"/>
    <w:qFormat/>
    <w:rsid w:val="00B94F33"/>
    <w:pPr>
      <w:suppressAutoHyphens w:val="0"/>
      <w:jc w:val="center"/>
    </w:pPr>
    <w:rPr>
      <w:rFonts w:ascii="Arial" w:hAnsi="Arial"/>
      <w:b/>
      <w:snapToGrid w:val="0"/>
      <w:sz w:val="20"/>
      <w:szCs w:val="20"/>
      <w:lang w:eastAsia="ru-RU"/>
    </w:rPr>
  </w:style>
  <w:style w:type="character" w:customStyle="1" w:styleId="affc">
    <w:name w:val="Таблица_Шапка Знак"/>
    <w:link w:val="affb"/>
    <w:rsid w:val="00B94F33"/>
    <w:rPr>
      <w:rFonts w:ascii="Arial" w:hAnsi="Arial"/>
      <w:b/>
      <w:snapToGrid w:val="0"/>
    </w:rPr>
  </w:style>
  <w:style w:type="paragraph" w:customStyle="1" w:styleId="affd">
    <w:name w:val="Основной текст.Абзац"/>
    <w:basedOn w:val="a2"/>
    <w:link w:val="affe"/>
    <w:rsid w:val="00F12373"/>
    <w:pPr>
      <w:spacing w:before="120"/>
      <w:ind w:firstLine="680"/>
      <w:jc w:val="both"/>
    </w:pPr>
    <w:rPr>
      <w:rFonts w:ascii="Arial" w:hAnsi="Arial"/>
      <w:sz w:val="20"/>
      <w:szCs w:val="20"/>
      <w:lang w:eastAsia="ru-RU"/>
    </w:rPr>
  </w:style>
  <w:style w:type="character" w:customStyle="1" w:styleId="affe">
    <w:name w:val="Основной текст.Абзац Знак"/>
    <w:link w:val="affd"/>
    <w:rsid w:val="00F12373"/>
    <w:rPr>
      <w:rFonts w:ascii="Arial" w:hAnsi="Arial"/>
    </w:rPr>
  </w:style>
  <w:style w:type="character" w:styleId="afff">
    <w:name w:val="Hyperlink"/>
    <w:basedOn w:val="a3"/>
    <w:uiPriority w:val="99"/>
    <w:rsid w:val="00410295"/>
    <w:rPr>
      <w:color w:val="0000FF" w:themeColor="hyperlink"/>
      <w:u w:val="single"/>
    </w:rPr>
  </w:style>
  <w:style w:type="paragraph" w:styleId="afff0">
    <w:name w:val="Document Map"/>
    <w:basedOn w:val="a2"/>
    <w:link w:val="afff1"/>
    <w:rsid w:val="00A053B9"/>
    <w:pPr>
      <w:shd w:val="clear" w:color="auto" w:fill="000080"/>
      <w:suppressAutoHyphens w:val="0"/>
    </w:pPr>
    <w:rPr>
      <w:rFonts w:ascii="Tahoma" w:hAnsi="Tahoma" w:cs="Tahoma"/>
      <w:sz w:val="20"/>
      <w:szCs w:val="20"/>
      <w:lang w:eastAsia="ru-RU"/>
    </w:rPr>
  </w:style>
  <w:style w:type="character" w:customStyle="1" w:styleId="afff1">
    <w:name w:val="Схема документа Знак"/>
    <w:basedOn w:val="a3"/>
    <w:link w:val="afff0"/>
    <w:rsid w:val="00A053B9"/>
    <w:rPr>
      <w:rFonts w:ascii="Tahoma" w:hAnsi="Tahoma" w:cs="Tahoma"/>
      <w:shd w:val="clear" w:color="auto" w:fill="000080"/>
    </w:rPr>
  </w:style>
  <w:style w:type="paragraph" w:styleId="afff2">
    <w:name w:val="TOC Heading"/>
    <w:basedOn w:val="1"/>
    <w:next w:val="a2"/>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2"/>
    <w:next w:val="a2"/>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2"/>
    <w:next w:val="a2"/>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2"/>
    <w:next w:val="a2"/>
    <w:autoRedefine/>
    <w:uiPriority w:val="39"/>
    <w:rsid w:val="00EA119F"/>
    <w:pPr>
      <w:tabs>
        <w:tab w:val="right" w:pos="9214"/>
      </w:tabs>
      <w:spacing w:after="100"/>
      <w:ind w:left="567"/>
    </w:pPr>
  </w:style>
  <w:style w:type="character" w:customStyle="1" w:styleId="afff3">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4">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2"/>
    <w:next w:val="a2"/>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F5729E"/>
    <w:rPr>
      <w:rFonts w:ascii="Arial" w:hAnsi="Arial"/>
      <w:lang w:val="ru-RU" w:eastAsia="ru-RU" w:bidi="ar-SA"/>
    </w:rPr>
  </w:style>
  <w:style w:type="table" w:styleId="afff5">
    <w:name w:val="Table Grid"/>
    <w:basedOn w:val="a4"/>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3"/>
    <w:uiPriority w:val="99"/>
    <w:rsid w:val="00CD55BA"/>
    <w:rPr>
      <w:color w:val="800080" w:themeColor="followedHyperlink"/>
      <w:u w:val="single"/>
    </w:rPr>
  </w:style>
  <w:style w:type="paragraph" w:styleId="afff7">
    <w:name w:val="Title"/>
    <w:basedOn w:val="a2"/>
    <w:link w:val="afff8"/>
    <w:qFormat/>
    <w:rsid w:val="001173C2"/>
    <w:pPr>
      <w:suppressAutoHyphens w:val="0"/>
      <w:jc w:val="center"/>
    </w:pPr>
    <w:rPr>
      <w:sz w:val="32"/>
      <w:lang w:eastAsia="en-US"/>
    </w:rPr>
  </w:style>
  <w:style w:type="character" w:customStyle="1" w:styleId="afff8">
    <w:name w:val="Название Знак"/>
    <w:basedOn w:val="a3"/>
    <w:link w:val="afff7"/>
    <w:rsid w:val="001173C2"/>
    <w:rPr>
      <w:sz w:val="32"/>
      <w:szCs w:val="24"/>
      <w:lang w:eastAsia="en-US"/>
    </w:rPr>
  </w:style>
  <w:style w:type="paragraph" w:customStyle="1" w:styleId="a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2"/>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a">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7"/>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b">
    <w:name w:val="No Spacing"/>
    <w:basedOn w:val="a2"/>
    <w:link w:val="afffc"/>
    <w:uiPriority w:val="1"/>
    <w:qFormat/>
    <w:rsid w:val="007E43B9"/>
    <w:pPr>
      <w:suppressAutoHyphens w:val="0"/>
    </w:pPr>
    <w:rPr>
      <w:rFonts w:ascii="Calibri" w:eastAsia="Calibri" w:hAnsi="Calibri"/>
      <w:sz w:val="22"/>
      <w:szCs w:val="22"/>
      <w:lang w:eastAsia="en-US"/>
    </w:rPr>
  </w:style>
  <w:style w:type="paragraph" w:styleId="afffd">
    <w:name w:val="Subtitle"/>
    <w:basedOn w:val="a2"/>
    <w:next w:val="a2"/>
    <w:link w:val="afffe"/>
    <w:qFormat/>
    <w:rsid w:val="006460F9"/>
    <w:pPr>
      <w:numPr>
        <w:ilvl w:val="1"/>
      </w:numPr>
    </w:pPr>
    <w:rPr>
      <w:rFonts w:asciiTheme="majorHAnsi" w:eastAsiaTheme="majorEastAsia" w:hAnsiTheme="majorHAnsi" w:cstheme="majorBidi"/>
      <w:i/>
      <w:iCs/>
      <w:color w:val="4F81BD" w:themeColor="accent1"/>
      <w:spacing w:val="15"/>
    </w:rPr>
  </w:style>
  <w:style w:type="character" w:customStyle="1" w:styleId="afffe">
    <w:name w:val="Подзаголовок Знак"/>
    <w:basedOn w:val="a3"/>
    <w:link w:val="afffd"/>
    <w:rsid w:val="006460F9"/>
    <w:rPr>
      <w:rFonts w:asciiTheme="majorHAnsi" w:eastAsiaTheme="majorEastAsia" w:hAnsiTheme="majorHAnsi" w:cstheme="majorBidi"/>
      <w:i/>
      <w:iCs/>
      <w:color w:val="4F81BD" w:themeColor="accent1"/>
      <w:spacing w:val="15"/>
      <w:sz w:val="24"/>
      <w:szCs w:val="24"/>
      <w:lang w:eastAsia="ar-SA"/>
    </w:rPr>
  </w:style>
  <w:style w:type="paragraph" w:styleId="affff">
    <w:name w:val="endnote text"/>
    <w:basedOn w:val="a2"/>
    <w:link w:val="affff0"/>
    <w:rsid w:val="00BC3CDA"/>
    <w:rPr>
      <w:sz w:val="20"/>
      <w:szCs w:val="20"/>
    </w:rPr>
  </w:style>
  <w:style w:type="character" w:customStyle="1" w:styleId="affff0">
    <w:name w:val="Текст концевой сноски Знак"/>
    <w:basedOn w:val="a3"/>
    <w:link w:val="affff"/>
    <w:rsid w:val="00BC3CDA"/>
    <w:rPr>
      <w:lang w:eastAsia="ar-SA"/>
    </w:rPr>
  </w:style>
  <w:style w:type="character" w:styleId="affff1">
    <w:name w:val="endnote reference"/>
    <w:basedOn w:val="a3"/>
    <w:rsid w:val="00BC3CDA"/>
    <w:rPr>
      <w:vertAlign w:val="superscript"/>
    </w:rPr>
  </w:style>
  <w:style w:type="character" w:styleId="affff2">
    <w:name w:val="annotation reference"/>
    <w:basedOn w:val="a3"/>
    <w:rsid w:val="00BC3CDA"/>
    <w:rPr>
      <w:sz w:val="16"/>
      <w:szCs w:val="16"/>
    </w:rPr>
  </w:style>
  <w:style w:type="paragraph" w:styleId="affff3">
    <w:name w:val="annotation text"/>
    <w:basedOn w:val="a2"/>
    <w:link w:val="affff4"/>
    <w:rsid w:val="00BC3CDA"/>
    <w:rPr>
      <w:sz w:val="20"/>
      <w:szCs w:val="20"/>
    </w:rPr>
  </w:style>
  <w:style w:type="character" w:customStyle="1" w:styleId="affff4">
    <w:name w:val="Текст примечания Знак"/>
    <w:basedOn w:val="a3"/>
    <w:link w:val="affff3"/>
    <w:rsid w:val="00BC3CDA"/>
    <w:rPr>
      <w:lang w:eastAsia="ar-SA"/>
    </w:rPr>
  </w:style>
  <w:style w:type="paragraph" w:styleId="affff5">
    <w:name w:val="annotation subject"/>
    <w:basedOn w:val="affff3"/>
    <w:next w:val="affff3"/>
    <w:link w:val="affff6"/>
    <w:rsid w:val="00BC3CDA"/>
    <w:rPr>
      <w:b/>
      <w:bCs/>
    </w:rPr>
  </w:style>
  <w:style w:type="character" w:customStyle="1" w:styleId="affff6">
    <w:name w:val="Тема примечания Знак"/>
    <w:basedOn w:val="affff4"/>
    <w:link w:val="affff5"/>
    <w:rsid w:val="00BC3CDA"/>
    <w:rPr>
      <w:b/>
      <w:bCs/>
      <w:lang w:eastAsia="ar-SA"/>
    </w:rPr>
  </w:style>
  <w:style w:type="paragraph" w:styleId="affff7">
    <w:name w:val="footnote text"/>
    <w:basedOn w:val="a2"/>
    <w:link w:val="affff8"/>
    <w:rsid w:val="00FB16DB"/>
    <w:rPr>
      <w:sz w:val="20"/>
      <w:szCs w:val="20"/>
    </w:rPr>
  </w:style>
  <w:style w:type="character" w:customStyle="1" w:styleId="affff8">
    <w:name w:val="Текст сноски Знак"/>
    <w:basedOn w:val="a3"/>
    <w:link w:val="affff7"/>
    <w:rsid w:val="00FB16DB"/>
    <w:rPr>
      <w:lang w:eastAsia="ar-SA"/>
    </w:rPr>
  </w:style>
  <w:style w:type="character" w:styleId="affff9">
    <w:name w:val="footnote reference"/>
    <w:basedOn w:val="a3"/>
    <w:rsid w:val="00FB16DB"/>
    <w:rPr>
      <w:vertAlign w:val="superscript"/>
    </w:rPr>
  </w:style>
  <w:style w:type="paragraph" w:styleId="26">
    <w:name w:val="Quote"/>
    <w:basedOn w:val="a2"/>
    <w:next w:val="a2"/>
    <w:link w:val="27"/>
    <w:uiPriority w:val="29"/>
    <w:qFormat/>
    <w:rsid w:val="00627A07"/>
    <w:rPr>
      <w:i/>
      <w:iCs/>
      <w:color w:val="000000" w:themeColor="text1"/>
    </w:rPr>
  </w:style>
  <w:style w:type="character" w:customStyle="1" w:styleId="27">
    <w:name w:val="Цитата 2 Знак"/>
    <w:basedOn w:val="a3"/>
    <w:link w:val="26"/>
    <w:uiPriority w:val="29"/>
    <w:rsid w:val="00627A07"/>
    <w:rPr>
      <w:i/>
      <w:iCs/>
      <w:color w:val="000000" w:themeColor="text1"/>
      <w:sz w:val="24"/>
      <w:szCs w:val="24"/>
      <w:lang w:eastAsia="ar-SA"/>
    </w:rPr>
  </w:style>
  <w:style w:type="character" w:styleId="affffa">
    <w:name w:val="Book Title"/>
    <w:basedOn w:val="a3"/>
    <w:uiPriority w:val="33"/>
    <w:qFormat/>
    <w:rsid w:val="006A3B7A"/>
    <w:rPr>
      <w:b/>
      <w:bCs/>
      <w:smallCaps/>
      <w:spacing w:val="5"/>
    </w:rPr>
  </w:style>
  <w:style w:type="character" w:customStyle="1" w:styleId="ae">
    <w:name w:val="Верхний колонтитул Знак"/>
    <w:aliases w:val=" Знак Знак"/>
    <w:basedOn w:val="a3"/>
    <w:link w:val="ad"/>
    <w:uiPriority w:val="99"/>
    <w:rsid w:val="009D52EF"/>
    <w:rPr>
      <w:sz w:val="24"/>
      <w:szCs w:val="24"/>
      <w:lang w:eastAsia="ar-SA"/>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rsid w:val="003C7A0D"/>
    <w:pPr>
      <w:spacing w:before="120"/>
      <w:ind w:firstLine="680"/>
      <w:jc w:val="both"/>
    </w:pPr>
    <w:rPr>
      <w:rFonts w:ascii="Arial" w:hAnsi="Arial"/>
      <w:sz w:val="20"/>
      <w:szCs w:val="20"/>
      <w:lang w:eastAsia="ru-RU"/>
    </w:rPr>
  </w:style>
  <w:style w:type="character" w:customStyle="1" w:styleId="af3">
    <w:name w:val="Абзац списка Знак"/>
    <w:aliases w:val="Bullet_IRAO Знак,Мой Список Знак,List Paragraph Знак"/>
    <w:link w:val="af2"/>
    <w:uiPriority w:val="34"/>
    <w:rsid w:val="00A612A6"/>
    <w:rPr>
      <w:rFonts w:ascii="Calibri" w:eastAsia="Calibri" w:hAnsi="Calibri" w:cs="Calibri"/>
      <w:sz w:val="22"/>
      <w:szCs w:val="22"/>
      <w:lang w:eastAsia="ar-SA"/>
    </w:rPr>
  </w:style>
  <w:style w:type="paragraph" w:customStyle="1" w:styleId="affffb">
    <w:name w:val="основной текст"/>
    <w:basedOn w:val="a2"/>
    <w:rsid w:val="00604088"/>
    <w:pPr>
      <w:suppressAutoHyphens w:val="0"/>
      <w:spacing w:after="120"/>
      <w:ind w:firstLine="851"/>
      <w:jc w:val="both"/>
    </w:pPr>
    <w:rPr>
      <w:rFonts w:cs="Arial"/>
      <w:i/>
      <w:lang w:eastAsia="ru-RU"/>
    </w:rPr>
  </w:style>
  <w:style w:type="character" w:styleId="affffc">
    <w:name w:val="Strong"/>
    <w:qFormat/>
    <w:rsid w:val="00217956"/>
    <w:rPr>
      <w:b/>
      <w:bCs/>
    </w:rPr>
  </w:style>
  <w:style w:type="paragraph" w:styleId="affffd">
    <w:name w:val="Plain Text"/>
    <w:basedOn w:val="a2"/>
    <w:link w:val="affffe"/>
    <w:rsid w:val="00C97E87"/>
    <w:pPr>
      <w:suppressAutoHyphens w:val="0"/>
    </w:pPr>
    <w:rPr>
      <w:rFonts w:ascii="Courier New" w:hAnsi="Courier New"/>
      <w:sz w:val="20"/>
      <w:lang w:eastAsia="ru-RU"/>
    </w:rPr>
  </w:style>
  <w:style w:type="character" w:customStyle="1" w:styleId="affffe">
    <w:name w:val="Текст Знак"/>
    <w:basedOn w:val="a3"/>
    <w:link w:val="affffd"/>
    <w:rsid w:val="00C97E87"/>
    <w:rPr>
      <w:rFonts w:ascii="Courier New" w:hAnsi="Courier New"/>
      <w:szCs w:val="24"/>
    </w:rPr>
  </w:style>
  <w:style w:type="paragraph" w:customStyle="1" w:styleId="FR4">
    <w:name w:val="FR4"/>
    <w:rsid w:val="00DA77BB"/>
    <w:pPr>
      <w:widowControl w:val="0"/>
      <w:autoSpaceDE w:val="0"/>
      <w:autoSpaceDN w:val="0"/>
      <w:adjustRightInd w:val="0"/>
      <w:ind w:left="4960"/>
    </w:pPr>
    <w:rPr>
      <w:noProof/>
      <w:sz w:val="16"/>
      <w:szCs w:val="16"/>
    </w:rPr>
  </w:style>
  <w:style w:type="paragraph" w:styleId="a">
    <w:name w:val="List Number"/>
    <w:basedOn w:val="a2"/>
    <w:rsid w:val="004C3AE7"/>
    <w:pPr>
      <w:numPr>
        <w:numId w:val="7"/>
      </w:numPr>
      <w:suppressAutoHyphens w:val="0"/>
    </w:pPr>
    <w:rPr>
      <w:rFonts w:ascii="Arial" w:hAnsi="Arial"/>
      <w:sz w:val="20"/>
      <w:lang w:eastAsia="ru-RU"/>
    </w:rPr>
  </w:style>
  <w:style w:type="character" w:customStyle="1" w:styleId="71">
    <w:name w:val="Знак Знак7"/>
    <w:rsid w:val="00045E13"/>
    <w:rPr>
      <w:rFonts w:ascii="Arial" w:hAnsi="Arial"/>
      <w:b/>
      <w:sz w:val="24"/>
    </w:rPr>
  </w:style>
  <w:style w:type="paragraph" w:customStyle="1" w:styleId="afffff">
    <w:name w:val="ГОЧС Основной текст"/>
    <w:basedOn w:val="a2"/>
    <w:link w:val="afffff0"/>
    <w:autoRedefine/>
    <w:qFormat/>
    <w:rsid w:val="00045E13"/>
    <w:pPr>
      <w:suppressAutoHyphens w:val="0"/>
      <w:ind w:firstLine="567"/>
      <w:jc w:val="both"/>
    </w:pPr>
    <w:rPr>
      <w:rFonts w:ascii="Arial" w:hAnsi="Arial"/>
      <w:sz w:val="20"/>
      <w:lang w:eastAsia="ru-RU"/>
    </w:rPr>
  </w:style>
  <w:style w:type="character" w:customStyle="1" w:styleId="afffff0">
    <w:name w:val="ГОЧС Основной текст Знак"/>
    <w:link w:val="afffff"/>
    <w:rsid w:val="00045E13"/>
    <w:rPr>
      <w:rFonts w:ascii="Arial" w:hAnsi="Arial"/>
      <w:szCs w:val="24"/>
    </w:rPr>
  </w:style>
  <w:style w:type="paragraph" w:customStyle="1" w:styleId="afffff1">
    <w:name w:val="Приложение"/>
    <w:basedOn w:val="1"/>
    <w:next w:val="aa"/>
    <w:link w:val="afffff2"/>
    <w:rsid w:val="00EB0803"/>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f2">
    <w:name w:val="Приложение Знак"/>
    <w:link w:val="afffff1"/>
    <w:rsid w:val="00EB0803"/>
    <w:rPr>
      <w:rFonts w:ascii="Arial" w:hAnsi="Arial"/>
      <w:kern w:val="28"/>
      <w:sz w:val="28"/>
      <w:lang w:val="en-US"/>
    </w:rPr>
  </w:style>
  <w:style w:type="paragraph" w:customStyle="1" w:styleId="afffff3">
    <w:name w:val="Обычный без отступа"/>
    <w:basedOn w:val="a2"/>
    <w:rsid w:val="00E57C86"/>
    <w:pPr>
      <w:suppressAutoHyphens w:val="0"/>
    </w:pPr>
    <w:rPr>
      <w:rFonts w:ascii="Arial" w:hAnsi="Arial" w:cs="Arial"/>
      <w:sz w:val="20"/>
      <w:szCs w:val="20"/>
      <w:lang w:eastAsia="en-US"/>
    </w:rPr>
  </w:style>
  <w:style w:type="paragraph" w:styleId="28">
    <w:name w:val="List Bullet 2"/>
    <w:basedOn w:val="a2"/>
    <w:rsid w:val="00E64F4E"/>
    <w:pPr>
      <w:tabs>
        <w:tab w:val="num" w:pos="643"/>
      </w:tabs>
      <w:suppressAutoHyphens w:val="0"/>
      <w:ind w:left="643" w:hanging="360"/>
    </w:pPr>
    <w:rPr>
      <w:rFonts w:ascii="Arial" w:hAnsi="Arial"/>
      <w:sz w:val="20"/>
      <w:lang w:eastAsia="ru-RU"/>
    </w:rPr>
  </w:style>
  <w:style w:type="character" w:customStyle="1" w:styleId="afffc">
    <w:name w:val="Без интервала Знак"/>
    <w:basedOn w:val="a3"/>
    <w:link w:val="afffb"/>
    <w:uiPriority w:val="1"/>
    <w:rsid w:val="00756328"/>
    <w:rPr>
      <w:rFonts w:ascii="Calibri" w:eastAsia="Calibri" w:hAnsi="Calibri"/>
      <w:sz w:val="22"/>
      <w:szCs w:val="22"/>
      <w:lang w:eastAsia="en-US"/>
    </w:rPr>
  </w:style>
  <w:style w:type="paragraph" w:customStyle="1" w:styleId="afffff4">
    <w:name w:val="Основной текст СамНИПИ Знак Знак"/>
    <w:link w:val="afffff5"/>
    <w:rsid w:val="00684AD0"/>
    <w:pPr>
      <w:suppressAutoHyphens/>
      <w:spacing w:before="120"/>
      <w:ind w:firstLine="720"/>
      <w:jc w:val="both"/>
    </w:pPr>
    <w:rPr>
      <w:rFonts w:ascii="Arial" w:hAnsi="Arial"/>
      <w:bCs/>
    </w:rPr>
  </w:style>
  <w:style w:type="character" w:customStyle="1" w:styleId="afffff5">
    <w:name w:val="Основной текст СамНИПИ Знак Знак Знак"/>
    <w:link w:val="afffff4"/>
    <w:rsid w:val="00684AD0"/>
    <w:rPr>
      <w:rFonts w:ascii="Arial" w:hAnsi="Arial"/>
      <w:bCs/>
    </w:rPr>
  </w:style>
  <w:style w:type="paragraph" w:customStyle="1" w:styleId="35">
    <w:name w:val="Верхний колонтитул А3 СамНИПИнефть"/>
    <w:next w:val="a2"/>
    <w:rsid w:val="000A61DF"/>
    <w:pPr>
      <w:pBdr>
        <w:bottom w:val="single" w:sz="4" w:space="1" w:color="auto"/>
      </w:pBdr>
      <w:tabs>
        <w:tab w:val="left" w:pos="11907"/>
        <w:tab w:val="center" w:pos="16727"/>
        <w:tab w:val="right" w:pos="21546"/>
      </w:tabs>
    </w:pPr>
    <w:rPr>
      <w:rFonts w:ascii="Arial" w:hAnsi="Arial"/>
      <w:sz w:val="16"/>
    </w:rPr>
  </w:style>
  <w:style w:type="numbering" w:styleId="111111">
    <w:name w:val="Outline List 2"/>
    <w:basedOn w:val="a5"/>
    <w:rsid w:val="000A61DF"/>
    <w:pPr>
      <w:numPr>
        <w:numId w:val="8"/>
      </w:numPr>
    </w:pPr>
  </w:style>
  <w:style w:type="paragraph" w:customStyle="1" w:styleId="afffff6">
    <w:name w:val="Нумерованный список СамНИПИ"/>
    <w:link w:val="afffff7"/>
    <w:rsid w:val="004E2C89"/>
    <w:pPr>
      <w:tabs>
        <w:tab w:val="num" w:pos="1440"/>
      </w:tabs>
      <w:ind w:firstLine="720"/>
    </w:pPr>
    <w:rPr>
      <w:rFonts w:ascii="Arial" w:hAnsi="Arial"/>
    </w:rPr>
  </w:style>
  <w:style w:type="character" w:customStyle="1" w:styleId="afffff7">
    <w:name w:val="Нумерованный список СамНИПИ Знак"/>
    <w:link w:val="afffff6"/>
    <w:rsid w:val="004E2C89"/>
    <w:rPr>
      <w:rFonts w:ascii="Arial" w:hAnsi="Arial"/>
    </w:rPr>
  </w:style>
  <w:style w:type="paragraph" w:customStyle="1" w:styleId="afffff8">
    <w:name w:val="Приложение СамНИПИ"/>
    <w:next w:val="af7"/>
    <w:link w:val="afffff9"/>
    <w:rsid w:val="008730FE"/>
    <w:pPr>
      <w:keepLines/>
      <w:jc w:val="center"/>
      <w:outlineLvl w:val="1"/>
    </w:pPr>
    <w:rPr>
      <w:rFonts w:ascii="Arial" w:hAnsi="Arial"/>
      <w:b/>
      <w:sz w:val="28"/>
    </w:rPr>
  </w:style>
  <w:style w:type="character" w:customStyle="1" w:styleId="afffff9">
    <w:name w:val="Приложение СамНИПИ Знак"/>
    <w:link w:val="afffff8"/>
    <w:locked/>
    <w:rsid w:val="008730FE"/>
    <w:rPr>
      <w:rFonts w:ascii="Arial" w:hAnsi="Arial"/>
      <w:b/>
      <w:sz w:val="28"/>
    </w:rPr>
  </w:style>
  <w:style w:type="numbering" w:customStyle="1" w:styleId="1e">
    <w:name w:val="Нет списка1"/>
    <w:next w:val="a5"/>
    <w:uiPriority w:val="99"/>
    <w:semiHidden/>
    <w:unhideWhenUsed/>
    <w:rsid w:val="0011294A"/>
  </w:style>
  <w:style w:type="numbering" w:customStyle="1" w:styleId="29">
    <w:name w:val="Нет списка2"/>
    <w:next w:val="a5"/>
    <w:uiPriority w:val="99"/>
    <w:semiHidden/>
    <w:unhideWhenUsed/>
    <w:rsid w:val="0011294A"/>
  </w:style>
  <w:style w:type="paragraph" w:customStyle="1" w:styleId="afffffa">
    <w:name w:val="Маркированный список НСП"/>
    <w:basedOn w:val="a2"/>
    <w:rsid w:val="009D151B"/>
    <w:pPr>
      <w:tabs>
        <w:tab w:val="left" w:pos="1038"/>
        <w:tab w:val="num" w:pos="1440"/>
      </w:tabs>
      <w:suppressAutoHyphens w:val="0"/>
      <w:ind w:firstLine="720"/>
      <w:jc w:val="both"/>
    </w:pPr>
    <w:rPr>
      <w:i/>
      <w:szCs w:val="20"/>
      <w:lang w:eastAsia="ja-JP"/>
    </w:rPr>
  </w:style>
  <w:style w:type="paragraph" w:customStyle="1" w:styleId="31">
    <w:name w:val="Стиль3"/>
    <w:basedOn w:val="a2"/>
    <w:rsid w:val="009D151B"/>
    <w:pPr>
      <w:numPr>
        <w:numId w:val="23"/>
      </w:numPr>
      <w:tabs>
        <w:tab w:val="left" w:pos="2925"/>
      </w:tabs>
      <w:suppressAutoHyphens w:val="0"/>
      <w:jc w:val="both"/>
    </w:pPr>
    <w:rPr>
      <w:rFonts w:ascii="Arial" w:hAnsi="Arial"/>
      <w:i/>
      <w:spacing w:val="-4"/>
      <w:lang w:eastAsia="ru-RU"/>
    </w:rPr>
  </w:style>
  <w:style w:type="paragraph" w:styleId="afffffb">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
    <w:basedOn w:val="a2"/>
    <w:link w:val="afffffc"/>
    <w:uiPriority w:val="99"/>
    <w:unhideWhenUsed/>
    <w:qFormat/>
    <w:rsid w:val="007E71B6"/>
    <w:pPr>
      <w:suppressAutoHyphens w:val="0"/>
      <w:spacing w:before="100" w:beforeAutospacing="1" w:after="100" w:afterAutospacing="1"/>
    </w:pPr>
    <w:rPr>
      <w:lang w:eastAsia="ru-RU"/>
    </w:rPr>
  </w:style>
  <w:style w:type="character" w:customStyle="1" w:styleId="afffffc">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fffb"/>
    <w:uiPriority w:val="99"/>
    <w:rsid w:val="007E71B6"/>
    <w:rPr>
      <w:sz w:val="24"/>
      <w:szCs w:val="24"/>
    </w:rPr>
  </w:style>
  <w:style w:type="paragraph" w:customStyle="1" w:styleId="Default">
    <w:name w:val="Default"/>
    <w:rsid w:val="00472DE0"/>
    <w:pPr>
      <w:autoSpaceDE w:val="0"/>
      <w:autoSpaceDN w:val="0"/>
      <w:adjustRightInd w:val="0"/>
    </w:pPr>
    <w:rPr>
      <w:color w:val="000000"/>
      <w:sz w:val="24"/>
      <w:szCs w:val="24"/>
    </w:rPr>
  </w:style>
  <w:style w:type="paragraph" w:customStyle="1" w:styleId="42">
    <w:name w:val="ЗаголовокП 4"/>
    <w:basedOn w:val="a2"/>
    <w:next w:val="aa"/>
    <w:qFormat/>
    <w:rsid w:val="001C7F56"/>
    <w:pPr>
      <w:keepNext/>
      <w:suppressAutoHyphens w:val="0"/>
      <w:spacing w:before="240" w:after="60"/>
      <w:ind w:left="709"/>
      <w:outlineLvl w:val="3"/>
    </w:pPr>
    <w:rPr>
      <w:rFonts w:ascii="Arial" w:hAnsi="Arial" w:cs="Arial"/>
      <w:b/>
      <w:i/>
      <w:szCs w:val="20"/>
      <w:lang w:eastAsia="ru-RU"/>
    </w:rPr>
  </w:style>
  <w:style w:type="paragraph" w:customStyle="1" w:styleId="51">
    <w:name w:val="ЗаголовокП 5"/>
    <w:basedOn w:val="a2"/>
    <w:next w:val="aa"/>
    <w:rsid w:val="00832C51"/>
    <w:pPr>
      <w:keepNext/>
      <w:suppressAutoHyphens w:val="0"/>
      <w:spacing w:before="240" w:after="40"/>
      <w:ind w:left="709"/>
      <w:outlineLvl w:val="4"/>
    </w:pPr>
    <w:rPr>
      <w:rFonts w:ascii="Arial" w:hAnsi="Arial" w:cs="Arial"/>
      <w:b/>
      <w:sz w:val="22"/>
      <w:szCs w:val="20"/>
      <w:lang w:eastAsia="ru-RU"/>
    </w:rPr>
  </w:style>
  <w:style w:type="paragraph" w:styleId="36">
    <w:name w:val="Body Text 3"/>
    <w:basedOn w:val="a2"/>
    <w:link w:val="37"/>
    <w:rsid w:val="00AE604B"/>
    <w:pPr>
      <w:suppressAutoHyphens w:val="0"/>
      <w:spacing w:after="120" w:line="276" w:lineRule="auto"/>
    </w:pPr>
    <w:rPr>
      <w:rFonts w:ascii="Calibri" w:eastAsiaTheme="minorHAnsi" w:hAnsi="Calibri" w:cstheme="minorBidi"/>
      <w:sz w:val="16"/>
      <w:szCs w:val="16"/>
      <w:lang w:val="x-none" w:eastAsia="en-US"/>
    </w:rPr>
  </w:style>
  <w:style w:type="character" w:customStyle="1" w:styleId="37">
    <w:name w:val="Основной текст 3 Знак"/>
    <w:basedOn w:val="a3"/>
    <w:link w:val="36"/>
    <w:rsid w:val="00AE604B"/>
    <w:rPr>
      <w:rFonts w:ascii="Calibri" w:eastAsiaTheme="minorHAnsi" w:hAnsi="Calibri" w:cstheme="minorBidi"/>
      <w:sz w:val="16"/>
      <w:szCs w:val="16"/>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02539"/>
    <w:pPr>
      <w:suppressAutoHyphens/>
    </w:pPr>
    <w:rPr>
      <w:sz w:val="24"/>
      <w:szCs w:val="24"/>
      <w:lang w:eastAsia="ar-SA"/>
    </w:rPr>
  </w:style>
  <w:style w:type="paragraph" w:styleId="1">
    <w:name w:val="heading 1"/>
    <w:basedOn w:val="a2"/>
    <w:next w:val="a2"/>
    <w:link w:val="11"/>
    <w:qFormat/>
    <w:pPr>
      <w:keepNext/>
      <w:numPr>
        <w:numId w:val="1"/>
      </w:numPr>
      <w:jc w:val="center"/>
      <w:outlineLvl w:val="0"/>
    </w:pPr>
    <w:rPr>
      <w:b/>
      <w:bCs/>
    </w:rPr>
  </w:style>
  <w:style w:type="paragraph" w:styleId="2">
    <w:name w:val="heading 2"/>
    <w:basedOn w:val="a2"/>
    <w:next w:val="a2"/>
    <w:link w:val="20"/>
    <w:qFormat/>
    <w:pPr>
      <w:keepNext/>
      <w:numPr>
        <w:ilvl w:val="1"/>
        <w:numId w:val="1"/>
      </w:numPr>
      <w:autoSpaceDE w:val="0"/>
      <w:outlineLvl w:val="1"/>
    </w:pPr>
    <w:rPr>
      <w:rFonts w:ascii="Arial" w:hAnsi="Arial" w:cs="Arial"/>
      <w:u w:val="single"/>
    </w:rPr>
  </w:style>
  <w:style w:type="paragraph" w:styleId="3">
    <w:name w:val="heading 3"/>
    <w:basedOn w:val="a2"/>
    <w:next w:val="a2"/>
    <w:link w:val="32"/>
    <w:qFormat/>
    <w:pPr>
      <w:keepNext/>
      <w:numPr>
        <w:ilvl w:val="2"/>
        <w:numId w:val="1"/>
      </w:numPr>
      <w:autoSpaceDE w:val="0"/>
      <w:outlineLvl w:val="2"/>
    </w:pPr>
    <w:rPr>
      <w:rFonts w:ascii="Arial" w:hAnsi="Arial" w:cs="Arial"/>
      <w:b/>
      <w:bCs/>
      <w:sz w:val="22"/>
      <w:u w:val="single"/>
    </w:rPr>
  </w:style>
  <w:style w:type="paragraph" w:styleId="4">
    <w:name w:val="heading 4"/>
    <w:basedOn w:val="a2"/>
    <w:next w:val="a2"/>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2"/>
    <w:next w:val="a2"/>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Bold heading,Heading 6 Char,ПФ-ПРИЛ,Знак6,Заголовок 6_старый, Знак6"/>
    <w:basedOn w:val="a2"/>
    <w:next w:val="a2"/>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Itallics,Italics,(содержание док),Знак5, Знак5"/>
    <w:basedOn w:val="a2"/>
    <w:next w:val="a2"/>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Знак4,Знак8, Знак4, Знак8"/>
    <w:basedOn w:val="a2"/>
    <w:next w:val="a2"/>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нак3,примечание,Заголовок 90,Title"/>
    <w:basedOn w:val="a2"/>
    <w:next w:val="a2"/>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2">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Itallics Знак,Italics Знак,(содержание док) Знак,Знак5 Знак, Знак5 Знак"/>
    <w:link w:val="7"/>
    <w:rsid w:val="005E021E"/>
    <w:rPr>
      <w:sz w:val="24"/>
      <w:szCs w:val="24"/>
    </w:rPr>
  </w:style>
  <w:style w:type="character" w:customStyle="1" w:styleId="80">
    <w:name w:val="Заголовок 8 Знак"/>
    <w:aliases w:val="not In use Знак,Heading 8 NOT IN USE Знак, Heading 8 NOT IN USE Знак,GFDSN H Знак,Знак4 Знак,Знак8 Знак, Знак4 Знак, Знак8 Знак"/>
    <w:link w:val="8"/>
    <w:rsid w:val="005E021E"/>
    <w:rPr>
      <w:i/>
      <w:iCs/>
      <w:sz w:val="24"/>
      <w:szCs w:val="24"/>
    </w:rPr>
  </w:style>
  <w:style w:type="character" w:customStyle="1" w:styleId="90">
    <w:name w:val="Заголовок 9 Знак"/>
    <w:aliases w:val="Not in use Знак,Heading 9 NOT IN USE Знак, Heading 9 NOT IN USE Знак,Знак3 Знак,примечание Знак,Заголовок 90 Знак,Titl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6">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7">
    <w:name w:val="Emphasis"/>
    <w:qFormat/>
    <w:rPr>
      <w:i/>
      <w:iCs/>
    </w:rPr>
  </w:style>
  <w:style w:type="character" w:customStyle="1" w:styleId="a8">
    <w:name w:val="Маркеры списка"/>
    <w:rPr>
      <w:rFonts w:ascii="OpenSymbol" w:eastAsia="OpenSymbol" w:hAnsi="OpenSymbol" w:cs="OpenSymbol"/>
    </w:rPr>
  </w:style>
  <w:style w:type="paragraph" w:customStyle="1" w:styleId="a9">
    <w:name w:val="Заголовок"/>
    <w:basedOn w:val="a2"/>
    <w:next w:val="aa"/>
    <w:pPr>
      <w:keepNext/>
      <w:spacing w:before="240" w:after="120"/>
    </w:pPr>
    <w:rPr>
      <w:rFonts w:ascii="Arial" w:eastAsia="Microsoft YaHei" w:hAnsi="Arial" w:cs="Mangal"/>
      <w:sz w:val="28"/>
      <w:szCs w:val="28"/>
    </w:rPr>
  </w:style>
  <w:style w:type="paragraph" w:styleId="aa">
    <w:name w:val="Body Text"/>
    <w:basedOn w:val="a2"/>
    <w:link w:val="ab"/>
    <w:pPr>
      <w:jc w:val="both"/>
    </w:pPr>
  </w:style>
  <w:style w:type="character" w:customStyle="1" w:styleId="ab">
    <w:name w:val="Основной текст Знак"/>
    <w:link w:val="aa"/>
    <w:rsid w:val="005E021E"/>
    <w:rPr>
      <w:sz w:val="24"/>
      <w:szCs w:val="24"/>
      <w:lang w:eastAsia="ar-SA"/>
    </w:rPr>
  </w:style>
  <w:style w:type="paragraph" w:styleId="ac">
    <w:name w:val="List"/>
    <w:basedOn w:val="aa"/>
    <w:rPr>
      <w:rFonts w:cs="Mangal"/>
    </w:rPr>
  </w:style>
  <w:style w:type="paragraph" w:customStyle="1" w:styleId="13">
    <w:name w:val="Название1"/>
    <w:basedOn w:val="a2"/>
    <w:pPr>
      <w:suppressLineNumbers/>
      <w:spacing w:before="120" w:after="120"/>
    </w:pPr>
    <w:rPr>
      <w:rFonts w:cs="Mangal"/>
      <w:i/>
      <w:iCs/>
    </w:rPr>
  </w:style>
  <w:style w:type="paragraph" w:customStyle="1" w:styleId="14">
    <w:name w:val="Указатель1"/>
    <w:basedOn w:val="a2"/>
    <w:pPr>
      <w:suppressLineNumbers/>
    </w:pPr>
    <w:rPr>
      <w:rFonts w:cs="Mangal"/>
    </w:rPr>
  </w:style>
  <w:style w:type="paragraph" w:styleId="ad">
    <w:name w:val="header"/>
    <w:aliases w:val=" Знак"/>
    <w:basedOn w:val="a2"/>
    <w:link w:val="ae"/>
    <w:uiPriority w:val="99"/>
    <w:pPr>
      <w:tabs>
        <w:tab w:val="center" w:pos="4677"/>
        <w:tab w:val="right" w:pos="9355"/>
      </w:tabs>
    </w:pPr>
  </w:style>
  <w:style w:type="paragraph" w:styleId="af">
    <w:name w:val="footer"/>
    <w:basedOn w:val="a2"/>
    <w:link w:val="af0"/>
    <w:uiPriority w:val="99"/>
    <w:pPr>
      <w:tabs>
        <w:tab w:val="center" w:pos="4677"/>
        <w:tab w:val="right" w:pos="9355"/>
      </w:tabs>
    </w:pPr>
  </w:style>
  <w:style w:type="character" w:customStyle="1" w:styleId="af0">
    <w:name w:val="Нижний колонтитул Знак"/>
    <w:basedOn w:val="a3"/>
    <w:link w:val="af"/>
    <w:uiPriority w:val="99"/>
    <w:rsid w:val="00301D16"/>
    <w:rPr>
      <w:sz w:val="24"/>
      <w:szCs w:val="24"/>
      <w:lang w:eastAsia="ar-SA"/>
    </w:rPr>
  </w:style>
  <w:style w:type="paragraph" w:styleId="af1">
    <w:name w:val="Body Text Indent"/>
    <w:basedOn w:val="a2"/>
    <w:pPr>
      <w:ind w:left="426"/>
    </w:pPr>
  </w:style>
  <w:style w:type="paragraph" w:customStyle="1" w:styleId="21">
    <w:name w:val="Основной текст с отступом 21"/>
    <w:basedOn w:val="a2"/>
    <w:pPr>
      <w:ind w:left="426"/>
      <w:jc w:val="both"/>
    </w:pPr>
  </w:style>
  <w:style w:type="paragraph" w:customStyle="1" w:styleId="15">
    <w:name w:val="Цитата1"/>
    <w:basedOn w:val="a2"/>
    <w:pPr>
      <w:ind w:left="360" w:right="-185" w:firstLine="360"/>
      <w:jc w:val="both"/>
    </w:pPr>
    <w:rPr>
      <w:sz w:val="28"/>
    </w:rPr>
  </w:style>
  <w:style w:type="paragraph" w:customStyle="1" w:styleId="310">
    <w:name w:val="Основной текст 31"/>
    <w:basedOn w:val="a2"/>
    <w:pPr>
      <w:spacing w:after="120"/>
    </w:pPr>
    <w:rPr>
      <w:sz w:val="16"/>
      <w:szCs w:val="16"/>
    </w:rPr>
  </w:style>
  <w:style w:type="paragraph" w:customStyle="1" w:styleId="16">
    <w:name w:val="Схема документа1"/>
    <w:basedOn w:val="a2"/>
    <w:pPr>
      <w:shd w:val="clear" w:color="auto" w:fill="000080"/>
    </w:pPr>
    <w:rPr>
      <w:rFonts w:ascii="Tahoma" w:hAnsi="Tahoma" w:cs="Tahoma"/>
      <w:sz w:val="20"/>
      <w:szCs w:val="20"/>
    </w:rPr>
  </w:style>
  <w:style w:type="paragraph" w:customStyle="1" w:styleId="nienie">
    <w:name w:val="nienie"/>
    <w:basedOn w:val="a2"/>
    <w:pPr>
      <w:keepLines/>
      <w:widowControl w:val="0"/>
      <w:numPr>
        <w:numId w:val="3"/>
      </w:numPr>
      <w:ind w:left="709" w:hanging="284"/>
      <w:jc w:val="both"/>
    </w:pPr>
    <w:rPr>
      <w:rFonts w:ascii="Peterburg" w:hAnsi="Peterburg" w:cs="Peterburg"/>
      <w:szCs w:val="20"/>
    </w:rPr>
  </w:style>
  <w:style w:type="paragraph" w:styleId="af2">
    <w:name w:val="List Paragraph"/>
    <w:aliases w:val="Bullet_IRAO,Мой Список,List Paragraph"/>
    <w:basedOn w:val="a2"/>
    <w:link w:val="af3"/>
    <w:uiPriority w:val="34"/>
    <w:qFormat/>
    <w:pPr>
      <w:spacing w:after="200" w:line="276" w:lineRule="auto"/>
      <w:ind w:left="720"/>
    </w:pPr>
    <w:rPr>
      <w:rFonts w:ascii="Calibri" w:eastAsia="Calibri" w:hAnsi="Calibri" w:cs="Calibri"/>
      <w:sz w:val="22"/>
      <w:szCs w:val="22"/>
    </w:rPr>
  </w:style>
  <w:style w:type="paragraph" w:customStyle="1" w:styleId="af4">
    <w:name w:val="Содержимое врезки"/>
    <w:basedOn w:val="aa"/>
  </w:style>
  <w:style w:type="paragraph" w:customStyle="1" w:styleId="af5">
    <w:name w:val="Содержимое таблицы"/>
    <w:basedOn w:val="a2"/>
    <w:pPr>
      <w:suppressLineNumbers/>
    </w:pPr>
  </w:style>
  <w:style w:type="paragraph" w:customStyle="1" w:styleId="af6">
    <w:name w:val="Заголовок таблицы"/>
    <w:basedOn w:val="af5"/>
    <w:pPr>
      <w:jc w:val="center"/>
    </w:pPr>
    <w:rPr>
      <w:b/>
      <w:bCs/>
    </w:rPr>
  </w:style>
  <w:style w:type="paragraph" w:customStyle="1" w:styleId="af7">
    <w:name w:val="Основной текст СамНИПИ"/>
    <w:link w:val="af8"/>
    <w:rsid w:val="00950311"/>
    <w:pPr>
      <w:suppressAutoHyphens/>
      <w:spacing w:before="120"/>
      <w:ind w:firstLine="720"/>
      <w:jc w:val="both"/>
    </w:pPr>
    <w:rPr>
      <w:rFonts w:ascii="Arial" w:hAnsi="Arial"/>
      <w:bCs/>
    </w:rPr>
  </w:style>
  <w:style w:type="character" w:customStyle="1" w:styleId="af8">
    <w:name w:val="Основной текст СамНИПИ Знак"/>
    <w:link w:val="af7"/>
    <w:rsid w:val="00950311"/>
    <w:rPr>
      <w:rFonts w:ascii="Arial" w:hAnsi="Arial"/>
      <w:bCs/>
    </w:rPr>
  </w:style>
  <w:style w:type="paragraph" w:customStyle="1" w:styleId="a0">
    <w:name w:val="Маркированный список СамНИПИ"/>
    <w:link w:val="17"/>
    <w:rsid w:val="00950311"/>
    <w:pPr>
      <w:numPr>
        <w:numId w:val="4"/>
      </w:numPr>
      <w:tabs>
        <w:tab w:val="clear" w:pos="1430"/>
        <w:tab w:val="left" w:pos="1038"/>
        <w:tab w:val="num" w:pos="1440"/>
      </w:tabs>
      <w:ind w:left="0"/>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9">
    <w:name w:val="Титульный СамНИПИ"/>
    <w:next w:val="af7"/>
    <w:link w:val="afa"/>
    <w:rsid w:val="00950311"/>
    <w:pPr>
      <w:jc w:val="center"/>
    </w:pPr>
    <w:rPr>
      <w:rFonts w:ascii="Arial" w:hAnsi="Arial"/>
      <w:b/>
      <w:bCs/>
      <w:sz w:val="32"/>
    </w:rPr>
  </w:style>
  <w:style w:type="character" w:customStyle="1" w:styleId="afa">
    <w:name w:val="Титульный СамНИПИ Знак"/>
    <w:link w:val="af9"/>
    <w:rsid w:val="004D0597"/>
    <w:rPr>
      <w:rFonts w:ascii="Arial" w:hAnsi="Arial"/>
      <w:b/>
      <w:bCs/>
      <w:sz w:val="32"/>
    </w:rPr>
  </w:style>
  <w:style w:type="character" w:customStyle="1" w:styleId="33">
    <w:name w:val="Заголовок №3_"/>
    <w:link w:val="34"/>
    <w:rsid w:val="00950311"/>
    <w:rPr>
      <w:rFonts w:ascii="Arial" w:eastAsia="Arial" w:hAnsi="Arial" w:cs="Arial"/>
      <w:b/>
      <w:bCs/>
      <w:sz w:val="30"/>
      <w:szCs w:val="30"/>
      <w:shd w:val="clear" w:color="auto" w:fill="FFFFFF"/>
    </w:rPr>
  </w:style>
  <w:style w:type="paragraph" w:customStyle="1" w:styleId="34">
    <w:name w:val="Заголовок №3"/>
    <w:basedOn w:val="a2"/>
    <w:link w:val="33"/>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b">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2"/>
    <w:link w:val="afb"/>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2"/>
    <w:rsid w:val="00950311"/>
    <w:pPr>
      <w:numPr>
        <w:numId w:val="2"/>
      </w:numPr>
      <w:suppressAutoHyphens w:val="0"/>
      <w:jc w:val="both"/>
    </w:pPr>
    <w:rPr>
      <w:rFonts w:ascii="Arial" w:hAnsi="Arial"/>
      <w:sz w:val="20"/>
      <w:szCs w:val="20"/>
      <w:lang w:eastAsia="ru-RU"/>
    </w:rPr>
  </w:style>
  <w:style w:type="paragraph" w:styleId="a1">
    <w:name w:val="List Bullet"/>
    <w:basedOn w:val="a2"/>
    <w:link w:val="afc"/>
    <w:rsid w:val="00950311"/>
    <w:pPr>
      <w:numPr>
        <w:numId w:val="5"/>
      </w:numPr>
      <w:suppressAutoHyphens w:val="0"/>
      <w:jc w:val="both"/>
    </w:pPr>
    <w:rPr>
      <w:rFonts w:ascii="Arial" w:hAnsi="Arial"/>
      <w:sz w:val="20"/>
      <w:szCs w:val="20"/>
      <w:lang w:eastAsia="ru-RU"/>
    </w:rPr>
  </w:style>
  <w:style w:type="character" w:customStyle="1" w:styleId="afc">
    <w:name w:val="Маркированный список Знак"/>
    <w:link w:val="a1"/>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d">
    <w:name w:val="Balloon Text"/>
    <w:basedOn w:val="a2"/>
    <w:link w:val="afe"/>
    <w:uiPriority w:val="99"/>
    <w:unhideWhenUsed/>
    <w:rsid w:val="005E021E"/>
    <w:pPr>
      <w:suppressAutoHyphens w:val="0"/>
    </w:pPr>
    <w:rPr>
      <w:rFonts w:ascii="Tahoma" w:hAnsi="Tahoma" w:cs="Tahoma"/>
      <w:sz w:val="16"/>
      <w:szCs w:val="16"/>
      <w:lang w:eastAsia="ru-RU"/>
    </w:rPr>
  </w:style>
  <w:style w:type="character" w:customStyle="1" w:styleId="afe">
    <w:name w:val="Текст выноски Знак"/>
    <w:link w:val="afd"/>
    <w:uiPriority w:val="99"/>
    <w:rsid w:val="005E021E"/>
    <w:rPr>
      <w:rFonts w:ascii="Tahoma" w:hAnsi="Tahoma" w:cs="Tahoma"/>
      <w:sz w:val="16"/>
      <w:szCs w:val="16"/>
    </w:rPr>
  </w:style>
  <w:style w:type="character" w:customStyle="1" w:styleId="aff">
    <w:name w:val="Маркированный список СамНИПИ Знак"/>
    <w:rsid w:val="00EB6AED"/>
    <w:rPr>
      <w:rFonts w:ascii="Arial" w:hAnsi="Arial"/>
      <w:lang w:eastAsia="ja-JP"/>
    </w:rPr>
  </w:style>
  <w:style w:type="paragraph" w:customStyle="1" w:styleId="aff0">
    <w:name w:val="Таблица_Строка_СамНИПИ"/>
    <w:link w:val="aff1"/>
    <w:rsid w:val="005A1261"/>
    <w:pPr>
      <w:spacing w:before="120"/>
    </w:pPr>
    <w:rPr>
      <w:rFonts w:ascii="Arial" w:hAnsi="Arial"/>
      <w:snapToGrid w:val="0"/>
    </w:rPr>
  </w:style>
  <w:style w:type="character" w:customStyle="1" w:styleId="aff1">
    <w:name w:val="Таблица_Строка_СамНИПИ Знак"/>
    <w:link w:val="aff0"/>
    <w:rsid w:val="005A1261"/>
    <w:rPr>
      <w:rFonts w:ascii="Arial" w:hAnsi="Arial"/>
      <w:snapToGrid w:val="0"/>
    </w:rPr>
  </w:style>
  <w:style w:type="paragraph" w:customStyle="1" w:styleId="aff2">
    <w:name w:val="Таблица_Шапка_СамНИПИ"/>
    <w:link w:val="aff3"/>
    <w:rsid w:val="005A1261"/>
    <w:pPr>
      <w:jc w:val="center"/>
    </w:pPr>
    <w:rPr>
      <w:rFonts w:ascii="Arial" w:hAnsi="Arial"/>
      <w:b/>
      <w:snapToGrid w:val="0"/>
    </w:rPr>
  </w:style>
  <w:style w:type="character" w:customStyle="1" w:styleId="aff3">
    <w:name w:val="Таблица_Шапка_СамНИПИ Знак"/>
    <w:link w:val="aff2"/>
    <w:rsid w:val="005A1261"/>
    <w:rPr>
      <w:rFonts w:ascii="Arial" w:hAnsi="Arial"/>
      <w:b/>
      <w:snapToGrid w:val="0"/>
    </w:rPr>
  </w:style>
  <w:style w:type="paragraph" w:customStyle="1" w:styleId="aff4">
    <w:name w:val="Рис_Номер_СамНИПИ"/>
    <w:next w:val="af7"/>
    <w:rsid w:val="005A1261"/>
    <w:pPr>
      <w:keepLines/>
      <w:spacing w:before="120" w:after="120"/>
      <w:jc w:val="center"/>
    </w:pPr>
    <w:rPr>
      <w:rFonts w:ascii="Arial" w:hAnsi="Arial"/>
      <w:b/>
    </w:rPr>
  </w:style>
  <w:style w:type="paragraph" w:customStyle="1" w:styleId="aff5">
    <w:name w:val="Таблица_Номер_СамНИПИ"/>
    <w:next w:val="af7"/>
    <w:link w:val="aff6"/>
    <w:rsid w:val="005A1261"/>
    <w:pPr>
      <w:keepLines/>
      <w:spacing w:before="120" w:after="120"/>
    </w:pPr>
    <w:rPr>
      <w:rFonts w:ascii="Arial" w:hAnsi="Arial"/>
      <w:b/>
    </w:rPr>
  </w:style>
  <w:style w:type="character" w:customStyle="1" w:styleId="aff6">
    <w:name w:val="Таблица_Номер_СамНИПИ Знак"/>
    <w:link w:val="aff5"/>
    <w:rsid w:val="005A1261"/>
    <w:rPr>
      <w:rFonts w:ascii="Arial" w:hAnsi="Arial"/>
      <w:b/>
    </w:rPr>
  </w:style>
  <w:style w:type="paragraph" w:customStyle="1" w:styleId="aff7">
    <w:name w:val="НазваниеРис"/>
    <w:basedOn w:val="aa"/>
    <w:next w:val="aa"/>
    <w:rsid w:val="005A1261"/>
    <w:pPr>
      <w:keepLines/>
      <w:suppressAutoHyphens w:val="0"/>
      <w:spacing w:before="120" w:after="120"/>
      <w:ind w:firstLine="720"/>
      <w:jc w:val="center"/>
    </w:pPr>
    <w:rPr>
      <w:rFonts w:ascii="Arial" w:hAnsi="Arial"/>
      <w:b/>
      <w:sz w:val="20"/>
      <w:szCs w:val="20"/>
    </w:rPr>
  </w:style>
  <w:style w:type="paragraph" w:customStyle="1" w:styleId="aff8">
    <w:name w:val="Знак Знак Знак Знак"/>
    <w:basedOn w:val="a2"/>
    <w:rsid w:val="00BD47ED"/>
    <w:pPr>
      <w:suppressAutoHyphens w:val="0"/>
      <w:spacing w:after="160" w:line="240" w:lineRule="exact"/>
    </w:pPr>
    <w:rPr>
      <w:rFonts w:ascii="Verdana" w:hAnsi="Verdana"/>
      <w:sz w:val="20"/>
      <w:szCs w:val="20"/>
      <w:lang w:val="en-US" w:eastAsia="en-US"/>
    </w:rPr>
  </w:style>
  <w:style w:type="paragraph" w:styleId="22">
    <w:name w:val="Body Text 2"/>
    <w:basedOn w:val="a2"/>
    <w:link w:val="23"/>
    <w:rsid w:val="00BD47ED"/>
    <w:pPr>
      <w:spacing w:after="120" w:line="480" w:lineRule="auto"/>
    </w:pPr>
  </w:style>
  <w:style w:type="character" w:customStyle="1" w:styleId="23">
    <w:name w:val="Основной текст 2 Знак"/>
    <w:basedOn w:val="a3"/>
    <w:link w:val="22"/>
    <w:rsid w:val="00BD47ED"/>
    <w:rPr>
      <w:sz w:val="24"/>
      <w:szCs w:val="24"/>
      <w:lang w:eastAsia="ar-SA"/>
    </w:rPr>
  </w:style>
  <w:style w:type="paragraph" w:customStyle="1" w:styleId="aff9">
    <w:name w:val="Таблица_Строка"/>
    <w:basedOn w:val="a2"/>
    <w:link w:val="affa"/>
    <w:rsid w:val="00B94F33"/>
    <w:pPr>
      <w:suppressAutoHyphens w:val="0"/>
      <w:spacing w:before="120"/>
    </w:pPr>
    <w:rPr>
      <w:rFonts w:ascii="Arial" w:hAnsi="Arial"/>
      <w:snapToGrid w:val="0"/>
      <w:sz w:val="20"/>
      <w:szCs w:val="20"/>
      <w:lang w:eastAsia="ru-RU"/>
    </w:rPr>
  </w:style>
  <w:style w:type="character" w:customStyle="1" w:styleId="affa">
    <w:name w:val="Таблица_Строка Знак"/>
    <w:link w:val="aff9"/>
    <w:rsid w:val="008526AA"/>
    <w:rPr>
      <w:rFonts w:ascii="Arial" w:hAnsi="Arial"/>
      <w:snapToGrid w:val="0"/>
    </w:rPr>
  </w:style>
  <w:style w:type="paragraph" w:customStyle="1" w:styleId="affb">
    <w:name w:val="Таблица_Шапка"/>
    <w:basedOn w:val="a2"/>
    <w:link w:val="affc"/>
    <w:qFormat/>
    <w:rsid w:val="00B94F33"/>
    <w:pPr>
      <w:suppressAutoHyphens w:val="0"/>
      <w:jc w:val="center"/>
    </w:pPr>
    <w:rPr>
      <w:rFonts w:ascii="Arial" w:hAnsi="Arial"/>
      <w:b/>
      <w:snapToGrid w:val="0"/>
      <w:sz w:val="20"/>
      <w:szCs w:val="20"/>
      <w:lang w:eastAsia="ru-RU"/>
    </w:rPr>
  </w:style>
  <w:style w:type="character" w:customStyle="1" w:styleId="affc">
    <w:name w:val="Таблица_Шапка Знак"/>
    <w:link w:val="affb"/>
    <w:rsid w:val="00B94F33"/>
    <w:rPr>
      <w:rFonts w:ascii="Arial" w:hAnsi="Arial"/>
      <w:b/>
      <w:snapToGrid w:val="0"/>
    </w:rPr>
  </w:style>
  <w:style w:type="paragraph" w:customStyle="1" w:styleId="affd">
    <w:name w:val="Основной текст.Абзац"/>
    <w:basedOn w:val="a2"/>
    <w:link w:val="affe"/>
    <w:rsid w:val="00F12373"/>
    <w:pPr>
      <w:spacing w:before="120"/>
      <w:ind w:firstLine="680"/>
      <w:jc w:val="both"/>
    </w:pPr>
    <w:rPr>
      <w:rFonts w:ascii="Arial" w:hAnsi="Arial"/>
      <w:sz w:val="20"/>
      <w:szCs w:val="20"/>
      <w:lang w:eastAsia="ru-RU"/>
    </w:rPr>
  </w:style>
  <w:style w:type="character" w:customStyle="1" w:styleId="affe">
    <w:name w:val="Основной текст.Абзац Знак"/>
    <w:link w:val="affd"/>
    <w:rsid w:val="00F12373"/>
    <w:rPr>
      <w:rFonts w:ascii="Arial" w:hAnsi="Arial"/>
    </w:rPr>
  </w:style>
  <w:style w:type="character" w:styleId="afff">
    <w:name w:val="Hyperlink"/>
    <w:basedOn w:val="a3"/>
    <w:uiPriority w:val="99"/>
    <w:rsid w:val="00410295"/>
    <w:rPr>
      <w:color w:val="0000FF" w:themeColor="hyperlink"/>
      <w:u w:val="single"/>
    </w:rPr>
  </w:style>
  <w:style w:type="paragraph" w:styleId="afff0">
    <w:name w:val="Document Map"/>
    <w:basedOn w:val="a2"/>
    <w:link w:val="afff1"/>
    <w:rsid w:val="00A053B9"/>
    <w:pPr>
      <w:shd w:val="clear" w:color="auto" w:fill="000080"/>
      <w:suppressAutoHyphens w:val="0"/>
    </w:pPr>
    <w:rPr>
      <w:rFonts w:ascii="Tahoma" w:hAnsi="Tahoma" w:cs="Tahoma"/>
      <w:sz w:val="20"/>
      <w:szCs w:val="20"/>
      <w:lang w:eastAsia="ru-RU"/>
    </w:rPr>
  </w:style>
  <w:style w:type="character" w:customStyle="1" w:styleId="afff1">
    <w:name w:val="Схема документа Знак"/>
    <w:basedOn w:val="a3"/>
    <w:link w:val="afff0"/>
    <w:rsid w:val="00A053B9"/>
    <w:rPr>
      <w:rFonts w:ascii="Tahoma" w:hAnsi="Tahoma" w:cs="Tahoma"/>
      <w:shd w:val="clear" w:color="auto" w:fill="000080"/>
    </w:rPr>
  </w:style>
  <w:style w:type="paragraph" w:styleId="afff2">
    <w:name w:val="TOC Heading"/>
    <w:basedOn w:val="1"/>
    <w:next w:val="a2"/>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2"/>
    <w:next w:val="a2"/>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2"/>
    <w:next w:val="a2"/>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2"/>
    <w:next w:val="a2"/>
    <w:autoRedefine/>
    <w:uiPriority w:val="39"/>
    <w:rsid w:val="00EA119F"/>
    <w:pPr>
      <w:tabs>
        <w:tab w:val="right" w:pos="9214"/>
      </w:tabs>
      <w:spacing w:after="100"/>
      <w:ind w:left="567"/>
    </w:pPr>
  </w:style>
  <w:style w:type="character" w:customStyle="1" w:styleId="afff3">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4">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2"/>
    <w:next w:val="a2"/>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F5729E"/>
    <w:rPr>
      <w:rFonts w:ascii="Arial" w:hAnsi="Arial"/>
      <w:lang w:val="ru-RU" w:eastAsia="ru-RU" w:bidi="ar-SA"/>
    </w:rPr>
  </w:style>
  <w:style w:type="table" w:styleId="afff5">
    <w:name w:val="Table Grid"/>
    <w:basedOn w:val="a4"/>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3"/>
    <w:uiPriority w:val="99"/>
    <w:rsid w:val="00CD55BA"/>
    <w:rPr>
      <w:color w:val="800080" w:themeColor="followedHyperlink"/>
      <w:u w:val="single"/>
    </w:rPr>
  </w:style>
  <w:style w:type="paragraph" w:styleId="afff7">
    <w:name w:val="Title"/>
    <w:basedOn w:val="a2"/>
    <w:link w:val="afff8"/>
    <w:qFormat/>
    <w:rsid w:val="001173C2"/>
    <w:pPr>
      <w:suppressAutoHyphens w:val="0"/>
      <w:jc w:val="center"/>
    </w:pPr>
    <w:rPr>
      <w:sz w:val="32"/>
      <w:lang w:eastAsia="en-US"/>
    </w:rPr>
  </w:style>
  <w:style w:type="character" w:customStyle="1" w:styleId="afff8">
    <w:name w:val="Название Знак"/>
    <w:basedOn w:val="a3"/>
    <w:link w:val="afff7"/>
    <w:rsid w:val="001173C2"/>
    <w:rPr>
      <w:sz w:val="32"/>
      <w:szCs w:val="24"/>
      <w:lang w:eastAsia="en-US"/>
    </w:rPr>
  </w:style>
  <w:style w:type="paragraph" w:customStyle="1" w:styleId="afff9">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2"/>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a">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7"/>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b">
    <w:name w:val="No Spacing"/>
    <w:basedOn w:val="a2"/>
    <w:link w:val="afffc"/>
    <w:uiPriority w:val="1"/>
    <w:qFormat/>
    <w:rsid w:val="007E43B9"/>
    <w:pPr>
      <w:suppressAutoHyphens w:val="0"/>
    </w:pPr>
    <w:rPr>
      <w:rFonts w:ascii="Calibri" w:eastAsia="Calibri" w:hAnsi="Calibri"/>
      <w:sz w:val="22"/>
      <w:szCs w:val="22"/>
      <w:lang w:eastAsia="en-US"/>
    </w:rPr>
  </w:style>
  <w:style w:type="paragraph" w:styleId="afffd">
    <w:name w:val="Subtitle"/>
    <w:basedOn w:val="a2"/>
    <w:next w:val="a2"/>
    <w:link w:val="afffe"/>
    <w:qFormat/>
    <w:rsid w:val="006460F9"/>
    <w:pPr>
      <w:numPr>
        <w:ilvl w:val="1"/>
      </w:numPr>
    </w:pPr>
    <w:rPr>
      <w:rFonts w:asciiTheme="majorHAnsi" w:eastAsiaTheme="majorEastAsia" w:hAnsiTheme="majorHAnsi" w:cstheme="majorBidi"/>
      <w:i/>
      <w:iCs/>
      <w:color w:val="4F81BD" w:themeColor="accent1"/>
      <w:spacing w:val="15"/>
    </w:rPr>
  </w:style>
  <w:style w:type="character" w:customStyle="1" w:styleId="afffe">
    <w:name w:val="Подзаголовок Знак"/>
    <w:basedOn w:val="a3"/>
    <w:link w:val="afffd"/>
    <w:rsid w:val="006460F9"/>
    <w:rPr>
      <w:rFonts w:asciiTheme="majorHAnsi" w:eastAsiaTheme="majorEastAsia" w:hAnsiTheme="majorHAnsi" w:cstheme="majorBidi"/>
      <w:i/>
      <w:iCs/>
      <w:color w:val="4F81BD" w:themeColor="accent1"/>
      <w:spacing w:val="15"/>
      <w:sz w:val="24"/>
      <w:szCs w:val="24"/>
      <w:lang w:eastAsia="ar-SA"/>
    </w:rPr>
  </w:style>
  <w:style w:type="paragraph" w:styleId="affff">
    <w:name w:val="endnote text"/>
    <w:basedOn w:val="a2"/>
    <w:link w:val="affff0"/>
    <w:rsid w:val="00BC3CDA"/>
    <w:rPr>
      <w:sz w:val="20"/>
      <w:szCs w:val="20"/>
    </w:rPr>
  </w:style>
  <w:style w:type="character" w:customStyle="1" w:styleId="affff0">
    <w:name w:val="Текст концевой сноски Знак"/>
    <w:basedOn w:val="a3"/>
    <w:link w:val="affff"/>
    <w:rsid w:val="00BC3CDA"/>
    <w:rPr>
      <w:lang w:eastAsia="ar-SA"/>
    </w:rPr>
  </w:style>
  <w:style w:type="character" w:styleId="affff1">
    <w:name w:val="endnote reference"/>
    <w:basedOn w:val="a3"/>
    <w:rsid w:val="00BC3CDA"/>
    <w:rPr>
      <w:vertAlign w:val="superscript"/>
    </w:rPr>
  </w:style>
  <w:style w:type="character" w:styleId="affff2">
    <w:name w:val="annotation reference"/>
    <w:basedOn w:val="a3"/>
    <w:rsid w:val="00BC3CDA"/>
    <w:rPr>
      <w:sz w:val="16"/>
      <w:szCs w:val="16"/>
    </w:rPr>
  </w:style>
  <w:style w:type="paragraph" w:styleId="affff3">
    <w:name w:val="annotation text"/>
    <w:basedOn w:val="a2"/>
    <w:link w:val="affff4"/>
    <w:rsid w:val="00BC3CDA"/>
    <w:rPr>
      <w:sz w:val="20"/>
      <w:szCs w:val="20"/>
    </w:rPr>
  </w:style>
  <w:style w:type="character" w:customStyle="1" w:styleId="affff4">
    <w:name w:val="Текст примечания Знак"/>
    <w:basedOn w:val="a3"/>
    <w:link w:val="affff3"/>
    <w:rsid w:val="00BC3CDA"/>
    <w:rPr>
      <w:lang w:eastAsia="ar-SA"/>
    </w:rPr>
  </w:style>
  <w:style w:type="paragraph" w:styleId="affff5">
    <w:name w:val="annotation subject"/>
    <w:basedOn w:val="affff3"/>
    <w:next w:val="affff3"/>
    <w:link w:val="affff6"/>
    <w:rsid w:val="00BC3CDA"/>
    <w:rPr>
      <w:b/>
      <w:bCs/>
    </w:rPr>
  </w:style>
  <w:style w:type="character" w:customStyle="1" w:styleId="affff6">
    <w:name w:val="Тема примечания Знак"/>
    <w:basedOn w:val="affff4"/>
    <w:link w:val="affff5"/>
    <w:rsid w:val="00BC3CDA"/>
    <w:rPr>
      <w:b/>
      <w:bCs/>
      <w:lang w:eastAsia="ar-SA"/>
    </w:rPr>
  </w:style>
  <w:style w:type="paragraph" w:styleId="affff7">
    <w:name w:val="footnote text"/>
    <w:basedOn w:val="a2"/>
    <w:link w:val="affff8"/>
    <w:rsid w:val="00FB16DB"/>
    <w:rPr>
      <w:sz w:val="20"/>
      <w:szCs w:val="20"/>
    </w:rPr>
  </w:style>
  <w:style w:type="character" w:customStyle="1" w:styleId="affff8">
    <w:name w:val="Текст сноски Знак"/>
    <w:basedOn w:val="a3"/>
    <w:link w:val="affff7"/>
    <w:rsid w:val="00FB16DB"/>
    <w:rPr>
      <w:lang w:eastAsia="ar-SA"/>
    </w:rPr>
  </w:style>
  <w:style w:type="character" w:styleId="affff9">
    <w:name w:val="footnote reference"/>
    <w:basedOn w:val="a3"/>
    <w:rsid w:val="00FB16DB"/>
    <w:rPr>
      <w:vertAlign w:val="superscript"/>
    </w:rPr>
  </w:style>
  <w:style w:type="paragraph" w:styleId="26">
    <w:name w:val="Quote"/>
    <w:basedOn w:val="a2"/>
    <w:next w:val="a2"/>
    <w:link w:val="27"/>
    <w:uiPriority w:val="29"/>
    <w:qFormat/>
    <w:rsid w:val="00627A07"/>
    <w:rPr>
      <w:i/>
      <w:iCs/>
      <w:color w:val="000000" w:themeColor="text1"/>
    </w:rPr>
  </w:style>
  <w:style w:type="character" w:customStyle="1" w:styleId="27">
    <w:name w:val="Цитата 2 Знак"/>
    <w:basedOn w:val="a3"/>
    <w:link w:val="26"/>
    <w:uiPriority w:val="29"/>
    <w:rsid w:val="00627A07"/>
    <w:rPr>
      <w:i/>
      <w:iCs/>
      <w:color w:val="000000" w:themeColor="text1"/>
      <w:sz w:val="24"/>
      <w:szCs w:val="24"/>
      <w:lang w:eastAsia="ar-SA"/>
    </w:rPr>
  </w:style>
  <w:style w:type="character" w:styleId="affffa">
    <w:name w:val="Book Title"/>
    <w:basedOn w:val="a3"/>
    <w:uiPriority w:val="33"/>
    <w:qFormat/>
    <w:rsid w:val="006A3B7A"/>
    <w:rPr>
      <w:b/>
      <w:bCs/>
      <w:smallCaps/>
      <w:spacing w:val="5"/>
    </w:rPr>
  </w:style>
  <w:style w:type="character" w:customStyle="1" w:styleId="ae">
    <w:name w:val="Верхний колонтитул Знак"/>
    <w:aliases w:val=" Знак Знак"/>
    <w:basedOn w:val="a3"/>
    <w:link w:val="ad"/>
    <w:uiPriority w:val="99"/>
    <w:rsid w:val="009D52EF"/>
    <w:rPr>
      <w:sz w:val="24"/>
      <w:szCs w:val="24"/>
      <w:lang w:eastAsia="ar-SA"/>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rsid w:val="003C7A0D"/>
    <w:pPr>
      <w:spacing w:before="120"/>
      <w:ind w:firstLine="680"/>
      <w:jc w:val="both"/>
    </w:pPr>
    <w:rPr>
      <w:rFonts w:ascii="Arial" w:hAnsi="Arial"/>
      <w:sz w:val="20"/>
      <w:szCs w:val="20"/>
      <w:lang w:eastAsia="ru-RU"/>
    </w:rPr>
  </w:style>
  <w:style w:type="character" w:customStyle="1" w:styleId="af3">
    <w:name w:val="Абзац списка Знак"/>
    <w:aliases w:val="Bullet_IRAO Знак,Мой Список Знак,List Paragraph Знак"/>
    <w:link w:val="af2"/>
    <w:uiPriority w:val="34"/>
    <w:rsid w:val="00A612A6"/>
    <w:rPr>
      <w:rFonts w:ascii="Calibri" w:eastAsia="Calibri" w:hAnsi="Calibri" w:cs="Calibri"/>
      <w:sz w:val="22"/>
      <w:szCs w:val="22"/>
      <w:lang w:eastAsia="ar-SA"/>
    </w:rPr>
  </w:style>
  <w:style w:type="paragraph" w:customStyle="1" w:styleId="affffb">
    <w:name w:val="основной текст"/>
    <w:basedOn w:val="a2"/>
    <w:rsid w:val="00604088"/>
    <w:pPr>
      <w:suppressAutoHyphens w:val="0"/>
      <w:spacing w:after="120"/>
      <w:ind w:firstLine="851"/>
      <w:jc w:val="both"/>
    </w:pPr>
    <w:rPr>
      <w:rFonts w:cs="Arial"/>
      <w:i/>
      <w:lang w:eastAsia="ru-RU"/>
    </w:rPr>
  </w:style>
  <w:style w:type="character" w:styleId="affffc">
    <w:name w:val="Strong"/>
    <w:qFormat/>
    <w:rsid w:val="00217956"/>
    <w:rPr>
      <w:b/>
      <w:bCs/>
    </w:rPr>
  </w:style>
  <w:style w:type="paragraph" w:styleId="affffd">
    <w:name w:val="Plain Text"/>
    <w:basedOn w:val="a2"/>
    <w:link w:val="affffe"/>
    <w:rsid w:val="00C97E87"/>
    <w:pPr>
      <w:suppressAutoHyphens w:val="0"/>
    </w:pPr>
    <w:rPr>
      <w:rFonts w:ascii="Courier New" w:hAnsi="Courier New"/>
      <w:sz w:val="20"/>
      <w:lang w:eastAsia="ru-RU"/>
    </w:rPr>
  </w:style>
  <w:style w:type="character" w:customStyle="1" w:styleId="affffe">
    <w:name w:val="Текст Знак"/>
    <w:basedOn w:val="a3"/>
    <w:link w:val="affffd"/>
    <w:rsid w:val="00C97E87"/>
    <w:rPr>
      <w:rFonts w:ascii="Courier New" w:hAnsi="Courier New"/>
      <w:szCs w:val="24"/>
    </w:rPr>
  </w:style>
  <w:style w:type="paragraph" w:customStyle="1" w:styleId="FR4">
    <w:name w:val="FR4"/>
    <w:rsid w:val="00DA77BB"/>
    <w:pPr>
      <w:widowControl w:val="0"/>
      <w:autoSpaceDE w:val="0"/>
      <w:autoSpaceDN w:val="0"/>
      <w:adjustRightInd w:val="0"/>
      <w:ind w:left="4960"/>
    </w:pPr>
    <w:rPr>
      <w:noProof/>
      <w:sz w:val="16"/>
      <w:szCs w:val="16"/>
    </w:rPr>
  </w:style>
  <w:style w:type="paragraph" w:styleId="a">
    <w:name w:val="List Number"/>
    <w:basedOn w:val="a2"/>
    <w:rsid w:val="004C3AE7"/>
    <w:pPr>
      <w:numPr>
        <w:numId w:val="7"/>
      </w:numPr>
      <w:suppressAutoHyphens w:val="0"/>
    </w:pPr>
    <w:rPr>
      <w:rFonts w:ascii="Arial" w:hAnsi="Arial"/>
      <w:sz w:val="20"/>
      <w:lang w:eastAsia="ru-RU"/>
    </w:rPr>
  </w:style>
  <w:style w:type="character" w:customStyle="1" w:styleId="71">
    <w:name w:val="Знак Знак7"/>
    <w:rsid w:val="00045E13"/>
    <w:rPr>
      <w:rFonts w:ascii="Arial" w:hAnsi="Arial"/>
      <w:b/>
      <w:sz w:val="24"/>
    </w:rPr>
  </w:style>
  <w:style w:type="paragraph" w:customStyle="1" w:styleId="afffff">
    <w:name w:val="ГОЧС Основной текст"/>
    <w:basedOn w:val="a2"/>
    <w:link w:val="afffff0"/>
    <w:autoRedefine/>
    <w:qFormat/>
    <w:rsid w:val="00045E13"/>
    <w:pPr>
      <w:suppressAutoHyphens w:val="0"/>
      <w:ind w:firstLine="567"/>
      <w:jc w:val="both"/>
    </w:pPr>
    <w:rPr>
      <w:rFonts w:ascii="Arial" w:hAnsi="Arial"/>
      <w:sz w:val="20"/>
      <w:lang w:eastAsia="ru-RU"/>
    </w:rPr>
  </w:style>
  <w:style w:type="character" w:customStyle="1" w:styleId="afffff0">
    <w:name w:val="ГОЧС Основной текст Знак"/>
    <w:link w:val="afffff"/>
    <w:rsid w:val="00045E13"/>
    <w:rPr>
      <w:rFonts w:ascii="Arial" w:hAnsi="Arial"/>
      <w:szCs w:val="24"/>
    </w:rPr>
  </w:style>
  <w:style w:type="paragraph" w:customStyle="1" w:styleId="afffff1">
    <w:name w:val="Приложение"/>
    <w:basedOn w:val="1"/>
    <w:next w:val="aa"/>
    <w:link w:val="afffff2"/>
    <w:rsid w:val="00EB0803"/>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f2">
    <w:name w:val="Приложение Знак"/>
    <w:link w:val="afffff1"/>
    <w:rsid w:val="00EB0803"/>
    <w:rPr>
      <w:rFonts w:ascii="Arial" w:hAnsi="Arial"/>
      <w:kern w:val="28"/>
      <w:sz w:val="28"/>
      <w:lang w:val="en-US"/>
    </w:rPr>
  </w:style>
  <w:style w:type="paragraph" w:customStyle="1" w:styleId="afffff3">
    <w:name w:val="Обычный без отступа"/>
    <w:basedOn w:val="a2"/>
    <w:rsid w:val="00E57C86"/>
    <w:pPr>
      <w:suppressAutoHyphens w:val="0"/>
    </w:pPr>
    <w:rPr>
      <w:rFonts w:ascii="Arial" w:hAnsi="Arial" w:cs="Arial"/>
      <w:sz w:val="20"/>
      <w:szCs w:val="20"/>
      <w:lang w:eastAsia="en-US"/>
    </w:rPr>
  </w:style>
  <w:style w:type="paragraph" w:styleId="28">
    <w:name w:val="List Bullet 2"/>
    <w:basedOn w:val="a2"/>
    <w:rsid w:val="00E64F4E"/>
    <w:pPr>
      <w:tabs>
        <w:tab w:val="num" w:pos="643"/>
      </w:tabs>
      <w:suppressAutoHyphens w:val="0"/>
      <w:ind w:left="643" w:hanging="360"/>
    </w:pPr>
    <w:rPr>
      <w:rFonts w:ascii="Arial" w:hAnsi="Arial"/>
      <w:sz w:val="20"/>
      <w:lang w:eastAsia="ru-RU"/>
    </w:rPr>
  </w:style>
  <w:style w:type="character" w:customStyle="1" w:styleId="afffc">
    <w:name w:val="Без интервала Знак"/>
    <w:basedOn w:val="a3"/>
    <w:link w:val="afffb"/>
    <w:uiPriority w:val="1"/>
    <w:rsid w:val="00756328"/>
    <w:rPr>
      <w:rFonts w:ascii="Calibri" w:eastAsia="Calibri" w:hAnsi="Calibri"/>
      <w:sz w:val="22"/>
      <w:szCs w:val="22"/>
      <w:lang w:eastAsia="en-US"/>
    </w:rPr>
  </w:style>
  <w:style w:type="paragraph" w:customStyle="1" w:styleId="afffff4">
    <w:name w:val="Основной текст СамНИПИ Знак Знак"/>
    <w:link w:val="afffff5"/>
    <w:rsid w:val="00684AD0"/>
    <w:pPr>
      <w:suppressAutoHyphens/>
      <w:spacing w:before="120"/>
      <w:ind w:firstLine="720"/>
      <w:jc w:val="both"/>
    </w:pPr>
    <w:rPr>
      <w:rFonts w:ascii="Arial" w:hAnsi="Arial"/>
      <w:bCs/>
    </w:rPr>
  </w:style>
  <w:style w:type="character" w:customStyle="1" w:styleId="afffff5">
    <w:name w:val="Основной текст СамНИПИ Знак Знак Знак"/>
    <w:link w:val="afffff4"/>
    <w:rsid w:val="00684AD0"/>
    <w:rPr>
      <w:rFonts w:ascii="Arial" w:hAnsi="Arial"/>
      <w:bCs/>
    </w:rPr>
  </w:style>
  <w:style w:type="paragraph" w:customStyle="1" w:styleId="35">
    <w:name w:val="Верхний колонтитул А3 СамНИПИнефть"/>
    <w:next w:val="a2"/>
    <w:rsid w:val="000A61DF"/>
    <w:pPr>
      <w:pBdr>
        <w:bottom w:val="single" w:sz="4" w:space="1" w:color="auto"/>
      </w:pBdr>
      <w:tabs>
        <w:tab w:val="left" w:pos="11907"/>
        <w:tab w:val="center" w:pos="16727"/>
        <w:tab w:val="right" w:pos="21546"/>
      </w:tabs>
    </w:pPr>
    <w:rPr>
      <w:rFonts w:ascii="Arial" w:hAnsi="Arial"/>
      <w:sz w:val="16"/>
    </w:rPr>
  </w:style>
  <w:style w:type="numbering" w:styleId="111111">
    <w:name w:val="Outline List 2"/>
    <w:basedOn w:val="a5"/>
    <w:rsid w:val="000A61DF"/>
    <w:pPr>
      <w:numPr>
        <w:numId w:val="8"/>
      </w:numPr>
    </w:pPr>
  </w:style>
  <w:style w:type="paragraph" w:customStyle="1" w:styleId="afffff6">
    <w:name w:val="Нумерованный список СамНИПИ"/>
    <w:link w:val="afffff7"/>
    <w:rsid w:val="004E2C89"/>
    <w:pPr>
      <w:tabs>
        <w:tab w:val="num" w:pos="1440"/>
      </w:tabs>
      <w:ind w:firstLine="720"/>
    </w:pPr>
    <w:rPr>
      <w:rFonts w:ascii="Arial" w:hAnsi="Arial"/>
    </w:rPr>
  </w:style>
  <w:style w:type="character" w:customStyle="1" w:styleId="afffff7">
    <w:name w:val="Нумерованный список СамНИПИ Знак"/>
    <w:link w:val="afffff6"/>
    <w:rsid w:val="004E2C89"/>
    <w:rPr>
      <w:rFonts w:ascii="Arial" w:hAnsi="Arial"/>
    </w:rPr>
  </w:style>
  <w:style w:type="paragraph" w:customStyle="1" w:styleId="afffff8">
    <w:name w:val="Приложение СамНИПИ"/>
    <w:next w:val="af7"/>
    <w:link w:val="afffff9"/>
    <w:rsid w:val="008730FE"/>
    <w:pPr>
      <w:keepLines/>
      <w:jc w:val="center"/>
      <w:outlineLvl w:val="1"/>
    </w:pPr>
    <w:rPr>
      <w:rFonts w:ascii="Arial" w:hAnsi="Arial"/>
      <w:b/>
      <w:sz w:val="28"/>
    </w:rPr>
  </w:style>
  <w:style w:type="character" w:customStyle="1" w:styleId="afffff9">
    <w:name w:val="Приложение СамНИПИ Знак"/>
    <w:link w:val="afffff8"/>
    <w:locked/>
    <w:rsid w:val="008730FE"/>
    <w:rPr>
      <w:rFonts w:ascii="Arial" w:hAnsi="Arial"/>
      <w:b/>
      <w:sz w:val="28"/>
    </w:rPr>
  </w:style>
  <w:style w:type="numbering" w:customStyle="1" w:styleId="1e">
    <w:name w:val="Нет списка1"/>
    <w:next w:val="a5"/>
    <w:uiPriority w:val="99"/>
    <w:semiHidden/>
    <w:unhideWhenUsed/>
    <w:rsid w:val="0011294A"/>
  </w:style>
  <w:style w:type="numbering" w:customStyle="1" w:styleId="29">
    <w:name w:val="Нет списка2"/>
    <w:next w:val="a5"/>
    <w:uiPriority w:val="99"/>
    <w:semiHidden/>
    <w:unhideWhenUsed/>
    <w:rsid w:val="0011294A"/>
  </w:style>
  <w:style w:type="paragraph" w:customStyle="1" w:styleId="afffffa">
    <w:name w:val="Маркированный список НСП"/>
    <w:basedOn w:val="a2"/>
    <w:rsid w:val="009D151B"/>
    <w:pPr>
      <w:tabs>
        <w:tab w:val="left" w:pos="1038"/>
        <w:tab w:val="num" w:pos="1440"/>
      </w:tabs>
      <w:suppressAutoHyphens w:val="0"/>
      <w:ind w:firstLine="720"/>
      <w:jc w:val="both"/>
    </w:pPr>
    <w:rPr>
      <w:i/>
      <w:szCs w:val="20"/>
      <w:lang w:eastAsia="ja-JP"/>
    </w:rPr>
  </w:style>
  <w:style w:type="paragraph" w:customStyle="1" w:styleId="31">
    <w:name w:val="Стиль3"/>
    <w:basedOn w:val="a2"/>
    <w:rsid w:val="009D151B"/>
    <w:pPr>
      <w:numPr>
        <w:numId w:val="23"/>
      </w:numPr>
      <w:tabs>
        <w:tab w:val="left" w:pos="2925"/>
      </w:tabs>
      <w:suppressAutoHyphens w:val="0"/>
      <w:jc w:val="both"/>
    </w:pPr>
    <w:rPr>
      <w:rFonts w:ascii="Arial" w:hAnsi="Arial"/>
      <w:i/>
      <w:spacing w:val="-4"/>
      <w:lang w:eastAsia="ru-RU"/>
    </w:rPr>
  </w:style>
  <w:style w:type="paragraph" w:styleId="afffffb">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
    <w:basedOn w:val="a2"/>
    <w:link w:val="afffffc"/>
    <w:uiPriority w:val="99"/>
    <w:unhideWhenUsed/>
    <w:qFormat/>
    <w:rsid w:val="007E71B6"/>
    <w:pPr>
      <w:suppressAutoHyphens w:val="0"/>
      <w:spacing w:before="100" w:beforeAutospacing="1" w:after="100" w:afterAutospacing="1"/>
    </w:pPr>
    <w:rPr>
      <w:lang w:eastAsia="ru-RU"/>
    </w:rPr>
  </w:style>
  <w:style w:type="character" w:customStyle="1" w:styleId="afffffc">
    <w:name w:val="Обычный (веб)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fffb"/>
    <w:uiPriority w:val="99"/>
    <w:rsid w:val="007E71B6"/>
    <w:rPr>
      <w:sz w:val="24"/>
      <w:szCs w:val="24"/>
    </w:rPr>
  </w:style>
  <w:style w:type="paragraph" w:customStyle="1" w:styleId="Default">
    <w:name w:val="Default"/>
    <w:rsid w:val="00472DE0"/>
    <w:pPr>
      <w:autoSpaceDE w:val="0"/>
      <w:autoSpaceDN w:val="0"/>
      <w:adjustRightInd w:val="0"/>
    </w:pPr>
    <w:rPr>
      <w:color w:val="000000"/>
      <w:sz w:val="24"/>
      <w:szCs w:val="24"/>
    </w:rPr>
  </w:style>
  <w:style w:type="paragraph" w:customStyle="1" w:styleId="42">
    <w:name w:val="ЗаголовокП 4"/>
    <w:basedOn w:val="a2"/>
    <w:next w:val="aa"/>
    <w:qFormat/>
    <w:rsid w:val="001C7F56"/>
    <w:pPr>
      <w:keepNext/>
      <w:suppressAutoHyphens w:val="0"/>
      <w:spacing w:before="240" w:after="60"/>
      <w:ind w:left="709"/>
      <w:outlineLvl w:val="3"/>
    </w:pPr>
    <w:rPr>
      <w:rFonts w:ascii="Arial" w:hAnsi="Arial" w:cs="Arial"/>
      <w:b/>
      <w:i/>
      <w:szCs w:val="20"/>
      <w:lang w:eastAsia="ru-RU"/>
    </w:rPr>
  </w:style>
  <w:style w:type="paragraph" w:customStyle="1" w:styleId="51">
    <w:name w:val="ЗаголовокП 5"/>
    <w:basedOn w:val="a2"/>
    <w:next w:val="aa"/>
    <w:rsid w:val="00832C51"/>
    <w:pPr>
      <w:keepNext/>
      <w:suppressAutoHyphens w:val="0"/>
      <w:spacing w:before="240" w:after="40"/>
      <w:ind w:left="709"/>
      <w:outlineLvl w:val="4"/>
    </w:pPr>
    <w:rPr>
      <w:rFonts w:ascii="Arial" w:hAnsi="Arial" w:cs="Arial"/>
      <w:b/>
      <w:sz w:val="22"/>
      <w:szCs w:val="20"/>
      <w:lang w:eastAsia="ru-RU"/>
    </w:rPr>
  </w:style>
  <w:style w:type="paragraph" w:styleId="36">
    <w:name w:val="Body Text 3"/>
    <w:basedOn w:val="a2"/>
    <w:link w:val="37"/>
    <w:rsid w:val="00AE604B"/>
    <w:pPr>
      <w:suppressAutoHyphens w:val="0"/>
      <w:spacing w:after="120" w:line="276" w:lineRule="auto"/>
    </w:pPr>
    <w:rPr>
      <w:rFonts w:ascii="Calibri" w:eastAsiaTheme="minorHAnsi" w:hAnsi="Calibri" w:cstheme="minorBidi"/>
      <w:sz w:val="16"/>
      <w:szCs w:val="16"/>
      <w:lang w:val="x-none" w:eastAsia="en-US"/>
    </w:rPr>
  </w:style>
  <w:style w:type="character" w:customStyle="1" w:styleId="37">
    <w:name w:val="Основной текст 3 Знак"/>
    <w:basedOn w:val="a3"/>
    <w:link w:val="36"/>
    <w:rsid w:val="00AE604B"/>
    <w:rPr>
      <w:rFonts w:ascii="Calibri" w:eastAsiaTheme="minorHAnsi" w:hAnsi="Calibri" w:cstheme="minorBidi"/>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424228092">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362629966">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88742187">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normacs://normacs.ru/ur7h"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oopt.aari.r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normacs://normacs.ru/2q1?dob=43922.000000&amp;dol=44007.59265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normacs://normacs.ru/fnb"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normacs://normacs.ru/6ag" TargetMode="External"/><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yperlink" Target="normacs://normacs.ru/11s2j?dob=43922.000000&amp;dol=44007.59265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oopt.aari.ru" TargetMode="Externa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87307-20A4-4A42-BAC3-413DEA693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1994</TotalTime>
  <Pages>50</Pages>
  <Words>16399</Words>
  <Characters>93480</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109660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Вдовина Марина Николаевна</cp:lastModifiedBy>
  <cp:revision>123</cp:revision>
  <cp:lastPrinted>2021-12-08T07:59:00Z</cp:lastPrinted>
  <dcterms:created xsi:type="dcterms:W3CDTF">2018-08-29T06:22:00Z</dcterms:created>
  <dcterms:modified xsi:type="dcterms:W3CDTF">2022-12-20T09:00:00Z</dcterms:modified>
</cp:coreProperties>
</file>